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E299" w14:textId="77777777" w:rsidR="005E7739" w:rsidRPr="00112527" w:rsidRDefault="005E7739" w:rsidP="00112527">
      <w:pPr>
        <w:spacing w:after="0" w:line="360" w:lineRule="auto"/>
        <w:jc w:val="center"/>
        <w:rPr>
          <w:rFonts w:ascii="Times New Roman" w:eastAsia="Times New Roman" w:hAnsi="Times New Roman" w:cs="Times New Roman"/>
          <w:b/>
          <w:i/>
          <w:sz w:val="24"/>
          <w:szCs w:val="24"/>
          <w:lang w:eastAsia="hr-HR"/>
        </w:rPr>
      </w:pPr>
      <w:r w:rsidRPr="00112527">
        <w:rPr>
          <w:rFonts w:ascii="Times New Roman" w:eastAsia="Times New Roman" w:hAnsi="Times New Roman" w:cs="Times New Roman"/>
          <w:b/>
          <w:i/>
          <w:sz w:val="24"/>
          <w:szCs w:val="24"/>
          <w:lang w:eastAsia="hr-HR"/>
        </w:rPr>
        <w:t>LIČKO- SENJSKA ŽUPANIJA</w:t>
      </w:r>
    </w:p>
    <w:p w14:paraId="00780AEF" w14:textId="77777777" w:rsidR="005E7739" w:rsidRPr="00112527" w:rsidRDefault="005E7739" w:rsidP="00112527">
      <w:pPr>
        <w:spacing w:after="0" w:line="360" w:lineRule="auto"/>
        <w:jc w:val="center"/>
        <w:rPr>
          <w:rFonts w:ascii="Times New Roman" w:eastAsia="Times New Roman" w:hAnsi="Times New Roman" w:cs="Times New Roman"/>
          <w:b/>
          <w:i/>
          <w:sz w:val="24"/>
          <w:szCs w:val="24"/>
          <w:lang w:eastAsia="hr-HR"/>
        </w:rPr>
      </w:pPr>
      <w:r w:rsidRPr="00112527">
        <w:rPr>
          <w:rFonts w:ascii="Times New Roman" w:eastAsia="Times New Roman" w:hAnsi="Times New Roman" w:cs="Times New Roman"/>
          <w:b/>
          <w:i/>
          <w:sz w:val="24"/>
          <w:szCs w:val="24"/>
          <w:lang w:eastAsia="hr-HR"/>
        </w:rPr>
        <w:t>OSNOVNA ŠKOLA „MILAN SEKULIĆ“, LOVINAC</w:t>
      </w:r>
    </w:p>
    <w:p w14:paraId="18483656" w14:textId="77777777" w:rsidR="005E7739" w:rsidRPr="00112527" w:rsidRDefault="005E7739" w:rsidP="00112527">
      <w:pPr>
        <w:spacing w:after="0" w:line="360" w:lineRule="auto"/>
        <w:jc w:val="center"/>
        <w:rPr>
          <w:rFonts w:ascii="Times New Roman" w:eastAsia="Times New Roman" w:hAnsi="Times New Roman" w:cs="Times New Roman"/>
          <w:b/>
          <w:i/>
          <w:sz w:val="24"/>
          <w:szCs w:val="24"/>
          <w:lang w:eastAsia="hr-HR"/>
        </w:rPr>
      </w:pPr>
      <w:r w:rsidRPr="00112527">
        <w:rPr>
          <w:rFonts w:ascii="Times New Roman" w:eastAsia="Times New Roman" w:hAnsi="Times New Roman" w:cs="Times New Roman"/>
          <w:b/>
          <w:i/>
          <w:sz w:val="24"/>
          <w:szCs w:val="24"/>
          <w:lang w:eastAsia="hr-HR"/>
        </w:rPr>
        <w:t>DOMOVINSKI TRG 2</w:t>
      </w:r>
    </w:p>
    <w:p w14:paraId="25594DF9" w14:textId="77777777" w:rsidR="005E7739" w:rsidRPr="00112527" w:rsidRDefault="005E7739" w:rsidP="00112527">
      <w:pPr>
        <w:spacing w:after="0" w:line="360" w:lineRule="auto"/>
        <w:jc w:val="center"/>
        <w:rPr>
          <w:rFonts w:ascii="Times New Roman" w:eastAsia="Times New Roman" w:hAnsi="Times New Roman" w:cs="Times New Roman"/>
          <w:b/>
          <w:i/>
          <w:sz w:val="24"/>
          <w:szCs w:val="24"/>
          <w:lang w:eastAsia="hr-HR"/>
        </w:rPr>
      </w:pPr>
      <w:r w:rsidRPr="00112527">
        <w:rPr>
          <w:rFonts w:ascii="Times New Roman" w:eastAsia="Times New Roman" w:hAnsi="Times New Roman" w:cs="Times New Roman"/>
          <w:b/>
          <w:i/>
          <w:sz w:val="24"/>
          <w:szCs w:val="24"/>
          <w:lang w:eastAsia="hr-HR"/>
        </w:rPr>
        <w:t>LOVINAC</w:t>
      </w:r>
    </w:p>
    <w:p w14:paraId="6E11086F"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r w:rsidRPr="00112527">
        <w:rPr>
          <w:rFonts w:ascii="Times New Roman" w:eastAsia="Times New Roman" w:hAnsi="Times New Roman" w:cs="Times New Roman"/>
          <w:i/>
          <w:sz w:val="24"/>
          <w:szCs w:val="24"/>
          <w:lang w:eastAsia="hr-HR"/>
        </w:rPr>
        <w:t xml:space="preserve"> </w:t>
      </w:r>
    </w:p>
    <w:p w14:paraId="1E7D6AA6"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r w:rsidRPr="00112527">
        <w:rPr>
          <w:rFonts w:ascii="Times New Roman" w:hAnsi="Times New Roman" w:cs="Times New Roman"/>
          <w:noProof/>
          <w:sz w:val="24"/>
          <w:szCs w:val="24"/>
          <w:lang w:eastAsia="hr-HR"/>
        </w:rPr>
        <w:drawing>
          <wp:inline distT="0" distB="0" distL="0" distR="0" wp14:anchorId="2EBE2EC6" wp14:editId="51153C5E">
            <wp:extent cx="5756275" cy="3219450"/>
            <wp:effectExtent l="0" t="0" r="0" b="0"/>
            <wp:docPr id="1" name="Slika 9" descr="https://www.lika-online.com/wp-content/uploads/2017/09/SkolaLovin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 descr="https://www.lika-online.com/wp-content/uploads/2017/09/SkolaLovinac-2.jpg"/>
                    <pic:cNvPicPr>
                      <a:picLocks noChangeAspect="1" noChangeArrowheads="1"/>
                    </pic:cNvPicPr>
                  </pic:nvPicPr>
                  <pic:blipFill>
                    <a:blip r:embed="rId7"/>
                    <a:stretch>
                      <a:fillRect/>
                    </a:stretch>
                  </pic:blipFill>
                  <pic:spPr bwMode="auto">
                    <a:xfrm>
                      <a:off x="0" y="0"/>
                      <a:ext cx="5756275" cy="3219450"/>
                    </a:xfrm>
                    <a:prstGeom prst="rect">
                      <a:avLst/>
                    </a:prstGeom>
                  </pic:spPr>
                </pic:pic>
              </a:graphicData>
            </a:graphic>
          </wp:inline>
        </w:drawing>
      </w:r>
    </w:p>
    <w:p w14:paraId="4C7115C8" w14:textId="77777777" w:rsidR="005E7739" w:rsidRPr="00112527" w:rsidRDefault="00B4648B" w:rsidP="00112527">
      <w:pPr>
        <w:spacing w:after="0" w:line="360" w:lineRule="auto"/>
        <w:jc w:val="center"/>
        <w:rPr>
          <w:rFonts w:ascii="Times New Roman" w:eastAsia="Times New Roman" w:hAnsi="Times New Roman" w:cs="Times New Roman"/>
          <w:b/>
          <w:i/>
          <w:sz w:val="24"/>
          <w:szCs w:val="24"/>
          <w:lang w:eastAsia="hr-HR"/>
        </w:rPr>
      </w:pPr>
      <w:r>
        <w:rPr>
          <w:rFonts w:ascii="Times New Roman" w:eastAsia="Times New Roman" w:hAnsi="Times New Roman" w:cs="Times New Roman"/>
          <w:b/>
          <w:i/>
          <w:sz w:val="24"/>
          <w:szCs w:val="24"/>
          <w:lang w:eastAsia="hr-HR"/>
        </w:rPr>
        <w:t>ŠKOLSKI KURIKULUM 2023./2024</w:t>
      </w:r>
      <w:r w:rsidR="005E7739" w:rsidRPr="00112527">
        <w:rPr>
          <w:rFonts w:ascii="Times New Roman" w:eastAsia="Times New Roman" w:hAnsi="Times New Roman" w:cs="Times New Roman"/>
          <w:b/>
          <w:i/>
          <w:sz w:val="24"/>
          <w:szCs w:val="24"/>
          <w:lang w:eastAsia="hr-HR"/>
        </w:rPr>
        <w:t>.</w:t>
      </w:r>
      <w:r w:rsidR="005E7739" w:rsidRPr="00112527">
        <w:rPr>
          <w:rFonts w:ascii="Times New Roman" w:hAnsi="Times New Roman" w:cs="Times New Roman"/>
          <w:sz w:val="24"/>
          <w:szCs w:val="24"/>
        </w:rPr>
        <w:br w:type="page"/>
      </w:r>
    </w:p>
    <w:p w14:paraId="295D6B54" w14:textId="4E6698DD" w:rsidR="005E7739" w:rsidRPr="00112527" w:rsidRDefault="005E7739" w:rsidP="00112527">
      <w:pPr>
        <w:spacing w:after="0" w:line="360" w:lineRule="auto"/>
        <w:jc w:val="both"/>
        <w:rPr>
          <w:rFonts w:ascii="Times New Roman" w:eastAsia="Times New Roman" w:hAnsi="Times New Roman" w:cs="Times New Roman"/>
          <w:i/>
          <w:sz w:val="24"/>
          <w:szCs w:val="24"/>
          <w:lang w:eastAsia="hr-HR"/>
        </w:rPr>
      </w:pPr>
      <w:r w:rsidRPr="00112527">
        <w:rPr>
          <w:rFonts w:ascii="Times New Roman" w:eastAsia="Times New Roman" w:hAnsi="Times New Roman" w:cs="Times New Roman"/>
          <w:i/>
          <w:sz w:val="24"/>
          <w:szCs w:val="24"/>
          <w:lang w:eastAsia="hr-HR"/>
        </w:rPr>
        <w:lastRenderedPageBreak/>
        <w:t xml:space="preserve"> Na temelju članka 28. Zakona o odgoju i obrazovanju u osnovnoj i srednjoj školi, Školski odbor Osnovne škole „Milan Sekulić“ L</w:t>
      </w:r>
      <w:r w:rsidR="00D85232">
        <w:rPr>
          <w:rFonts w:ascii="Times New Roman" w:eastAsia="Times New Roman" w:hAnsi="Times New Roman" w:cs="Times New Roman"/>
          <w:i/>
          <w:sz w:val="24"/>
          <w:szCs w:val="24"/>
          <w:lang w:eastAsia="hr-HR"/>
        </w:rPr>
        <w:t>ovinac, na sjednici  održanoj 05. listopada 2023</w:t>
      </w:r>
      <w:r w:rsidRPr="00112527">
        <w:rPr>
          <w:rFonts w:ascii="Times New Roman" w:eastAsia="Times New Roman" w:hAnsi="Times New Roman" w:cs="Times New Roman"/>
          <w:i/>
          <w:sz w:val="24"/>
          <w:szCs w:val="24"/>
          <w:lang w:eastAsia="hr-HR"/>
        </w:rPr>
        <w:t>. godine, a na temelju pozitivnog mišljenja Učiteljskog vijeća i Vijeća roditelja koja s</w:t>
      </w:r>
      <w:r w:rsidR="00D85232">
        <w:rPr>
          <w:rFonts w:ascii="Times New Roman" w:eastAsia="Times New Roman" w:hAnsi="Times New Roman" w:cs="Times New Roman"/>
          <w:i/>
          <w:sz w:val="24"/>
          <w:szCs w:val="24"/>
          <w:lang w:eastAsia="hr-HR"/>
        </w:rPr>
        <w:t>u dana na sjednicama održanim 05.listopada 2023</w:t>
      </w:r>
      <w:r w:rsidRPr="00112527">
        <w:rPr>
          <w:rFonts w:ascii="Times New Roman" w:eastAsia="Times New Roman" w:hAnsi="Times New Roman" w:cs="Times New Roman"/>
          <w:i/>
          <w:sz w:val="24"/>
          <w:szCs w:val="24"/>
          <w:lang w:eastAsia="hr-HR"/>
        </w:rPr>
        <w:t>.godine,  donosi:</w:t>
      </w:r>
    </w:p>
    <w:p w14:paraId="7FEB4EE7" w14:textId="77777777" w:rsidR="005E7739" w:rsidRDefault="00405461" w:rsidP="00405461">
      <w:pPr>
        <w:tabs>
          <w:tab w:val="left" w:pos="1530"/>
        </w:tabs>
        <w:spacing w:after="0" w:line="360" w:lineRule="auto"/>
        <w:jc w:val="both"/>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 xml:space="preserve"> </w:t>
      </w:r>
    </w:p>
    <w:p w14:paraId="013EE883" w14:textId="77777777" w:rsidR="00405461" w:rsidRDefault="00405461" w:rsidP="00405461">
      <w:pPr>
        <w:tabs>
          <w:tab w:val="left" w:pos="1530"/>
        </w:tabs>
        <w:spacing w:after="0" w:line="360" w:lineRule="auto"/>
        <w:jc w:val="both"/>
        <w:rPr>
          <w:rFonts w:ascii="Times New Roman" w:eastAsia="Times New Roman" w:hAnsi="Times New Roman" w:cs="Times New Roman"/>
          <w:i/>
          <w:sz w:val="24"/>
          <w:szCs w:val="24"/>
          <w:lang w:eastAsia="hr-HR"/>
        </w:rPr>
      </w:pPr>
    </w:p>
    <w:p w14:paraId="656A8EFA" w14:textId="77777777" w:rsidR="00405461" w:rsidRDefault="00405461" w:rsidP="00405461">
      <w:pPr>
        <w:tabs>
          <w:tab w:val="left" w:pos="1530"/>
        </w:tabs>
        <w:spacing w:after="0" w:line="360" w:lineRule="auto"/>
        <w:jc w:val="both"/>
        <w:rPr>
          <w:rFonts w:ascii="Times New Roman" w:eastAsia="Times New Roman" w:hAnsi="Times New Roman" w:cs="Times New Roman"/>
          <w:i/>
          <w:sz w:val="24"/>
          <w:szCs w:val="24"/>
          <w:lang w:eastAsia="hr-HR"/>
        </w:rPr>
      </w:pPr>
    </w:p>
    <w:p w14:paraId="43FBFF2A" w14:textId="77777777" w:rsidR="00405461" w:rsidRPr="00112527" w:rsidRDefault="00405461" w:rsidP="00405461">
      <w:pPr>
        <w:tabs>
          <w:tab w:val="left" w:pos="1530"/>
        </w:tabs>
        <w:spacing w:after="0" w:line="360" w:lineRule="auto"/>
        <w:jc w:val="both"/>
        <w:rPr>
          <w:rFonts w:ascii="Times New Roman" w:eastAsia="Times New Roman" w:hAnsi="Times New Roman" w:cs="Times New Roman"/>
          <w:i/>
          <w:sz w:val="24"/>
          <w:szCs w:val="24"/>
          <w:lang w:eastAsia="hr-HR"/>
        </w:rPr>
      </w:pPr>
    </w:p>
    <w:p w14:paraId="3578B43E"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r w:rsidRPr="00112527">
        <w:rPr>
          <w:rFonts w:ascii="Times New Roman" w:eastAsia="Times New Roman" w:hAnsi="Times New Roman" w:cs="Times New Roman"/>
          <w:i/>
          <w:sz w:val="24"/>
          <w:szCs w:val="24"/>
          <w:lang w:eastAsia="hr-HR"/>
        </w:rPr>
        <w:t>ŠKOLSKI KURIKULUM</w:t>
      </w:r>
    </w:p>
    <w:p w14:paraId="72A77B06" w14:textId="77777777" w:rsidR="005E7739" w:rsidRPr="00112527" w:rsidRDefault="00112527" w:rsidP="00112527">
      <w:pPr>
        <w:spacing w:after="0" w:line="360" w:lineRule="auto"/>
        <w:jc w:val="center"/>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ZA ŠKOLSKU GODINU 2023</w:t>
      </w:r>
      <w:r w:rsidR="005E7739" w:rsidRPr="00112527">
        <w:rPr>
          <w:rFonts w:ascii="Times New Roman" w:eastAsia="Times New Roman" w:hAnsi="Times New Roman" w:cs="Times New Roman"/>
          <w:i/>
          <w:sz w:val="24"/>
          <w:szCs w:val="24"/>
          <w:lang w:eastAsia="hr-HR"/>
        </w:rPr>
        <w:t>./20</w:t>
      </w:r>
      <w:r>
        <w:rPr>
          <w:rFonts w:ascii="Times New Roman" w:eastAsia="Times New Roman" w:hAnsi="Times New Roman" w:cs="Times New Roman"/>
          <w:i/>
          <w:sz w:val="24"/>
          <w:szCs w:val="24"/>
          <w:lang w:eastAsia="hr-HR"/>
        </w:rPr>
        <w:t>24</w:t>
      </w:r>
      <w:r w:rsidR="005E7739" w:rsidRPr="00112527">
        <w:rPr>
          <w:rFonts w:ascii="Times New Roman" w:eastAsia="Times New Roman" w:hAnsi="Times New Roman" w:cs="Times New Roman"/>
          <w:i/>
          <w:sz w:val="24"/>
          <w:szCs w:val="24"/>
          <w:lang w:eastAsia="hr-HR"/>
        </w:rPr>
        <w:t>.</w:t>
      </w:r>
    </w:p>
    <w:p w14:paraId="1E27807B"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6C78A65A"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6B92C952"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79424E17"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7FBAB992"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396E0190"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4C3EBDF7"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1E0A7F9B" w14:textId="77777777" w:rsidR="005E7739" w:rsidRPr="00112527" w:rsidRDefault="005E7739" w:rsidP="00112527">
      <w:pPr>
        <w:spacing w:after="0" w:line="360" w:lineRule="auto"/>
        <w:jc w:val="center"/>
        <w:rPr>
          <w:rFonts w:ascii="Times New Roman" w:eastAsia="Times New Roman" w:hAnsi="Times New Roman" w:cs="Times New Roman"/>
          <w:i/>
          <w:sz w:val="24"/>
          <w:szCs w:val="24"/>
          <w:lang w:eastAsia="hr-HR"/>
        </w:rPr>
      </w:pPr>
    </w:p>
    <w:p w14:paraId="13CE0CBE"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r w:rsidRPr="00112527">
        <w:rPr>
          <w:rFonts w:ascii="Times New Roman" w:eastAsia="Times New Roman" w:hAnsi="Times New Roman" w:cs="Times New Roman"/>
          <w:i/>
          <w:sz w:val="24"/>
          <w:szCs w:val="24"/>
          <w:lang w:eastAsia="hr-HR"/>
        </w:rPr>
        <w:t xml:space="preserve">Ravnateljica Osnovne škole </w:t>
      </w:r>
    </w:p>
    <w:p w14:paraId="62CB87AC"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eastAsia="Times New Roman" w:hAnsi="Times New Roman" w:cs="Times New Roman"/>
          <w:i/>
          <w:sz w:val="24"/>
          <w:szCs w:val="24"/>
          <w:lang w:eastAsia="hr-HR"/>
        </w:rPr>
        <w:t>„Milan Sekulić“, Lovinac:                                                     Predsjednica Školskog odbora:</w:t>
      </w:r>
    </w:p>
    <w:p w14:paraId="3520C998" w14:textId="401B5E90"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eastAsia="Times New Roman" w:hAnsi="Times New Roman" w:cs="Times New Roman"/>
          <w:i/>
          <w:sz w:val="24"/>
          <w:szCs w:val="24"/>
          <w:lang w:eastAsia="hr-HR"/>
        </w:rPr>
        <w:t>M</w:t>
      </w:r>
      <w:r w:rsidR="0020690F">
        <w:rPr>
          <w:rFonts w:ascii="Times New Roman" w:eastAsia="Times New Roman" w:hAnsi="Times New Roman" w:cs="Times New Roman"/>
          <w:i/>
          <w:sz w:val="24"/>
          <w:szCs w:val="24"/>
          <w:lang w:eastAsia="hr-HR"/>
        </w:rPr>
        <w:t>.</w:t>
      </w:r>
      <w:r w:rsidRPr="00112527">
        <w:rPr>
          <w:rFonts w:ascii="Times New Roman" w:eastAsia="Times New Roman" w:hAnsi="Times New Roman" w:cs="Times New Roman"/>
          <w:i/>
          <w:sz w:val="24"/>
          <w:szCs w:val="24"/>
          <w:lang w:eastAsia="hr-HR"/>
        </w:rPr>
        <w:t xml:space="preserve"> T</w:t>
      </w:r>
      <w:r w:rsidR="0020690F">
        <w:rPr>
          <w:rFonts w:ascii="Times New Roman" w:eastAsia="Times New Roman" w:hAnsi="Times New Roman" w:cs="Times New Roman"/>
          <w:i/>
          <w:sz w:val="24"/>
          <w:szCs w:val="24"/>
          <w:lang w:eastAsia="hr-HR"/>
        </w:rPr>
        <w:t>.</w:t>
      </w:r>
      <w:r w:rsidRPr="00112527">
        <w:rPr>
          <w:rFonts w:ascii="Times New Roman" w:eastAsia="Times New Roman" w:hAnsi="Times New Roman" w:cs="Times New Roman"/>
          <w:i/>
          <w:sz w:val="24"/>
          <w:szCs w:val="24"/>
          <w:lang w:eastAsia="hr-HR"/>
        </w:rPr>
        <w:t xml:space="preserve">, </w:t>
      </w:r>
      <w:proofErr w:type="spellStart"/>
      <w:r w:rsidRPr="00112527">
        <w:rPr>
          <w:rFonts w:ascii="Times New Roman" w:eastAsia="Times New Roman" w:hAnsi="Times New Roman" w:cs="Times New Roman"/>
          <w:i/>
          <w:sz w:val="24"/>
          <w:szCs w:val="24"/>
          <w:lang w:eastAsia="hr-HR"/>
        </w:rPr>
        <w:t>dipl.uč</w:t>
      </w:r>
      <w:proofErr w:type="spellEnd"/>
      <w:r w:rsidRPr="00112527">
        <w:rPr>
          <w:rFonts w:ascii="Times New Roman" w:eastAsia="Times New Roman" w:hAnsi="Times New Roman" w:cs="Times New Roman"/>
          <w:i/>
          <w:sz w:val="24"/>
          <w:szCs w:val="24"/>
          <w:lang w:eastAsia="hr-HR"/>
        </w:rPr>
        <w:t>.                                                      M</w:t>
      </w:r>
      <w:r w:rsidR="0020690F">
        <w:rPr>
          <w:rFonts w:ascii="Times New Roman" w:eastAsia="Times New Roman" w:hAnsi="Times New Roman" w:cs="Times New Roman"/>
          <w:i/>
          <w:sz w:val="24"/>
          <w:szCs w:val="24"/>
          <w:lang w:eastAsia="hr-HR"/>
        </w:rPr>
        <w:t xml:space="preserve">. </w:t>
      </w:r>
      <w:r w:rsidRPr="00112527">
        <w:rPr>
          <w:rFonts w:ascii="Times New Roman" w:eastAsia="Times New Roman" w:hAnsi="Times New Roman" w:cs="Times New Roman"/>
          <w:i/>
          <w:sz w:val="24"/>
          <w:szCs w:val="24"/>
          <w:lang w:eastAsia="hr-HR"/>
        </w:rPr>
        <w:t>K</w:t>
      </w:r>
      <w:r w:rsidR="0020690F">
        <w:rPr>
          <w:rFonts w:ascii="Times New Roman" w:eastAsia="Times New Roman" w:hAnsi="Times New Roman" w:cs="Times New Roman"/>
          <w:i/>
          <w:sz w:val="24"/>
          <w:szCs w:val="24"/>
          <w:lang w:eastAsia="hr-HR"/>
        </w:rPr>
        <w:t>.</w:t>
      </w:r>
      <w:r w:rsidRPr="00112527">
        <w:rPr>
          <w:rFonts w:ascii="Times New Roman" w:eastAsia="Times New Roman" w:hAnsi="Times New Roman" w:cs="Times New Roman"/>
          <w:i/>
          <w:sz w:val="24"/>
          <w:szCs w:val="24"/>
          <w:lang w:eastAsia="hr-HR"/>
        </w:rPr>
        <w:t xml:space="preserve"> R</w:t>
      </w:r>
      <w:r w:rsidR="0020690F">
        <w:rPr>
          <w:rFonts w:ascii="Times New Roman" w:eastAsia="Times New Roman" w:hAnsi="Times New Roman" w:cs="Times New Roman"/>
          <w:i/>
          <w:sz w:val="24"/>
          <w:szCs w:val="24"/>
          <w:lang w:eastAsia="hr-HR"/>
        </w:rPr>
        <w:t>.</w:t>
      </w:r>
      <w:r w:rsidRPr="00112527">
        <w:rPr>
          <w:rFonts w:ascii="Times New Roman" w:eastAsia="Times New Roman" w:hAnsi="Times New Roman" w:cs="Times New Roman"/>
          <w:i/>
          <w:sz w:val="24"/>
          <w:szCs w:val="24"/>
          <w:lang w:eastAsia="hr-HR"/>
        </w:rPr>
        <w:t>, prof.</w:t>
      </w:r>
    </w:p>
    <w:p w14:paraId="45E2AC94"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240373DF"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3380FE24"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76A27388"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r w:rsidRPr="00112527">
        <w:rPr>
          <w:rFonts w:ascii="Times New Roman" w:eastAsia="Times New Roman" w:hAnsi="Times New Roman" w:cs="Times New Roman"/>
          <w:i/>
          <w:sz w:val="24"/>
          <w:szCs w:val="24"/>
          <w:lang w:eastAsia="hr-HR"/>
        </w:rPr>
        <w:t>___________________                                                              __________________</w:t>
      </w:r>
    </w:p>
    <w:p w14:paraId="51371B0C"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4A1571E7"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33BF7CE4" w14:textId="62FA084E" w:rsidR="005E7739" w:rsidRPr="00112527" w:rsidRDefault="00676CD4" w:rsidP="00112527">
      <w:pPr>
        <w:spacing w:after="0" w:line="36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Klasa: 602-12/23</w:t>
      </w:r>
      <w:r w:rsidR="005E7739" w:rsidRPr="00112527">
        <w:rPr>
          <w:rFonts w:ascii="Times New Roman" w:eastAsia="Times New Roman" w:hAnsi="Times New Roman" w:cs="Times New Roman"/>
          <w:i/>
          <w:sz w:val="24"/>
          <w:szCs w:val="24"/>
          <w:lang w:eastAsia="hr-HR"/>
        </w:rPr>
        <w:t>-01-01</w:t>
      </w:r>
    </w:p>
    <w:p w14:paraId="542705BA" w14:textId="229819A2" w:rsidR="005E7739" w:rsidRPr="00112527" w:rsidRDefault="00676CD4" w:rsidP="00112527">
      <w:pPr>
        <w:spacing w:after="0" w:line="360" w:lineRule="auto"/>
        <w:rPr>
          <w:rFonts w:ascii="Times New Roman" w:eastAsia="Times New Roman" w:hAnsi="Times New Roman" w:cs="Times New Roman"/>
          <w:i/>
          <w:sz w:val="24"/>
          <w:szCs w:val="24"/>
          <w:lang w:eastAsia="hr-HR"/>
        </w:rPr>
      </w:pPr>
      <w:proofErr w:type="spellStart"/>
      <w:r>
        <w:rPr>
          <w:rFonts w:ascii="Times New Roman" w:eastAsia="Times New Roman" w:hAnsi="Times New Roman" w:cs="Times New Roman"/>
          <w:i/>
          <w:sz w:val="24"/>
          <w:szCs w:val="24"/>
          <w:lang w:eastAsia="hr-HR"/>
        </w:rPr>
        <w:t>Urbroj</w:t>
      </w:r>
      <w:proofErr w:type="spellEnd"/>
      <w:r>
        <w:rPr>
          <w:rFonts w:ascii="Times New Roman" w:eastAsia="Times New Roman" w:hAnsi="Times New Roman" w:cs="Times New Roman"/>
          <w:i/>
          <w:sz w:val="24"/>
          <w:szCs w:val="24"/>
          <w:lang w:eastAsia="hr-HR"/>
        </w:rPr>
        <w:t>: 2125-23-01-23</w:t>
      </w:r>
      <w:r w:rsidR="005E7739" w:rsidRPr="00112527">
        <w:rPr>
          <w:rFonts w:ascii="Times New Roman" w:eastAsia="Times New Roman" w:hAnsi="Times New Roman" w:cs="Times New Roman"/>
          <w:i/>
          <w:sz w:val="24"/>
          <w:szCs w:val="24"/>
          <w:lang w:eastAsia="hr-HR"/>
        </w:rPr>
        <w:t>-01</w:t>
      </w:r>
    </w:p>
    <w:p w14:paraId="781394AC"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223B7E1A" w14:textId="77777777" w:rsidR="005E7739" w:rsidRPr="00112527" w:rsidRDefault="00112527" w:rsidP="00112527">
      <w:pPr>
        <w:spacing w:after="0" w:line="360" w:lineRule="auto"/>
        <w:rPr>
          <w:rFonts w:ascii="Times New Roman" w:hAnsi="Times New Roman" w:cs="Times New Roman"/>
          <w:sz w:val="24"/>
          <w:szCs w:val="24"/>
        </w:rPr>
      </w:pPr>
      <w:r>
        <w:rPr>
          <w:rFonts w:ascii="Times New Roman" w:eastAsia="Times New Roman" w:hAnsi="Times New Roman" w:cs="Times New Roman"/>
          <w:i/>
          <w:sz w:val="24"/>
          <w:szCs w:val="24"/>
          <w:lang w:eastAsia="hr-HR"/>
        </w:rPr>
        <w:t>Lovinac, 05. listopada 2023</w:t>
      </w:r>
      <w:r w:rsidR="005E7739" w:rsidRPr="00112527">
        <w:rPr>
          <w:rFonts w:ascii="Times New Roman" w:eastAsia="Times New Roman" w:hAnsi="Times New Roman" w:cs="Times New Roman"/>
          <w:i/>
          <w:sz w:val="24"/>
          <w:szCs w:val="24"/>
          <w:lang w:eastAsia="hr-HR"/>
        </w:rPr>
        <w:t>. godine</w:t>
      </w:r>
    </w:p>
    <w:p w14:paraId="5F616969"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3715C34D" w14:textId="77777777" w:rsidR="005E7739" w:rsidRPr="00112527" w:rsidRDefault="005E7739" w:rsidP="00112527">
      <w:pPr>
        <w:spacing w:after="0" w:line="360" w:lineRule="auto"/>
        <w:rPr>
          <w:rFonts w:ascii="Times New Roman" w:eastAsia="Times New Roman" w:hAnsi="Times New Roman" w:cs="Times New Roman"/>
          <w:i/>
          <w:sz w:val="24"/>
          <w:szCs w:val="24"/>
          <w:lang w:eastAsia="hr-HR"/>
        </w:rPr>
      </w:pPr>
    </w:p>
    <w:p w14:paraId="348ABC64"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Učiteljsko vijeće raspravljalo je i dalo pozitivno mišljenje na prijedlog Školskog kurikuluma Osnovne škole ,,Milan Sekulić“</w:t>
      </w:r>
      <w:r w:rsidR="00112527">
        <w:rPr>
          <w:rFonts w:ascii="Times New Roman" w:eastAsia="Times New Roman" w:hAnsi="Times New Roman" w:cs="Times New Roman"/>
          <w:sz w:val="24"/>
          <w:szCs w:val="24"/>
          <w:lang w:eastAsia="hr-HR"/>
        </w:rPr>
        <w:t xml:space="preserve">  Lovinac za školsku godinu 2023./2024</w:t>
      </w:r>
      <w:r w:rsidRPr="00112527">
        <w:rPr>
          <w:rFonts w:ascii="Times New Roman" w:eastAsia="Times New Roman" w:hAnsi="Times New Roman" w:cs="Times New Roman"/>
          <w:sz w:val="24"/>
          <w:szCs w:val="24"/>
          <w:lang w:eastAsia="hr-HR"/>
        </w:rPr>
        <w:t xml:space="preserve">. na sjednici održanoj </w:t>
      </w:r>
    </w:p>
    <w:p w14:paraId="496A22EB" w14:textId="77777777" w:rsidR="005E7739" w:rsidRPr="00112527" w:rsidRDefault="00411F09" w:rsidP="00112527">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hr-HR"/>
        </w:rPr>
        <w:t>05. listopada 2023</w:t>
      </w:r>
      <w:r w:rsidR="005E7739" w:rsidRPr="00112527">
        <w:rPr>
          <w:rFonts w:ascii="Times New Roman" w:eastAsia="Times New Roman" w:hAnsi="Times New Roman" w:cs="Times New Roman"/>
          <w:sz w:val="24"/>
          <w:szCs w:val="24"/>
          <w:lang w:eastAsia="hr-HR"/>
        </w:rPr>
        <w:t>.godine.</w:t>
      </w:r>
    </w:p>
    <w:p w14:paraId="07CA5C01"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p>
    <w:p w14:paraId="7938428A"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p>
    <w:p w14:paraId="7E5DA077"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Prijedlog školskog kurikuluma Osnovne škole ,,Milan Sekulić“  Lovinac za školsku godinu 20</w:t>
      </w:r>
      <w:r w:rsidR="00112527">
        <w:rPr>
          <w:rFonts w:ascii="Times New Roman" w:eastAsia="Times New Roman" w:hAnsi="Times New Roman" w:cs="Times New Roman"/>
          <w:sz w:val="24"/>
          <w:szCs w:val="24"/>
          <w:lang w:eastAsia="hr-HR"/>
        </w:rPr>
        <w:t>23</w:t>
      </w:r>
      <w:r w:rsidR="00411F09">
        <w:rPr>
          <w:rFonts w:ascii="Times New Roman" w:eastAsia="Times New Roman" w:hAnsi="Times New Roman" w:cs="Times New Roman"/>
          <w:sz w:val="24"/>
          <w:szCs w:val="24"/>
          <w:lang w:eastAsia="hr-HR"/>
        </w:rPr>
        <w:t>./2024</w:t>
      </w:r>
      <w:r w:rsidRPr="00112527">
        <w:rPr>
          <w:rFonts w:ascii="Times New Roman" w:eastAsia="Times New Roman" w:hAnsi="Times New Roman" w:cs="Times New Roman"/>
          <w:sz w:val="24"/>
          <w:szCs w:val="24"/>
          <w:lang w:eastAsia="hr-HR"/>
        </w:rPr>
        <w:t>. razmotrilo je Vijeće r</w:t>
      </w:r>
      <w:r w:rsidR="00411F09">
        <w:rPr>
          <w:rFonts w:ascii="Times New Roman" w:eastAsia="Times New Roman" w:hAnsi="Times New Roman" w:cs="Times New Roman"/>
          <w:sz w:val="24"/>
          <w:szCs w:val="24"/>
          <w:lang w:eastAsia="hr-HR"/>
        </w:rPr>
        <w:t>oditelja na sjednici održanoj 05. listopada 2023</w:t>
      </w:r>
      <w:r w:rsidRPr="00112527">
        <w:rPr>
          <w:rFonts w:ascii="Times New Roman" w:eastAsia="Times New Roman" w:hAnsi="Times New Roman" w:cs="Times New Roman"/>
          <w:sz w:val="24"/>
          <w:szCs w:val="24"/>
          <w:lang w:eastAsia="hr-HR"/>
        </w:rPr>
        <w:t>.godine.</w:t>
      </w:r>
    </w:p>
    <w:p w14:paraId="68E1EAA4"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i o tome istome dalo pozitivno mišljenje.</w:t>
      </w:r>
    </w:p>
    <w:p w14:paraId="3DF387B2" w14:textId="77777777" w:rsidR="005E7739" w:rsidRPr="00112527" w:rsidRDefault="005E7739" w:rsidP="00112527">
      <w:pPr>
        <w:spacing w:after="0" w:line="360" w:lineRule="auto"/>
        <w:jc w:val="both"/>
        <w:rPr>
          <w:rFonts w:ascii="Times New Roman" w:eastAsia="Times New Roman" w:hAnsi="Times New Roman" w:cs="Times New Roman"/>
          <w:i/>
          <w:sz w:val="24"/>
          <w:szCs w:val="24"/>
          <w:lang w:eastAsia="hr-HR"/>
        </w:rPr>
      </w:pPr>
      <w:r w:rsidRPr="00112527">
        <w:rPr>
          <w:rFonts w:ascii="Times New Roman" w:hAnsi="Times New Roman" w:cs="Times New Roman"/>
          <w:sz w:val="24"/>
          <w:szCs w:val="24"/>
        </w:rPr>
        <w:br w:type="page"/>
      </w:r>
    </w:p>
    <w:p w14:paraId="42A983A4" w14:textId="77777777" w:rsidR="005E7739" w:rsidRPr="00112527" w:rsidRDefault="005E7739" w:rsidP="00112527">
      <w:pPr>
        <w:keepNext/>
        <w:spacing w:after="0" w:line="360" w:lineRule="auto"/>
        <w:jc w:val="center"/>
        <w:outlineLvl w:val="1"/>
        <w:rPr>
          <w:rFonts w:ascii="Times New Roman" w:hAnsi="Times New Roman" w:cs="Times New Roman"/>
          <w:sz w:val="24"/>
          <w:szCs w:val="24"/>
        </w:rPr>
      </w:pPr>
    </w:p>
    <w:bookmarkStart w:id="0" w:name="_Toc462300337" w:displacedByCustomXml="next"/>
    <w:bookmarkEnd w:id="0" w:displacedByCustomXml="next"/>
    <w:bookmarkStart w:id="1" w:name="_Toc147390342" w:displacedByCustomXml="next"/>
    <w:sdt>
      <w:sdtPr>
        <w:rPr>
          <w:rFonts w:asciiTheme="minorHAnsi" w:eastAsiaTheme="minorHAnsi" w:hAnsiTheme="minorHAnsi" w:cstheme="minorBidi"/>
          <w:b w:val="0"/>
          <w:bCs w:val="0"/>
          <w:caps w:val="0"/>
          <w:color w:val="auto"/>
          <w:sz w:val="22"/>
          <w:szCs w:val="22"/>
        </w:rPr>
        <w:id w:val="-1346788697"/>
        <w:docPartObj>
          <w:docPartGallery w:val="Table of Contents"/>
          <w:docPartUnique/>
        </w:docPartObj>
      </w:sdtPr>
      <w:sdtEndPr>
        <w:rPr>
          <w:noProof/>
        </w:rPr>
      </w:sdtEndPr>
      <w:sdtContent>
        <w:p w14:paraId="7C2C0B75" w14:textId="77777777" w:rsidR="00411F09" w:rsidRDefault="00874ADA">
          <w:pPr>
            <w:pStyle w:val="TOCNaslov"/>
          </w:pPr>
          <w:r>
            <w:t>sadržaj</w:t>
          </w:r>
          <w:bookmarkEnd w:id="1"/>
        </w:p>
        <w:p w14:paraId="40C08263" w14:textId="77777777" w:rsidR="007D7321" w:rsidRDefault="00411F09">
          <w:pPr>
            <w:pStyle w:val="Sadraj1"/>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147390342" w:history="1">
            <w:r w:rsidR="003332D5">
              <w:rPr>
                <w:rStyle w:val="Hiperveza"/>
                <w:noProof/>
              </w:rPr>
              <w:t>S</w:t>
            </w:r>
            <w:r w:rsidR="007D7321" w:rsidRPr="00916CFA">
              <w:rPr>
                <w:rStyle w:val="Hiperveza"/>
                <w:noProof/>
              </w:rPr>
              <w:t>adržaj</w:t>
            </w:r>
            <w:r w:rsidR="007D7321">
              <w:rPr>
                <w:noProof/>
                <w:webHidden/>
              </w:rPr>
              <w:tab/>
            </w:r>
            <w:r w:rsidR="007D7321">
              <w:rPr>
                <w:noProof/>
                <w:webHidden/>
              </w:rPr>
              <w:fldChar w:fldCharType="begin"/>
            </w:r>
            <w:r w:rsidR="007D7321">
              <w:rPr>
                <w:noProof/>
                <w:webHidden/>
              </w:rPr>
              <w:instrText xml:space="preserve"> PAGEREF _Toc147390342 \h </w:instrText>
            </w:r>
            <w:r w:rsidR="007D7321">
              <w:rPr>
                <w:noProof/>
                <w:webHidden/>
              </w:rPr>
            </w:r>
            <w:r w:rsidR="007D7321">
              <w:rPr>
                <w:noProof/>
                <w:webHidden/>
              </w:rPr>
              <w:fldChar w:fldCharType="separate"/>
            </w:r>
            <w:r w:rsidR="00953D75">
              <w:rPr>
                <w:noProof/>
                <w:webHidden/>
              </w:rPr>
              <w:t>4</w:t>
            </w:r>
            <w:r w:rsidR="007D7321">
              <w:rPr>
                <w:noProof/>
                <w:webHidden/>
              </w:rPr>
              <w:fldChar w:fldCharType="end"/>
            </w:r>
          </w:hyperlink>
        </w:p>
        <w:p w14:paraId="3456E59C" w14:textId="77777777" w:rsidR="007D7321" w:rsidRDefault="00000000">
          <w:pPr>
            <w:pStyle w:val="Sadraj1"/>
            <w:tabs>
              <w:tab w:val="left" w:pos="1100"/>
            </w:tabs>
            <w:rPr>
              <w:rFonts w:asciiTheme="minorHAnsi" w:eastAsiaTheme="minorEastAsia" w:hAnsiTheme="minorHAnsi" w:cstheme="minorBidi"/>
              <w:noProof/>
              <w:sz w:val="22"/>
              <w:szCs w:val="22"/>
            </w:rPr>
          </w:pPr>
          <w:hyperlink w:anchor="_Toc147390343" w:history="1">
            <w:r w:rsidR="007D7321" w:rsidRPr="00916CFA">
              <w:rPr>
                <w:rStyle w:val="Hiperveza"/>
                <w:noProof/>
              </w:rPr>
              <w:t>I.</w:t>
            </w:r>
            <w:r w:rsidR="007D7321">
              <w:rPr>
                <w:rFonts w:asciiTheme="minorHAnsi" w:eastAsiaTheme="minorEastAsia" w:hAnsiTheme="minorHAnsi" w:cstheme="minorBidi"/>
                <w:noProof/>
                <w:sz w:val="22"/>
                <w:szCs w:val="22"/>
              </w:rPr>
              <w:tab/>
            </w:r>
            <w:r w:rsidR="007D7321" w:rsidRPr="00916CFA">
              <w:rPr>
                <w:rStyle w:val="Hiperveza"/>
                <w:noProof/>
              </w:rPr>
              <w:t>UVOD</w:t>
            </w:r>
            <w:r w:rsidR="007D7321">
              <w:rPr>
                <w:noProof/>
                <w:webHidden/>
              </w:rPr>
              <w:tab/>
            </w:r>
            <w:r w:rsidR="007D7321">
              <w:rPr>
                <w:noProof/>
                <w:webHidden/>
              </w:rPr>
              <w:fldChar w:fldCharType="begin"/>
            </w:r>
            <w:r w:rsidR="007D7321">
              <w:rPr>
                <w:noProof/>
                <w:webHidden/>
              </w:rPr>
              <w:instrText xml:space="preserve"> PAGEREF _Toc147390343 \h </w:instrText>
            </w:r>
            <w:r w:rsidR="007D7321">
              <w:rPr>
                <w:noProof/>
                <w:webHidden/>
              </w:rPr>
            </w:r>
            <w:r w:rsidR="007D7321">
              <w:rPr>
                <w:noProof/>
                <w:webHidden/>
              </w:rPr>
              <w:fldChar w:fldCharType="separate"/>
            </w:r>
            <w:r w:rsidR="00953D75">
              <w:rPr>
                <w:noProof/>
                <w:webHidden/>
              </w:rPr>
              <w:t>5</w:t>
            </w:r>
            <w:r w:rsidR="007D7321">
              <w:rPr>
                <w:noProof/>
                <w:webHidden/>
              </w:rPr>
              <w:fldChar w:fldCharType="end"/>
            </w:r>
          </w:hyperlink>
        </w:p>
        <w:p w14:paraId="04B35CC1" w14:textId="77777777" w:rsidR="007D7321" w:rsidRDefault="00000000">
          <w:pPr>
            <w:pStyle w:val="Sadraj1"/>
            <w:rPr>
              <w:rFonts w:asciiTheme="minorHAnsi" w:eastAsiaTheme="minorEastAsia" w:hAnsiTheme="minorHAnsi" w:cstheme="minorBidi"/>
              <w:noProof/>
              <w:sz w:val="22"/>
              <w:szCs w:val="22"/>
            </w:rPr>
          </w:pPr>
          <w:hyperlink w:anchor="_Toc147390344" w:history="1">
            <w:r w:rsidR="003332D5">
              <w:rPr>
                <w:rStyle w:val="Hiperveza"/>
                <w:noProof/>
              </w:rPr>
              <w:t xml:space="preserve">II. A1 -  IZBORNA NASTAVA </w:t>
            </w:r>
            <w:r w:rsidR="007D7321">
              <w:rPr>
                <w:noProof/>
                <w:webHidden/>
              </w:rPr>
              <w:tab/>
            </w:r>
            <w:r w:rsidR="007D7321">
              <w:rPr>
                <w:noProof/>
                <w:webHidden/>
              </w:rPr>
              <w:fldChar w:fldCharType="begin"/>
            </w:r>
            <w:r w:rsidR="007D7321">
              <w:rPr>
                <w:noProof/>
                <w:webHidden/>
              </w:rPr>
              <w:instrText xml:space="preserve"> PAGEREF _Toc147390344 \h </w:instrText>
            </w:r>
            <w:r w:rsidR="007D7321">
              <w:rPr>
                <w:noProof/>
                <w:webHidden/>
              </w:rPr>
            </w:r>
            <w:r w:rsidR="007D7321">
              <w:rPr>
                <w:noProof/>
                <w:webHidden/>
              </w:rPr>
              <w:fldChar w:fldCharType="separate"/>
            </w:r>
            <w:r w:rsidR="00953D75">
              <w:rPr>
                <w:noProof/>
                <w:webHidden/>
              </w:rPr>
              <w:t>7</w:t>
            </w:r>
            <w:r w:rsidR="007D7321">
              <w:rPr>
                <w:noProof/>
                <w:webHidden/>
              </w:rPr>
              <w:fldChar w:fldCharType="end"/>
            </w:r>
          </w:hyperlink>
        </w:p>
        <w:p w14:paraId="6FFA0BBC" w14:textId="77777777" w:rsidR="007D7321" w:rsidRDefault="00000000">
          <w:pPr>
            <w:pStyle w:val="Sadraj1"/>
            <w:rPr>
              <w:rFonts w:asciiTheme="minorHAnsi" w:eastAsiaTheme="minorEastAsia" w:hAnsiTheme="minorHAnsi" w:cstheme="minorBidi"/>
              <w:noProof/>
              <w:sz w:val="22"/>
              <w:szCs w:val="22"/>
            </w:rPr>
          </w:pPr>
          <w:hyperlink w:anchor="_Toc147390345" w:history="1">
            <w:r w:rsidR="007D7321">
              <w:rPr>
                <w:rStyle w:val="Hiperveza"/>
                <w:noProof/>
              </w:rPr>
              <w:t>III.  B</w:t>
            </w:r>
            <w:r w:rsidR="007D7321" w:rsidRPr="00916CFA">
              <w:rPr>
                <w:rStyle w:val="Hiperveza"/>
                <w:noProof/>
              </w:rPr>
              <w:t xml:space="preserve"> 1 - IZVANNASTAVNE AKTIVNOSTI</w:t>
            </w:r>
            <w:r w:rsidR="007D7321">
              <w:rPr>
                <w:noProof/>
                <w:webHidden/>
              </w:rPr>
              <w:tab/>
            </w:r>
            <w:r w:rsidR="007D7321">
              <w:rPr>
                <w:noProof/>
                <w:webHidden/>
              </w:rPr>
              <w:fldChar w:fldCharType="begin"/>
            </w:r>
            <w:r w:rsidR="007D7321">
              <w:rPr>
                <w:noProof/>
                <w:webHidden/>
              </w:rPr>
              <w:instrText xml:space="preserve"> PAGEREF _Toc147390345 \h </w:instrText>
            </w:r>
            <w:r w:rsidR="007D7321">
              <w:rPr>
                <w:noProof/>
                <w:webHidden/>
              </w:rPr>
            </w:r>
            <w:r w:rsidR="007D7321">
              <w:rPr>
                <w:noProof/>
                <w:webHidden/>
              </w:rPr>
              <w:fldChar w:fldCharType="separate"/>
            </w:r>
            <w:r w:rsidR="00953D75">
              <w:rPr>
                <w:noProof/>
                <w:webHidden/>
              </w:rPr>
              <w:t>53</w:t>
            </w:r>
            <w:r w:rsidR="007D7321">
              <w:rPr>
                <w:noProof/>
                <w:webHidden/>
              </w:rPr>
              <w:fldChar w:fldCharType="end"/>
            </w:r>
          </w:hyperlink>
        </w:p>
        <w:p w14:paraId="66A13144" w14:textId="77777777" w:rsidR="007D7321" w:rsidRDefault="00000000">
          <w:pPr>
            <w:pStyle w:val="Sadraj1"/>
            <w:rPr>
              <w:rFonts w:asciiTheme="minorHAnsi" w:eastAsiaTheme="minorEastAsia" w:hAnsiTheme="minorHAnsi" w:cstheme="minorBidi"/>
              <w:noProof/>
              <w:sz w:val="22"/>
              <w:szCs w:val="22"/>
            </w:rPr>
          </w:pPr>
          <w:hyperlink w:anchor="_Toc147390346" w:history="1">
            <w:r w:rsidR="007D7321">
              <w:rPr>
                <w:rStyle w:val="Hiperveza"/>
                <w:noProof/>
              </w:rPr>
              <w:t>IV. A2 -PROGRAM POTPORE,</w:t>
            </w:r>
            <w:r w:rsidR="007D7321" w:rsidRPr="00916CFA">
              <w:rPr>
                <w:rStyle w:val="Hiperveza"/>
                <w:noProof/>
              </w:rPr>
              <w:t>POTPOM</w:t>
            </w:r>
            <w:r w:rsidR="007D7321">
              <w:rPr>
                <w:rStyle w:val="Hiperveza"/>
                <w:noProof/>
              </w:rPr>
              <w:t xml:space="preserve">OGNUTOG I OBOGAĆENOG UČENJA </w:t>
            </w:r>
            <w:r w:rsidR="007D7321">
              <w:rPr>
                <w:noProof/>
                <w:webHidden/>
              </w:rPr>
              <w:tab/>
            </w:r>
            <w:r w:rsidR="007D7321">
              <w:rPr>
                <w:noProof/>
                <w:webHidden/>
              </w:rPr>
              <w:fldChar w:fldCharType="begin"/>
            </w:r>
            <w:r w:rsidR="007D7321">
              <w:rPr>
                <w:noProof/>
                <w:webHidden/>
              </w:rPr>
              <w:instrText xml:space="preserve"> PAGEREF _Toc147390346 \h </w:instrText>
            </w:r>
            <w:r w:rsidR="007D7321">
              <w:rPr>
                <w:noProof/>
                <w:webHidden/>
              </w:rPr>
            </w:r>
            <w:r w:rsidR="007D7321">
              <w:rPr>
                <w:noProof/>
                <w:webHidden/>
              </w:rPr>
              <w:fldChar w:fldCharType="separate"/>
            </w:r>
            <w:r w:rsidR="00953D75">
              <w:rPr>
                <w:noProof/>
                <w:webHidden/>
              </w:rPr>
              <w:t>72</w:t>
            </w:r>
            <w:r w:rsidR="007D7321">
              <w:rPr>
                <w:noProof/>
                <w:webHidden/>
              </w:rPr>
              <w:fldChar w:fldCharType="end"/>
            </w:r>
          </w:hyperlink>
        </w:p>
        <w:p w14:paraId="50EBF537" w14:textId="77777777" w:rsidR="007D7321" w:rsidRDefault="00000000">
          <w:pPr>
            <w:pStyle w:val="Sadraj1"/>
            <w:rPr>
              <w:rFonts w:asciiTheme="minorHAnsi" w:eastAsiaTheme="minorEastAsia" w:hAnsiTheme="minorHAnsi" w:cstheme="minorBidi"/>
              <w:noProof/>
              <w:sz w:val="22"/>
              <w:szCs w:val="22"/>
            </w:rPr>
          </w:pPr>
          <w:hyperlink w:anchor="_Toc147390347" w:history="1">
            <w:r w:rsidR="007D7321">
              <w:rPr>
                <w:rStyle w:val="Hiperveza"/>
                <w:noProof/>
              </w:rPr>
              <w:t>V. B2</w:t>
            </w:r>
            <w:r w:rsidR="007D7321" w:rsidRPr="00916CFA">
              <w:rPr>
                <w:rStyle w:val="Hiperveza"/>
                <w:noProof/>
              </w:rPr>
              <w:t>- IZVANŠKOLSKE AKTIVNOSTI</w:t>
            </w:r>
            <w:r w:rsidR="007D7321">
              <w:rPr>
                <w:noProof/>
                <w:webHidden/>
              </w:rPr>
              <w:tab/>
            </w:r>
            <w:r w:rsidR="007D7321">
              <w:rPr>
                <w:noProof/>
                <w:webHidden/>
              </w:rPr>
              <w:fldChar w:fldCharType="begin"/>
            </w:r>
            <w:r w:rsidR="007D7321">
              <w:rPr>
                <w:noProof/>
                <w:webHidden/>
              </w:rPr>
              <w:instrText xml:space="preserve"> PAGEREF _Toc147390347 \h </w:instrText>
            </w:r>
            <w:r w:rsidR="007D7321">
              <w:rPr>
                <w:noProof/>
                <w:webHidden/>
              </w:rPr>
            </w:r>
            <w:r w:rsidR="007D7321">
              <w:rPr>
                <w:noProof/>
                <w:webHidden/>
              </w:rPr>
              <w:fldChar w:fldCharType="separate"/>
            </w:r>
            <w:r w:rsidR="00953D75">
              <w:rPr>
                <w:noProof/>
                <w:webHidden/>
              </w:rPr>
              <w:t>121</w:t>
            </w:r>
            <w:r w:rsidR="007D7321">
              <w:rPr>
                <w:noProof/>
                <w:webHidden/>
              </w:rPr>
              <w:fldChar w:fldCharType="end"/>
            </w:r>
          </w:hyperlink>
        </w:p>
        <w:p w14:paraId="072B0DF5" w14:textId="77777777" w:rsidR="007D7321" w:rsidRDefault="00000000">
          <w:pPr>
            <w:pStyle w:val="Sadraj1"/>
            <w:rPr>
              <w:rFonts w:asciiTheme="minorHAnsi" w:eastAsiaTheme="minorEastAsia" w:hAnsiTheme="minorHAnsi" w:cstheme="minorBidi"/>
              <w:noProof/>
              <w:sz w:val="22"/>
              <w:szCs w:val="22"/>
            </w:rPr>
          </w:pPr>
          <w:hyperlink w:anchor="_Toc147390348" w:history="1">
            <w:r w:rsidR="007D7321" w:rsidRPr="00916CFA">
              <w:rPr>
                <w:rStyle w:val="Hiperveza"/>
                <w:noProof/>
              </w:rPr>
              <w:t>VI. IZVANUČIONIČNA NASTAVA</w:t>
            </w:r>
            <w:r w:rsidR="007D7321">
              <w:rPr>
                <w:noProof/>
                <w:webHidden/>
              </w:rPr>
              <w:tab/>
            </w:r>
            <w:r w:rsidR="007D7321">
              <w:rPr>
                <w:noProof/>
                <w:webHidden/>
              </w:rPr>
              <w:fldChar w:fldCharType="begin"/>
            </w:r>
            <w:r w:rsidR="007D7321">
              <w:rPr>
                <w:noProof/>
                <w:webHidden/>
              </w:rPr>
              <w:instrText xml:space="preserve"> PAGEREF _Toc147390348 \h </w:instrText>
            </w:r>
            <w:r w:rsidR="007D7321">
              <w:rPr>
                <w:noProof/>
                <w:webHidden/>
              </w:rPr>
            </w:r>
            <w:r w:rsidR="007D7321">
              <w:rPr>
                <w:noProof/>
                <w:webHidden/>
              </w:rPr>
              <w:fldChar w:fldCharType="separate"/>
            </w:r>
            <w:r w:rsidR="00953D75">
              <w:rPr>
                <w:noProof/>
                <w:webHidden/>
              </w:rPr>
              <w:t>136</w:t>
            </w:r>
            <w:r w:rsidR="007D7321">
              <w:rPr>
                <w:noProof/>
                <w:webHidden/>
              </w:rPr>
              <w:fldChar w:fldCharType="end"/>
            </w:r>
          </w:hyperlink>
        </w:p>
        <w:p w14:paraId="19C334B7" w14:textId="77777777" w:rsidR="007D7321" w:rsidRDefault="00000000">
          <w:pPr>
            <w:pStyle w:val="Sadraj1"/>
            <w:rPr>
              <w:rFonts w:asciiTheme="minorHAnsi" w:eastAsiaTheme="minorEastAsia" w:hAnsiTheme="minorHAnsi" w:cstheme="minorBidi"/>
              <w:noProof/>
              <w:sz w:val="22"/>
              <w:szCs w:val="22"/>
            </w:rPr>
          </w:pPr>
          <w:hyperlink w:anchor="_Toc147390349" w:history="1">
            <w:r w:rsidR="007D7321" w:rsidRPr="00916CFA">
              <w:rPr>
                <w:rStyle w:val="Hiperveza"/>
                <w:noProof/>
              </w:rPr>
              <w:t>VII. CAP</w:t>
            </w:r>
            <w:r w:rsidR="007D7321" w:rsidRPr="00916CFA">
              <w:rPr>
                <w:rStyle w:val="Hiperveza"/>
                <w:i/>
                <w:noProof/>
              </w:rPr>
              <w:t>-</w:t>
            </w:r>
            <w:r w:rsidR="007D7321" w:rsidRPr="00916CFA">
              <w:rPr>
                <w:rStyle w:val="Hiperveza"/>
                <w:noProof/>
              </w:rPr>
              <w:t xml:space="preserve"> Kurikulumsko područje: društveno – humanističko</w:t>
            </w:r>
            <w:r w:rsidR="007D7321">
              <w:rPr>
                <w:noProof/>
                <w:webHidden/>
              </w:rPr>
              <w:tab/>
            </w:r>
            <w:r w:rsidR="007D7321">
              <w:rPr>
                <w:noProof/>
                <w:webHidden/>
              </w:rPr>
              <w:fldChar w:fldCharType="begin"/>
            </w:r>
            <w:r w:rsidR="007D7321">
              <w:rPr>
                <w:noProof/>
                <w:webHidden/>
              </w:rPr>
              <w:instrText xml:space="preserve"> PAGEREF _Toc147390349 \h </w:instrText>
            </w:r>
            <w:r w:rsidR="007D7321">
              <w:rPr>
                <w:noProof/>
                <w:webHidden/>
              </w:rPr>
            </w:r>
            <w:r w:rsidR="007D7321">
              <w:rPr>
                <w:noProof/>
                <w:webHidden/>
              </w:rPr>
              <w:fldChar w:fldCharType="separate"/>
            </w:r>
            <w:r w:rsidR="00953D75">
              <w:rPr>
                <w:noProof/>
                <w:webHidden/>
              </w:rPr>
              <w:t>140</w:t>
            </w:r>
            <w:r w:rsidR="007D7321">
              <w:rPr>
                <w:noProof/>
                <w:webHidden/>
              </w:rPr>
              <w:fldChar w:fldCharType="end"/>
            </w:r>
          </w:hyperlink>
        </w:p>
        <w:p w14:paraId="70CA199C" w14:textId="77777777" w:rsidR="007D7321" w:rsidRDefault="00000000">
          <w:pPr>
            <w:pStyle w:val="Sadraj1"/>
            <w:rPr>
              <w:rFonts w:asciiTheme="minorHAnsi" w:eastAsiaTheme="minorEastAsia" w:hAnsiTheme="minorHAnsi" w:cstheme="minorBidi"/>
              <w:noProof/>
              <w:sz w:val="22"/>
              <w:szCs w:val="22"/>
            </w:rPr>
          </w:pPr>
          <w:hyperlink w:anchor="_Toc147390350" w:history="1">
            <w:r w:rsidR="007D7321" w:rsidRPr="00916CFA">
              <w:rPr>
                <w:rStyle w:val="Hiperveza"/>
                <w:noProof/>
              </w:rPr>
              <w:t>VIII.ŠKOLSKI PREVENTIVNI PROGRAM</w:t>
            </w:r>
            <w:r w:rsidR="007D7321">
              <w:rPr>
                <w:noProof/>
                <w:webHidden/>
              </w:rPr>
              <w:tab/>
            </w:r>
            <w:r w:rsidR="007D7321">
              <w:rPr>
                <w:noProof/>
                <w:webHidden/>
              </w:rPr>
              <w:fldChar w:fldCharType="begin"/>
            </w:r>
            <w:r w:rsidR="007D7321">
              <w:rPr>
                <w:noProof/>
                <w:webHidden/>
              </w:rPr>
              <w:instrText xml:space="preserve"> PAGEREF _Toc147390350 \h </w:instrText>
            </w:r>
            <w:r w:rsidR="007D7321">
              <w:rPr>
                <w:noProof/>
                <w:webHidden/>
              </w:rPr>
            </w:r>
            <w:r w:rsidR="007D7321">
              <w:rPr>
                <w:noProof/>
                <w:webHidden/>
              </w:rPr>
              <w:fldChar w:fldCharType="separate"/>
            </w:r>
            <w:r w:rsidR="00953D75">
              <w:rPr>
                <w:noProof/>
                <w:webHidden/>
              </w:rPr>
              <w:t>144</w:t>
            </w:r>
            <w:r w:rsidR="007D7321">
              <w:rPr>
                <w:noProof/>
                <w:webHidden/>
              </w:rPr>
              <w:fldChar w:fldCharType="end"/>
            </w:r>
          </w:hyperlink>
        </w:p>
        <w:p w14:paraId="14455A4E" w14:textId="77777777" w:rsidR="007D7321" w:rsidRDefault="00000000">
          <w:pPr>
            <w:pStyle w:val="Sadraj1"/>
            <w:rPr>
              <w:rFonts w:asciiTheme="minorHAnsi" w:eastAsiaTheme="minorEastAsia" w:hAnsiTheme="minorHAnsi" w:cstheme="minorBidi"/>
              <w:noProof/>
              <w:sz w:val="22"/>
              <w:szCs w:val="22"/>
            </w:rPr>
          </w:pPr>
          <w:hyperlink w:anchor="_Toc147390351" w:history="1">
            <w:r w:rsidR="007D7321" w:rsidRPr="00916CFA">
              <w:rPr>
                <w:rStyle w:val="Hiperveza"/>
                <w:noProof/>
              </w:rPr>
              <w:t>IX. EVAKUACIJSKI PLAN</w:t>
            </w:r>
            <w:r w:rsidR="007D7321">
              <w:rPr>
                <w:noProof/>
                <w:webHidden/>
              </w:rPr>
              <w:tab/>
            </w:r>
            <w:r w:rsidR="007D7321">
              <w:rPr>
                <w:noProof/>
                <w:webHidden/>
              </w:rPr>
              <w:fldChar w:fldCharType="begin"/>
            </w:r>
            <w:r w:rsidR="007D7321">
              <w:rPr>
                <w:noProof/>
                <w:webHidden/>
              </w:rPr>
              <w:instrText xml:space="preserve"> PAGEREF _Toc147390351 \h </w:instrText>
            </w:r>
            <w:r w:rsidR="007D7321">
              <w:rPr>
                <w:noProof/>
                <w:webHidden/>
              </w:rPr>
            </w:r>
            <w:r w:rsidR="007D7321">
              <w:rPr>
                <w:noProof/>
                <w:webHidden/>
              </w:rPr>
              <w:fldChar w:fldCharType="separate"/>
            </w:r>
            <w:r w:rsidR="00953D75">
              <w:rPr>
                <w:noProof/>
                <w:webHidden/>
              </w:rPr>
              <w:t>155</w:t>
            </w:r>
            <w:r w:rsidR="007D7321">
              <w:rPr>
                <w:noProof/>
                <w:webHidden/>
              </w:rPr>
              <w:fldChar w:fldCharType="end"/>
            </w:r>
          </w:hyperlink>
        </w:p>
        <w:p w14:paraId="43A613B7" w14:textId="77777777" w:rsidR="00411F09" w:rsidRDefault="00411F09">
          <w:r>
            <w:rPr>
              <w:b/>
              <w:bCs/>
              <w:noProof/>
            </w:rPr>
            <w:fldChar w:fldCharType="end"/>
          </w:r>
        </w:p>
      </w:sdtContent>
    </w:sdt>
    <w:p w14:paraId="554F21DB" w14:textId="77777777" w:rsidR="005E7739" w:rsidRPr="00112527" w:rsidRDefault="005E7739"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br w:type="page"/>
      </w:r>
    </w:p>
    <w:p w14:paraId="57D2A83F" w14:textId="77777777" w:rsidR="005E7739" w:rsidRPr="00112527" w:rsidRDefault="005E7739" w:rsidP="00112527">
      <w:pPr>
        <w:tabs>
          <w:tab w:val="left" w:pos="8160"/>
        </w:tabs>
        <w:spacing w:line="360" w:lineRule="auto"/>
        <w:rPr>
          <w:rFonts w:ascii="Times New Roman" w:eastAsia="Times New Roman" w:hAnsi="Times New Roman" w:cs="Times New Roman"/>
          <w:b/>
          <w:bCs/>
          <w:sz w:val="24"/>
          <w:szCs w:val="24"/>
        </w:rPr>
      </w:pPr>
      <w:bookmarkStart w:id="2" w:name="_Toc52870776"/>
      <w:r w:rsidRPr="00112527">
        <w:rPr>
          <w:rFonts w:ascii="Times New Roman" w:eastAsia="Times New Roman" w:hAnsi="Times New Roman" w:cs="Times New Roman"/>
          <w:b/>
          <w:bCs/>
          <w:sz w:val="24"/>
          <w:szCs w:val="24"/>
        </w:rPr>
        <w:lastRenderedPageBreak/>
        <w:t>ŠKOLSKI KURIKULUM</w:t>
      </w:r>
      <w:bookmarkEnd w:id="2"/>
    </w:p>
    <w:p w14:paraId="478D62FC" w14:textId="77777777" w:rsidR="005E7739" w:rsidRPr="00112527" w:rsidRDefault="005E7739" w:rsidP="00112527">
      <w:pPr>
        <w:keepNext/>
        <w:spacing w:after="0" w:line="360" w:lineRule="auto"/>
        <w:jc w:val="both"/>
        <w:outlineLvl w:val="2"/>
        <w:rPr>
          <w:rFonts w:ascii="Times New Roman" w:eastAsia="Times New Roman" w:hAnsi="Times New Roman" w:cs="Times New Roman"/>
          <w:b/>
          <w:sz w:val="24"/>
          <w:szCs w:val="24"/>
          <w:lang w:val="en-AU"/>
        </w:rPr>
      </w:pPr>
    </w:p>
    <w:p w14:paraId="161B3F2E" w14:textId="77777777" w:rsidR="005E7739" w:rsidRPr="00112527" w:rsidRDefault="005E7739" w:rsidP="00356C38">
      <w:pPr>
        <w:pStyle w:val="Naslov1"/>
        <w:numPr>
          <w:ilvl w:val="0"/>
          <w:numId w:val="15"/>
        </w:numPr>
        <w:spacing w:line="360" w:lineRule="auto"/>
        <w:rPr>
          <w:sz w:val="24"/>
          <w:szCs w:val="24"/>
        </w:rPr>
      </w:pPr>
      <w:bookmarkStart w:id="3" w:name="_Toc462300338"/>
      <w:bookmarkStart w:id="4" w:name="_Toc52870777"/>
      <w:bookmarkStart w:id="5" w:name="_Toc147390343"/>
      <w:r w:rsidRPr="00112527">
        <w:rPr>
          <w:sz w:val="24"/>
          <w:szCs w:val="24"/>
        </w:rPr>
        <w:t>UVOD</w:t>
      </w:r>
      <w:bookmarkEnd w:id="3"/>
      <w:bookmarkEnd w:id="4"/>
      <w:bookmarkEnd w:id="5"/>
    </w:p>
    <w:p w14:paraId="2E539530"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p>
    <w:p w14:paraId="578F253B" w14:textId="77777777" w:rsidR="005E7739" w:rsidRDefault="005E7739" w:rsidP="00112527">
      <w:pPr>
        <w:spacing w:after="240" w:line="360" w:lineRule="auto"/>
        <w:jc w:val="both"/>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ab/>
        <w:t>Školski kurikulum je dokument koji sjedinjuje sve aktivnosti, sadržaje i procese koji se tijekom školske godine ostvaruju u školi. Kroz aktivnosti, sadržaje i procese kurikuluma ostvaruju se obrazovni ciljevi i zadatci, odnosno potiče i razvija intelektualni, osobni i društveni razvoj učenika. Istovremeno,  kurikulum je osobna karta škole jedinstvena za svaku  pojedinu školu. Kurikulum je svojevrsni skup sadržaja i aktivnosti po kojima je škola prepoznatljiva, po čemu se razlikuje od svih drugih škola.</w:t>
      </w:r>
      <w:r w:rsidR="00411F09">
        <w:rPr>
          <w:rFonts w:ascii="Times New Roman" w:eastAsia="Times New Roman" w:hAnsi="Times New Roman" w:cs="Times New Roman"/>
          <w:sz w:val="24"/>
          <w:szCs w:val="24"/>
        </w:rPr>
        <w:t xml:space="preserve"> </w:t>
      </w:r>
    </w:p>
    <w:p w14:paraId="29943DA0" w14:textId="77777777" w:rsidR="00411F09" w:rsidRPr="00112527" w:rsidRDefault="00411F09" w:rsidP="0011252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Obzirom da se naša škola uklju</w:t>
      </w:r>
      <w:r w:rsidR="00356C38">
        <w:rPr>
          <w:rFonts w:ascii="Times New Roman" w:eastAsia="Times New Roman" w:hAnsi="Times New Roman" w:cs="Times New Roman"/>
          <w:sz w:val="24"/>
          <w:szCs w:val="24"/>
        </w:rPr>
        <w:t xml:space="preserve">čila u eksperimentalni program Osnovna škola  kao cjelodnevna škola: uravnotežen, pravedan, učinkovit i održiv sustav odgoja i obrazovanja ovogodišnji školski kurikulum je u skladu sa ciljevima eksperimentalnog programa. </w:t>
      </w:r>
      <w:r w:rsidR="00356C38" w:rsidRPr="00356C38">
        <w:rPr>
          <w:rFonts w:ascii="Times New Roman" w:eastAsia="Times New Roman" w:hAnsi="Times New Roman" w:cs="Times New Roman"/>
          <w:sz w:val="24"/>
          <w:szCs w:val="24"/>
        </w:rPr>
        <w:t xml:space="preserve">Eksperimentalni program »Osnovna škola kao cjelodnevna škola: Uravnotežen, pravedan, učinkovit i održiv sustav odgoja i obrazovanja« organizira se i provodi s temeljnim ciljem provjere vrijednosti okvira, modela i organizacije rada osnovne škole kao cjelodnevne škole. Programski, model cjelodnevne osnove škole sastoji se od četiri odgojno-obrazovna </w:t>
      </w:r>
      <w:r w:rsidR="00356C38">
        <w:rPr>
          <w:rFonts w:ascii="Times New Roman" w:eastAsia="Times New Roman" w:hAnsi="Times New Roman" w:cs="Times New Roman"/>
          <w:sz w:val="24"/>
          <w:szCs w:val="24"/>
        </w:rPr>
        <w:t xml:space="preserve">programa koji predstavljaju: </w:t>
      </w:r>
      <w:r w:rsidR="00356C38" w:rsidRPr="00356C38">
        <w:rPr>
          <w:rFonts w:ascii="Times New Roman" w:eastAsia="Times New Roman" w:hAnsi="Times New Roman" w:cs="Times New Roman"/>
          <w:sz w:val="24"/>
          <w:szCs w:val="24"/>
        </w:rPr>
        <w:t xml:space="preserve"> Program nacionalnog kurikuluma osnovne škole, koji se provodi kroz redovitu (obvez</w:t>
      </w:r>
      <w:r w:rsidR="00356C38">
        <w:rPr>
          <w:rFonts w:ascii="Times New Roman" w:eastAsia="Times New Roman" w:hAnsi="Times New Roman" w:cs="Times New Roman"/>
          <w:sz w:val="24"/>
          <w:szCs w:val="24"/>
        </w:rPr>
        <w:t xml:space="preserve">nu i izbornu) nastavu (A1); </w:t>
      </w:r>
      <w:r w:rsidR="00356C38" w:rsidRPr="00356C38">
        <w:rPr>
          <w:rFonts w:ascii="Times New Roman" w:eastAsia="Times New Roman" w:hAnsi="Times New Roman" w:cs="Times New Roman"/>
          <w:sz w:val="24"/>
          <w:szCs w:val="24"/>
        </w:rPr>
        <w:t>Program potpore, potpomognutog i obogaćenog učenja</w:t>
      </w:r>
      <w:r w:rsidR="00356C38">
        <w:rPr>
          <w:rFonts w:ascii="Times New Roman" w:eastAsia="Times New Roman" w:hAnsi="Times New Roman" w:cs="Times New Roman"/>
          <w:sz w:val="24"/>
          <w:szCs w:val="24"/>
        </w:rPr>
        <w:t xml:space="preserve"> (A2); </w:t>
      </w:r>
      <w:r w:rsidR="00356C38" w:rsidRPr="00356C38">
        <w:rPr>
          <w:rFonts w:ascii="Times New Roman" w:eastAsia="Times New Roman" w:hAnsi="Times New Roman" w:cs="Times New Roman"/>
          <w:sz w:val="24"/>
          <w:szCs w:val="24"/>
        </w:rPr>
        <w:t xml:space="preserve"> Program izv</w:t>
      </w:r>
      <w:r w:rsidR="00356C38">
        <w:rPr>
          <w:rFonts w:ascii="Times New Roman" w:eastAsia="Times New Roman" w:hAnsi="Times New Roman" w:cs="Times New Roman"/>
          <w:sz w:val="24"/>
          <w:szCs w:val="24"/>
        </w:rPr>
        <w:t>annastavnih aktivnosti (B1) i</w:t>
      </w:r>
      <w:r w:rsidR="00356C38" w:rsidRPr="00356C38">
        <w:rPr>
          <w:rFonts w:ascii="Times New Roman" w:eastAsia="Times New Roman" w:hAnsi="Times New Roman" w:cs="Times New Roman"/>
          <w:sz w:val="24"/>
          <w:szCs w:val="24"/>
        </w:rPr>
        <w:t xml:space="preserve"> Program izvanškolskih aktivnosti (B2). Iskazani konkretni ciljevi Eksperimentalnog programa, koji su povezani temeljnim ciljem, a pritom ne isključuju druge povezane ciljeve provjere, odnose se na provjeru: a) vrijednosti novih oblika i metoda rada koji podrazumijeva organizacija osnovne škole kao cjelodnevne škole kroz predviđene odgojno-obrazovne programe b) vrijednosti novih oblika i metoda rada koji se izvode u cjelodnevnoj osnovnoj školi kroz predviđene odgojno-obrazovne programe u novom rasporedu školskog dnevnog dana, školskog tjedna i školske godine c) vrijednosti novih odgojno-obrazovnih sadržaja koji se uvode u svaki od četiri odgojno-obrazovna programa d) vrijednosti novih odgojno-obrazovnih programa te novih sadržaja, novih oblika i metoda rada koji se provode u okviru cjelodnevne škole u novim infrastrukturnim, kadrovskim i organizacijskim uvjetima rada osnovne škola.</w:t>
      </w:r>
    </w:p>
    <w:p w14:paraId="370CD9E6" w14:textId="77777777" w:rsidR="005E7739" w:rsidRPr="00112527" w:rsidRDefault="005E7739" w:rsidP="00112527">
      <w:pPr>
        <w:spacing w:after="240" w:line="360" w:lineRule="auto"/>
        <w:ind w:firstLine="708"/>
        <w:jc w:val="both"/>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S organizacijskog aspekta, školskim kurikulumom se utvrđuje dugoročni (školski projekti, tradicijske aktivnosti škole) i kratkoročni plan i program škole. Kurikulum </w:t>
      </w:r>
      <w:r w:rsidRPr="00112527">
        <w:rPr>
          <w:rFonts w:ascii="Times New Roman" w:eastAsia="Times New Roman" w:hAnsi="Times New Roman" w:cs="Times New Roman"/>
          <w:sz w:val="24"/>
          <w:szCs w:val="24"/>
        </w:rPr>
        <w:lastRenderedPageBreak/>
        <w:t xml:space="preserve">objedinjuje sadržaje izborne nastave, izvannastavnih i izvanškolskih aktivnosti koje učenici mogu odabrati na početku školske godine.   </w:t>
      </w:r>
    </w:p>
    <w:p w14:paraId="03101DEE" w14:textId="77777777" w:rsidR="005E7739" w:rsidRPr="00112527" w:rsidRDefault="005E7739" w:rsidP="00112527">
      <w:pPr>
        <w:spacing w:after="240" w:line="360" w:lineRule="auto"/>
        <w:ind w:firstLine="708"/>
        <w:jc w:val="both"/>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U školskom kurikulumu naše škole radi se o kulturnoj i javnoj djelatnosti škole ili izvannastavnim aktivnostima koji su nositelji ili veći dio sadržaja svih manifestacija na razini lokalne zajednice.  </w:t>
      </w:r>
    </w:p>
    <w:p w14:paraId="1C58F0FB" w14:textId="77777777" w:rsidR="005E7739" w:rsidRPr="00112527" w:rsidRDefault="005E7739" w:rsidP="00112527">
      <w:pPr>
        <w:spacing w:after="240" w:line="360" w:lineRule="auto"/>
        <w:ind w:firstLine="708"/>
        <w:jc w:val="both"/>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Pri izradi plana sadržaja aktivnosti škole vodi se računa o načelu individualizacije, čemu uvelike pridonosi stručna kompetencija učitelja, kvalitetna i raznovrsna suradnja obitelji i škole te pomoć i podrška lokalne zajednice.</w:t>
      </w:r>
    </w:p>
    <w:p w14:paraId="1B218589" w14:textId="77777777" w:rsidR="005E7739" w:rsidRPr="00112527" w:rsidRDefault="005E7739" w:rsidP="00112527">
      <w:pPr>
        <w:tabs>
          <w:tab w:val="center" w:pos="709"/>
        </w:tabs>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b/>
        <w:t xml:space="preserve">Školski kurikulum je razrađen po odgojno-obrazovnim područjima. Dostupan je na mrežnim stranicama škole svim učenicima, roditeljima i svim ostalima koji su zainteresirani za rad i život naše škole. </w:t>
      </w:r>
    </w:p>
    <w:p w14:paraId="700C93A9" w14:textId="77777777" w:rsidR="005E7739" w:rsidRPr="00112527" w:rsidRDefault="005E7739" w:rsidP="00112527">
      <w:pPr>
        <w:tabs>
          <w:tab w:val="center" w:pos="709"/>
        </w:tabs>
        <w:spacing w:after="0" w:line="360" w:lineRule="auto"/>
        <w:jc w:val="both"/>
        <w:rPr>
          <w:rFonts w:ascii="Times New Roman" w:eastAsia="Times New Roman" w:hAnsi="Times New Roman" w:cs="Times New Roman"/>
          <w:sz w:val="24"/>
          <w:szCs w:val="24"/>
          <w:lang w:eastAsia="hr-HR"/>
        </w:rPr>
      </w:pPr>
      <w:r w:rsidRPr="00112527">
        <w:rPr>
          <w:rFonts w:ascii="Times New Roman" w:hAnsi="Times New Roman" w:cs="Times New Roman"/>
          <w:sz w:val="24"/>
          <w:szCs w:val="24"/>
        </w:rPr>
        <w:t>Učenička zadruga Vila Velebita osnovana je školske godine 2017./2018.</w:t>
      </w:r>
    </w:p>
    <w:p w14:paraId="2D89B1C2" w14:textId="354D6331" w:rsidR="005E7739" w:rsidRPr="00112527" w:rsidRDefault="005E7739" w:rsidP="00112527">
      <w:pPr>
        <w:tabs>
          <w:tab w:val="center" w:pos="709"/>
        </w:tabs>
        <w:spacing w:after="0" w:line="360" w:lineRule="auto"/>
        <w:jc w:val="both"/>
        <w:rPr>
          <w:rFonts w:ascii="Times New Roman" w:hAnsi="Times New Roman" w:cs="Times New Roman"/>
          <w:sz w:val="24"/>
          <w:szCs w:val="24"/>
        </w:rPr>
      </w:pPr>
      <w:r w:rsidRPr="00112527">
        <w:rPr>
          <w:rFonts w:ascii="Times New Roman" w:hAnsi="Times New Roman" w:cs="Times New Roman"/>
          <w:sz w:val="24"/>
          <w:szCs w:val="24"/>
        </w:rPr>
        <w:t>Logo je izradio učitelj likovne kultur</w:t>
      </w:r>
      <w:r w:rsidR="0020690F">
        <w:rPr>
          <w:rFonts w:ascii="Times New Roman" w:hAnsi="Times New Roman" w:cs="Times New Roman"/>
          <w:sz w:val="24"/>
          <w:szCs w:val="24"/>
        </w:rPr>
        <w:t>e R.</w:t>
      </w:r>
      <w:r w:rsidRPr="00112527">
        <w:rPr>
          <w:rFonts w:ascii="Times New Roman" w:hAnsi="Times New Roman" w:cs="Times New Roman"/>
          <w:sz w:val="24"/>
          <w:szCs w:val="24"/>
        </w:rPr>
        <w:t xml:space="preserve"> G.</w:t>
      </w:r>
    </w:p>
    <w:p w14:paraId="16752098" w14:textId="77777777" w:rsidR="005E7739" w:rsidRPr="00112527" w:rsidRDefault="005E7739" w:rsidP="00112527">
      <w:pPr>
        <w:tabs>
          <w:tab w:val="center" w:pos="709"/>
        </w:tabs>
        <w:spacing w:after="0" w:line="360" w:lineRule="auto"/>
        <w:jc w:val="both"/>
        <w:rPr>
          <w:rFonts w:ascii="Times New Roman" w:hAnsi="Times New Roman" w:cs="Times New Roman"/>
          <w:sz w:val="24"/>
          <w:szCs w:val="24"/>
        </w:rPr>
      </w:pPr>
    </w:p>
    <w:p w14:paraId="267014C7" w14:textId="77777777" w:rsidR="005E7739" w:rsidRPr="00112527" w:rsidRDefault="005E7739" w:rsidP="00112527">
      <w:pPr>
        <w:spacing w:after="240" w:line="360" w:lineRule="auto"/>
        <w:ind w:firstLine="567"/>
        <w:jc w:val="both"/>
        <w:rPr>
          <w:rFonts w:ascii="Times New Roman" w:eastAsia="Times New Roman" w:hAnsi="Times New Roman" w:cs="Times New Roman"/>
          <w:sz w:val="24"/>
          <w:szCs w:val="24"/>
          <w:lang w:eastAsia="hr-HR"/>
        </w:rPr>
      </w:pPr>
    </w:p>
    <w:p w14:paraId="34D9DA8E" w14:textId="77777777" w:rsidR="005E7739" w:rsidRPr="00112527" w:rsidRDefault="005E7739" w:rsidP="00112527">
      <w:pPr>
        <w:keepNext/>
        <w:spacing w:after="0" w:line="360" w:lineRule="auto"/>
        <w:ind w:left="284"/>
        <w:jc w:val="both"/>
        <w:outlineLvl w:val="2"/>
        <w:rPr>
          <w:rFonts w:ascii="Times New Roman" w:hAnsi="Times New Roman" w:cs="Times New Roman"/>
          <w:sz w:val="24"/>
          <w:szCs w:val="24"/>
        </w:rPr>
      </w:pPr>
      <w:r w:rsidRPr="00112527">
        <w:rPr>
          <w:rFonts w:ascii="Times New Roman" w:hAnsi="Times New Roman" w:cs="Times New Roman"/>
          <w:sz w:val="24"/>
          <w:szCs w:val="24"/>
        </w:rPr>
        <w:br w:type="page"/>
      </w:r>
    </w:p>
    <w:p w14:paraId="24A23F45" w14:textId="77777777" w:rsidR="005E7739" w:rsidRPr="00112527" w:rsidRDefault="005E7739" w:rsidP="00112527">
      <w:pPr>
        <w:keepNext/>
        <w:spacing w:after="0" w:line="360" w:lineRule="auto"/>
        <w:ind w:left="284"/>
        <w:jc w:val="both"/>
        <w:outlineLvl w:val="2"/>
        <w:rPr>
          <w:rFonts w:ascii="Times New Roman" w:eastAsia="Times New Roman" w:hAnsi="Times New Roman" w:cs="Times New Roman"/>
          <w:sz w:val="24"/>
          <w:szCs w:val="24"/>
        </w:rPr>
      </w:pPr>
    </w:p>
    <w:p w14:paraId="7F62110E" w14:textId="77777777" w:rsidR="005E7739" w:rsidRPr="00112527" w:rsidRDefault="005E7739" w:rsidP="00112527">
      <w:pPr>
        <w:pStyle w:val="Naslov1"/>
        <w:spacing w:line="360" w:lineRule="auto"/>
        <w:rPr>
          <w:sz w:val="24"/>
          <w:szCs w:val="24"/>
        </w:rPr>
      </w:pPr>
      <w:bookmarkStart w:id="6" w:name="_Toc462300339"/>
      <w:bookmarkStart w:id="7" w:name="_Toc52870778"/>
      <w:bookmarkStart w:id="8" w:name="_Toc147390344"/>
      <w:r w:rsidRPr="00112527">
        <w:rPr>
          <w:sz w:val="24"/>
          <w:szCs w:val="24"/>
        </w:rPr>
        <w:t>II. IZBORNA NASTAVA</w:t>
      </w:r>
      <w:bookmarkEnd w:id="6"/>
      <w:bookmarkEnd w:id="7"/>
      <w:r w:rsidR="00356C38">
        <w:rPr>
          <w:sz w:val="24"/>
          <w:szCs w:val="24"/>
        </w:rPr>
        <w:t xml:space="preserve"> (A1)</w:t>
      </w:r>
      <w:bookmarkEnd w:id="8"/>
    </w:p>
    <w:p w14:paraId="703541DD" w14:textId="77777777" w:rsidR="005E7739" w:rsidRPr="00112527" w:rsidRDefault="005E7739" w:rsidP="00112527">
      <w:pPr>
        <w:spacing w:after="0" w:line="360" w:lineRule="auto"/>
        <w:jc w:val="both"/>
        <w:rPr>
          <w:rFonts w:ascii="Times New Roman" w:eastAsia="Times New Roman" w:hAnsi="Times New Roman" w:cs="Times New Roman"/>
          <w:color w:val="FF0000"/>
          <w:sz w:val="24"/>
          <w:szCs w:val="24"/>
          <w:lang w:eastAsia="hr-HR"/>
        </w:rPr>
      </w:pPr>
    </w:p>
    <w:p w14:paraId="462CBE2F"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Zakon o odgoju i obrazovanju u osnovnoj i srednjoj školi pruža mogućnost svakom učeniku, ali i obvezu da odabere neki od izbornih predmeta koje mu se nude na razini škole.</w:t>
      </w:r>
    </w:p>
    <w:p w14:paraId="3D88F780"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Odabirom izbornog predmeta od strane učenika predmet dobiva status obvezatnog. To znači da je učenik obvezan pohađati nastavu izbornog predmeta kao što je to sa redovnim nastavnim predmetima.</w:t>
      </w:r>
    </w:p>
    <w:p w14:paraId="4A8BCEF4"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Jedan od ciljeva izborne nastave je da pruži mogućnost učenicima sudjelovanja u kreiranju odgojno – obrazovnog procesa u kojem će proširivati znanja usvojena i stečena u redovnoj nastavi ili stjecanje znanja ili razvijanje vještina koje su dio njihovih interesa i izvan školske sredine.</w:t>
      </w:r>
    </w:p>
    <w:p w14:paraId="708F3E3B" w14:textId="77777777" w:rsidR="005E7739" w:rsidRPr="00112527" w:rsidRDefault="005E7739" w:rsidP="00112527">
      <w:pPr>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Učenicima naše škole ponuđena je izborna nastava iz slijedećih predmeta:</w:t>
      </w:r>
    </w:p>
    <w:p w14:paraId="4253443C"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vjeronauk – za učenike 1. – 8. r. (svaka skupina po 2 sata tjedno)</w:t>
      </w:r>
    </w:p>
    <w:p w14:paraId="0F6D93BB" w14:textId="3E103B8F" w:rsidR="005E7739" w:rsidRPr="00112527" w:rsidRDefault="005A69EE" w:rsidP="0011252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njemački jezik – za učenike 5</w:t>
      </w:r>
      <w:r w:rsidR="005E7739" w:rsidRPr="00112527">
        <w:rPr>
          <w:rFonts w:ascii="Times New Roman" w:eastAsia="Times New Roman" w:hAnsi="Times New Roman" w:cs="Times New Roman"/>
          <w:sz w:val="24"/>
          <w:szCs w:val="24"/>
          <w:lang w:eastAsia="hr-HR"/>
        </w:rPr>
        <w:t>. – 8. r. (svaka skupina 2 sata tjedno)</w:t>
      </w:r>
    </w:p>
    <w:p w14:paraId="79C92FEB"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informatika – za učenike 7. – 8. r. (svaka skupina 2 sata tjedno)</w:t>
      </w:r>
    </w:p>
    <w:p w14:paraId="3640330C" w14:textId="77777777" w:rsidR="005E7739" w:rsidRDefault="00223E9D" w:rsidP="0011252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informatika – za učenike 2. </w:t>
      </w:r>
      <w:r w:rsidR="005E7739" w:rsidRPr="00112527">
        <w:rPr>
          <w:rFonts w:ascii="Times New Roman" w:eastAsia="Times New Roman" w:hAnsi="Times New Roman" w:cs="Times New Roman"/>
          <w:sz w:val="24"/>
          <w:szCs w:val="24"/>
          <w:lang w:eastAsia="hr-HR"/>
        </w:rPr>
        <w:t>– 4. r. (svaka skupina 2 sata tjedno)</w:t>
      </w:r>
    </w:p>
    <w:p w14:paraId="57F323C2" w14:textId="77777777" w:rsidR="00204920" w:rsidRPr="00112527" w:rsidRDefault="00204920" w:rsidP="0011252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svijet i ja – za učenike od 1. -8. r. (svaka skupina 2 sata tjedno)</w:t>
      </w:r>
    </w:p>
    <w:p w14:paraId="25AF9F7F"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5D8692B1"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Nastava u izbornim predmetima realizira se prema Nastavnom planu i programu za osnovnu školu.</w:t>
      </w:r>
    </w:p>
    <w:p w14:paraId="0EB67C0D"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09C1B9D8"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68035301"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62944EC3"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6E9E8347"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521F1EF9" w14:textId="77777777" w:rsidR="005E7739" w:rsidRPr="00112527" w:rsidRDefault="005E7739" w:rsidP="00112527">
      <w:pPr>
        <w:spacing w:line="360" w:lineRule="auto"/>
        <w:rPr>
          <w:rFonts w:ascii="Times New Roman" w:eastAsia="Times New Roman" w:hAnsi="Times New Roman" w:cs="Times New Roman"/>
          <w:b/>
          <w:sz w:val="24"/>
          <w:szCs w:val="24"/>
        </w:rPr>
      </w:pPr>
      <w:bookmarkStart w:id="9" w:name="_Hlk52111033"/>
      <w:bookmarkEnd w:id="9"/>
    </w:p>
    <w:tbl>
      <w:tblPr>
        <w:tblStyle w:val="TableNormal11"/>
        <w:tblW w:w="9062" w:type="dxa"/>
        <w:tblInd w:w="113" w:type="dxa"/>
        <w:tblCellMar>
          <w:left w:w="108" w:type="dxa"/>
          <w:right w:w="108" w:type="dxa"/>
        </w:tblCellMar>
        <w:tblLook w:val="01E0" w:firstRow="1" w:lastRow="1" w:firstColumn="1" w:lastColumn="1" w:noHBand="0" w:noVBand="0"/>
      </w:tblPr>
      <w:tblGrid>
        <w:gridCol w:w="3013"/>
        <w:gridCol w:w="6049"/>
      </w:tblGrid>
      <w:tr w:rsidR="005E52D8" w:rsidRPr="00112527" w14:paraId="5841BE14" w14:textId="77777777" w:rsidTr="0080621A">
        <w:trPr>
          <w:trHeight w:val="63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0EF40AC1" w14:textId="77777777" w:rsidR="005E52D8" w:rsidRPr="00112527" w:rsidRDefault="005E52D8"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434D4EDA" w14:textId="77777777" w:rsidR="005E52D8" w:rsidRPr="00112527" w:rsidRDefault="005E52D8"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07D6D8A4" w14:textId="77777777" w:rsidR="005E52D8" w:rsidRPr="00112527" w:rsidRDefault="005E52D8"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hAnsi="Times New Roman" w:cs="Times New Roman"/>
                <w:sz w:val="24"/>
                <w:szCs w:val="24"/>
              </w:rPr>
              <w:t>Jezično-komunikacijsko</w:t>
            </w:r>
            <w:proofErr w:type="spellEnd"/>
            <w:r w:rsidRPr="00112527">
              <w:rPr>
                <w:rFonts w:ascii="Times New Roman" w:hAnsi="Times New Roman" w:cs="Times New Roman"/>
                <w:sz w:val="24"/>
                <w:szCs w:val="24"/>
              </w:rPr>
              <w:t xml:space="preserve"> </w:t>
            </w:r>
          </w:p>
        </w:tc>
      </w:tr>
      <w:tr w:rsidR="005E52D8" w:rsidRPr="00112527" w14:paraId="6262D43C" w14:textId="77777777" w:rsidTr="0080621A">
        <w:trPr>
          <w:trHeight w:val="316"/>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D25EF70" w14:textId="77777777" w:rsidR="005E52D8" w:rsidRPr="00112527" w:rsidRDefault="005E52D8"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635F8449" w14:textId="77777777" w:rsidR="005E52D8" w:rsidRPr="00112527" w:rsidRDefault="005E52D8"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Njemački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jezik</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nastava</w:t>
            </w:r>
            <w:proofErr w:type="spellEnd"/>
            <w:r w:rsidRPr="00112527">
              <w:rPr>
                <w:rFonts w:ascii="Times New Roman" w:eastAsia="Times New Roman" w:hAnsi="Times New Roman" w:cs="Times New Roman"/>
                <w:b/>
                <w:sz w:val="24"/>
                <w:szCs w:val="24"/>
              </w:rPr>
              <w:t xml:space="preserve">) </w:t>
            </w:r>
          </w:p>
        </w:tc>
      </w:tr>
      <w:tr w:rsidR="005E52D8" w:rsidRPr="00112527" w14:paraId="5FB24E9A" w14:textId="77777777" w:rsidTr="0080621A">
        <w:trPr>
          <w:trHeight w:val="316"/>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0474FB56" w14:textId="77777777" w:rsidR="005E52D8" w:rsidRPr="00112527" w:rsidRDefault="005E52D8"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16DAB72F" w14:textId="77777777" w:rsidR="005E52D8" w:rsidRPr="00112527" w:rsidRDefault="005E52D8"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5. </w:t>
            </w:r>
            <w:proofErr w:type="spellStart"/>
            <w:r w:rsidRPr="00112527">
              <w:rPr>
                <w:rFonts w:ascii="Times New Roman" w:eastAsia="Times New Roman" w:hAnsi="Times New Roman" w:cs="Times New Roman"/>
                <w:sz w:val="24"/>
                <w:szCs w:val="24"/>
              </w:rPr>
              <w:t>razred</w:t>
            </w:r>
            <w:proofErr w:type="spellEnd"/>
            <w:r w:rsidRPr="00112527">
              <w:rPr>
                <w:rFonts w:ascii="Times New Roman" w:eastAsia="Times New Roman" w:hAnsi="Times New Roman" w:cs="Times New Roman"/>
                <w:sz w:val="24"/>
                <w:szCs w:val="24"/>
              </w:rPr>
              <w:t xml:space="preserve"> </w:t>
            </w:r>
          </w:p>
        </w:tc>
      </w:tr>
      <w:tr w:rsidR="005E52D8" w:rsidRPr="00112527" w14:paraId="7309183B" w14:textId="77777777" w:rsidTr="0080621A">
        <w:trPr>
          <w:trHeight w:val="158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567E638E" w14:textId="77777777" w:rsidR="005E52D8" w:rsidRPr="00112527" w:rsidRDefault="005E52D8"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49BE10DB" w14:textId="77777777" w:rsidR="005E52D8" w:rsidRPr="00112527" w:rsidRDefault="005E52D8"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Stjecanje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osnova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služenje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
          <w:p w14:paraId="1B998C55" w14:textId="77777777" w:rsidR="005E52D8" w:rsidRPr="00112527" w:rsidRDefault="005E52D8"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poruka</w:t>
            </w:r>
            <w:proofErr w:type="spellEnd"/>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jezičnih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w:t>
            </w:r>
            <w:proofErr w:type="spellEnd"/>
            <w:r w:rsidRPr="00112527">
              <w:rPr>
                <w:rFonts w:ascii="Times New Roman" w:hAnsi="Times New Roman" w:cs="Times New Roman"/>
                <w:sz w:val="24"/>
                <w:szCs w:val="24"/>
              </w:rPr>
              <w:t>)</w:t>
            </w:r>
          </w:p>
          <w:p w14:paraId="6CA96C7F" w14:textId="77777777" w:rsidR="005E52D8" w:rsidRPr="00112527" w:rsidRDefault="005E52D8"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pravopisnih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pravila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pisanju</w:t>
            </w:r>
            <w:proofErr w:type="spellEnd"/>
            <w:r w:rsidRPr="00112527">
              <w:rPr>
                <w:rFonts w:ascii="Times New Roman" w:hAnsi="Times New Roman" w:cs="Times New Roman"/>
                <w:sz w:val="24"/>
                <w:szCs w:val="24"/>
              </w:rPr>
              <w:t xml:space="preserve"> </w:t>
            </w:r>
          </w:p>
          <w:p w14:paraId="3AB43940" w14:textId="77777777" w:rsidR="005E52D8" w:rsidRPr="00112527" w:rsidRDefault="005E52D8"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riječi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rečenica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tekstova</w:t>
            </w:r>
            <w:proofErr w:type="spellEnd"/>
            <w:r w:rsidRPr="00112527">
              <w:rPr>
                <w:rFonts w:ascii="Times New Roman" w:hAnsi="Times New Roman" w:cs="Times New Roman"/>
                <w:sz w:val="24"/>
                <w:szCs w:val="24"/>
              </w:rPr>
              <w:t xml:space="preserve">… </w:t>
            </w:r>
          </w:p>
          <w:p w14:paraId="2F05227E"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upoznavanje</w:t>
            </w:r>
            <w:proofErr w:type="spellEnd"/>
            <w:r w:rsidRPr="00112527">
              <w:rPr>
                <w:rFonts w:ascii="Times New Roman" w:hAnsi="Times New Roman" w:cs="Times New Roman"/>
                <w:sz w:val="24"/>
                <w:szCs w:val="24"/>
              </w:rPr>
              <w:t xml:space="preserve"> s </w:t>
            </w:r>
            <w:proofErr w:type="spellStart"/>
            <w:r w:rsidRPr="00112527">
              <w:rPr>
                <w:rFonts w:ascii="Times New Roman" w:hAnsi="Times New Roman" w:cs="Times New Roman"/>
                <w:sz w:val="24"/>
                <w:szCs w:val="24"/>
              </w:rPr>
              <w:t>kulturom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civilizacijom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zemalja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
        </w:tc>
      </w:tr>
      <w:tr w:rsidR="005E52D8" w:rsidRPr="00112527" w14:paraId="4E1626A2" w14:textId="77777777" w:rsidTr="0080621A">
        <w:trPr>
          <w:trHeight w:val="295"/>
        </w:trPr>
        <w:tc>
          <w:tcPr>
            <w:tcW w:w="3013" w:type="dxa"/>
            <w:tcBorders>
              <w:top w:val="single" w:sz="4" w:space="0" w:color="000000"/>
              <w:left w:val="single" w:sz="4" w:space="0" w:color="000000"/>
              <w:right w:val="single" w:sz="4" w:space="0" w:color="000000"/>
            </w:tcBorders>
            <w:shd w:val="clear" w:color="auto" w:fill="auto"/>
          </w:tcPr>
          <w:p w14:paraId="3EF3952E" w14:textId="77777777" w:rsidR="005E52D8" w:rsidRPr="00112527" w:rsidRDefault="005E52D8"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049" w:type="dxa"/>
            <w:tcBorders>
              <w:top w:val="single" w:sz="4" w:space="0" w:color="000000"/>
              <w:left w:val="single" w:sz="4" w:space="0" w:color="000000"/>
              <w:right w:val="single" w:sz="4" w:space="0" w:color="000000"/>
            </w:tcBorders>
            <w:shd w:val="clear" w:color="auto" w:fill="auto"/>
          </w:tcPr>
          <w:p w14:paraId="21AEE865" w14:textId="77777777" w:rsidR="005E52D8" w:rsidRPr="00112527" w:rsidRDefault="005E52D8" w:rsidP="00112527">
            <w:pPr>
              <w:widowControl w:val="0"/>
              <w:spacing w:line="360" w:lineRule="auto"/>
              <w:ind w:left="105"/>
              <w:rPr>
                <w:rFonts w:ascii="Times New Roman" w:eastAsia="Times New Roman" w:hAnsi="Times New Roman" w:cs="Times New Roman"/>
                <w:sz w:val="24"/>
                <w:szCs w:val="24"/>
              </w:rPr>
            </w:pPr>
          </w:p>
        </w:tc>
      </w:tr>
      <w:tr w:rsidR="005E52D8" w:rsidRPr="00112527" w14:paraId="7A4DD159" w14:textId="77777777" w:rsidTr="0080621A">
        <w:trPr>
          <w:trHeight w:val="314"/>
        </w:trPr>
        <w:tc>
          <w:tcPr>
            <w:tcW w:w="3013" w:type="dxa"/>
            <w:tcBorders>
              <w:left w:val="single" w:sz="4" w:space="0" w:color="000000"/>
              <w:right w:val="single" w:sz="4" w:space="0" w:color="000000"/>
            </w:tcBorders>
            <w:shd w:val="clear" w:color="auto" w:fill="auto"/>
          </w:tcPr>
          <w:p w14:paraId="42D4FAAE" w14:textId="77777777" w:rsidR="005E52D8" w:rsidRPr="00112527" w:rsidRDefault="005E52D8" w:rsidP="00112527">
            <w:pPr>
              <w:widowControl w:val="0"/>
              <w:spacing w:before="13" w:line="360" w:lineRule="auto"/>
              <w:ind w:left="110"/>
              <w:rPr>
                <w:rFonts w:ascii="Times New Roman" w:eastAsia="Times New Roman" w:hAnsi="Times New Roman" w:cs="Times New Roman"/>
                <w:sz w:val="24"/>
                <w:szCs w:val="24"/>
              </w:rPr>
            </w:pPr>
          </w:p>
        </w:tc>
        <w:tc>
          <w:tcPr>
            <w:tcW w:w="6049" w:type="dxa"/>
            <w:tcBorders>
              <w:left w:val="single" w:sz="4" w:space="0" w:color="000000"/>
              <w:right w:val="single" w:sz="4" w:space="0" w:color="000000"/>
            </w:tcBorders>
            <w:shd w:val="clear" w:color="auto" w:fill="auto"/>
          </w:tcPr>
          <w:p w14:paraId="7FA1B947"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lang w:val="hr-HR"/>
              </w:rPr>
              <w:t>- osposobiti učenika za temeljnu pisanu i usmenu komunikaciju na stranom jeziku, razviti jezičnu i komunikacijsku kompetenciju potrebnu za služenje stranim jezikom u aktualnom kontekstu</w:t>
            </w:r>
          </w:p>
        </w:tc>
      </w:tr>
      <w:tr w:rsidR="005E52D8" w:rsidRPr="00112527" w14:paraId="774805A8" w14:textId="77777777" w:rsidTr="0080621A">
        <w:trPr>
          <w:trHeight w:val="316"/>
        </w:trPr>
        <w:tc>
          <w:tcPr>
            <w:tcW w:w="3013" w:type="dxa"/>
            <w:tcBorders>
              <w:left w:val="single" w:sz="4" w:space="0" w:color="000000"/>
              <w:right w:val="single" w:sz="4" w:space="0" w:color="000000"/>
            </w:tcBorders>
            <w:shd w:val="clear" w:color="auto" w:fill="auto"/>
          </w:tcPr>
          <w:p w14:paraId="16654D94" w14:textId="77777777" w:rsidR="005E52D8" w:rsidRPr="00112527" w:rsidRDefault="005E52D8" w:rsidP="00112527">
            <w:pPr>
              <w:widowControl w:val="0"/>
              <w:spacing w:before="15" w:line="360" w:lineRule="auto"/>
              <w:ind w:left="110"/>
              <w:rPr>
                <w:rFonts w:ascii="Times New Roman" w:eastAsia="Times New Roman" w:hAnsi="Times New Roman" w:cs="Times New Roman"/>
                <w:sz w:val="24"/>
                <w:szCs w:val="24"/>
              </w:rPr>
            </w:pPr>
          </w:p>
        </w:tc>
        <w:tc>
          <w:tcPr>
            <w:tcW w:w="6049" w:type="dxa"/>
            <w:tcBorders>
              <w:left w:val="single" w:sz="4" w:space="0" w:color="000000"/>
              <w:right w:val="single" w:sz="4" w:space="0" w:color="000000"/>
            </w:tcBorders>
            <w:shd w:val="clear" w:color="auto" w:fill="auto"/>
          </w:tcPr>
          <w:p w14:paraId="475DDF30" w14:textId="77777777" w:rsidR="005E52D8" w:rsidRPr="00112527" w:rsidRDefault="005E52D8" w:rsidP="00112527">
            <w:pPr>
              <w:widowControl w:val="0"/>
              <w:spacing w:before="15" w:line="360" w:lineRule="auto"/>
              <w:ind w:left="105"/>
              <w:rPr>
                <w:rFonts w:ascii="Times New Roman" w:eastAsia="Times New Roman" w:hAnsi="Times New Roman" w:cs="Times New Roman"/>
                <w:sz w:val="24"/>
                <w:szCs w:val="24"/>
              </w:rPr>
            </w:pPr>
          </w:p>
        </w:tc>
      </w:tr>
      <w:tr w:rsidR="005E52D8" w:rsidRPr="00112527" w14:paraId="12FCD38B" w14:textId="77777777" w:rsidTr="0080621A">
        <w:trPr>
          <w:trHeight w:val="316"/>
        </w:trPr>
        <w:tc>
          <w:tcPr>
            <w:tcW w:w="3013" w:type="dxa"/>
            <w:tcBorders>
              <w:left w:val="single" w:sz="4" w:space="0" w:color="000000"/>
              <w:right w:val="single" w:sz="4" w:space="0" w:color="000000"/>
            </w:tcBorders>
            <w:shd w:val="clear" w:color="auto" w:fill="auto"/>
          </w:tcPr>
          <w:p w14:paraId="210DFA57" w14:textId="77777777" w:rsidR="005E52D8" w:rsidRPr="00112527" w:rsidRDefault="005E52D8" w:rsidP="00112527">
            <w:pPr>
              <w:widowControl w:val="0"/>
              <w:spacing w:before="15" w:line="360" w:lineRule="auto"/>
              <w:ind w:left="110"/>
              <w:rPr>
                <w:rFonts w:ascii="Times New Roman" w:eastAsia="Times New Roman" w:hAnsi="Times New Roman" w:cs="Times New Roman"/>
                <w:sz w:val="24"/>
                <w:szCs w:val="24"/>
              </w:rPr>
            </w:pPr>
          </w:p>
        </w:tc>
        <w:tc>
          <w:tcPr>
            <w:tcW w:w="6049" w:type="dxa"/>
            <w:tcBorders>
              <w:left w:val="single" w:sz="4" w:space="0" w:color="000000"/>
              <w:right w:val="single" w:sz="4" w:space="0" w:color="000000"/>
            </w:tcBorders>
            <w:shd w:val="clear" w:color="auto" w:fill="auto"/>
          </w:tcPr>
          <w:p w14:paraId="30499C45" w14:textId="77777777" w:rsidR="005E52D8" w:rsidRPr="00112527" w:rsidRDefault="005E52D8" w:rsidP="00112527">
            <w:pPr>
              <w:widowControl w:val="0"/>
              <w:spacing w:before="15" w:line="360" w:lineRule="auto"/>
              <w:ind w:left="105"/>
              <w:rPr>
                <w:rFonts w:ascii="Times New Roman" w:eastAsia="Times New Roman" w:hAnsi="Times New Roman" w:cs="Times New Roman"/>
                <w:sz w:val="24"/>
                <w:szCs w:val="24"/>
              </w:rPr>
            </w:pPr>
          </w:p>
        </w:tc>
      </w:tr>
      <w:tr w:rsidR="005E52D8" w:rsidRPr="00112527" w14:paraId="18A7A2CA" w14:textId="77777777" w:rsidTr="0080621A">
        <w:trPr>
          <w:trHeight w:val="319"/>
        </w:trPr>
        <w:tc>
          <w:tcPr>
            <w:tcW w:w="3013" w:type="dxa"/>
            <w:tcBorders>
              <w:left w:val="single" w:sz="4" w:space="0" w:color="000000"/>
              <w:right w:val="single" w:sz="4" w:space="0" w:color="000000"/>
            </w:tcBorders>
            <w:shd w:val="clear" w:color="auto" w:fill="auto"/>
          </w:tcPr>
          <w:p w14:paraId="084C321F" w14:textId="77777777" w:rsidR="005E52D8" w:rsidRPr="00112527" w:rsidRDefault="005E52D8" w:rsidP="00112527">
            <w:pPr>
              <w:widowControl w:val="0"/>
              <w:spacing w:before="15" w:line="360" w:lineRule="auto"/>
              <w:ind w:left="110"/>
              <w:rPr>
                <w:rFonts w:ascii="Times New Roman" w:eastAsia="Times New Roman" w:hAnsi="Times New Roman" w:cs="Times New Roman"/>
                <w:sz w:val="24"/>
                <w:szCs w:val="24"/>
              </w:rPr>
            </w:pPr>
          </w:p>
        </w:tc>
        <w:tc>
          <w:tcPr>
            <w:tcW w:w="6049" w:type="dxa"/>
            <w:tcBorders>
              <w:left w:val="single" w:sz="4" w:space="0" w:color="000000"/>
              <w:right w:val="single" w:sz="4" w:space="0" w:color="000000"/>
            </w:tcBorders>
            <w:shd w:val="clear" w:color="auto" w:fill="auto"/>
          </w:tcPr>
          <w:p w14:paraId="6E2B92B2"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tc>
      </w:tr>
      <w:tr w:rsidR="005E52D8" w:rsidRPr="00112527" w14:paraId="73ADB1A2" w14:textId="77777777" w:rsidTr="0080621A">
        <w:trPr>
          <w:trHeight w:val="342"/>
        </w:trPr>
        <w:tc>
          <w:tcPr>
            <w:tcW w:w="3013" w:type="dxa"/>
            <w:tcBorders>
              <w:left w:val="single" w:sz="4" w:space="0" w:color="000000"/>
              <w:bottom w:val="single" w:sz="4" w:space="0" w:color="000000"/>
              <w:right w:val="single" w:sz="4" w:space="0" w:color="000000"/>
            </w:tcBorders>
            <w:shd w:val="clear" w:color="auto" w:fill="auto"/>
          </w:tcPr>
          <w:p w14:paraId="721CD70D" w14:textId="77777777" w:rsidR="005E52D8" w:rsidRPr="00112527" w:rsidRDefault="005E52D8" w:rsidP="00112527">
            <w:pPr>
              <w:widowControl w:val="0"/>
              <w:spacing w:before="17" w:line="360" w:lineRule="auto"/>
              <w:ind w:left="110"/>
              <w:rPr>
                <w:rFonts w:ascii="Times New Roman" w:eastAsia="Times New Roman" w:hAnsi="Times New Roman" w:cs="Times New Roman"/>
                <w:sz w:val="24"/>
                <w:szCs w:val="24"/>
              </w:rPr>
            </w:pPr>
          </w:p>
        </w:tc>
        <w:tc>
          <w:tcPr>
            <w:tcW w:w="6049" w:type="dxa"/>
            <w:tcBorders>
              <w:left w:val="single" w:sz="4" w:space="0" w:color="000000"/>
              <w:bottom w:val="single" w:sz="4" w:space="0" w:color="000000"/>
              <w:right w:val="single" w:sz="4" w:space="0" w:color="000000"/>
            </w:tcBorders>
            <w:shd w:val="clear" w:color="auto" w:fill="auto"/>
          </w:tcPr>
          <w:p w14:paraId="57730C5A"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tc>
      </w:tr>
      <w:tr w:rsidR="005E52D8" w:rsidRPr="00112527" w14:paraId="47649DB6" w14:textId="77777777" w:rsidTr="0080621A">
        <w:trPr>
          <w:trHeight w:val="950"/>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98484FE" w14:textId="77777777" w:rsidR="005E52D8" w:rsidRPr="0020690F" w:rsidRDefault="005E52D8"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1BEEE8E8" w14:textId="77777777" w:rsidR="005E52D8" w:rsidRPr="0020690F" w:rsidRDefault="005E52D8"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3769BD96" w14:textId="77777777" w:rsidR="005E52D8" w:rsidRPr="0020690F" w:rsidRDefault="005E52D8" w:rsidP="00112527">
            <w:pPr>
              <w:widowControl w:val="0"/>
              <w:spacing w:line="360" w:lineRule="auto"/>
              <w:ind w:left="105"/>
              <w:rPr>
                <w:rFonts w:ascii="Times New Roman" w:eastAsia="Times New Roman" w:hAnsi="Times New Roman" w:cs="Times New Roman"/>
                <w:b/>
                <w:sz w:val="24"/>
                <w:szCs w:val="24"/>
                <w:lang w:val="hr-HR"/>
              </w:rPr>
            </w:pPr>
          </w:p>
          <w:p w14:paraId="6E9AEAE5" w14:textId="77777777" w:rsidR="005E52D8" w:rsidRPr="0020690F" w:rsidRDefault="005E52D8"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voditi komunikaciju na njemačkom jeziku </w:t>
            </w:r>
          </w:p>
          <w:p w14:paraId="4832575D" w14:textId="77777777" w:rsidR="005E52D8" w:rsidRPr="0020690F" w:rsidRDefault="005E52D8"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služiti se pisanom komunikacijom na njemačkom jeziku</w:t>
            </w:r>
          </w:p>
          <w:p w14:paraId="4E4E7482" w14:textId="77777777" w:rsidR="005E52D8" w:rsidRPr="0020690F" w:rsidRDefault="005E52D8"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lastRenderedPageBreak/>
              <w:t xml:space="preserve"> • primijeniti naučena gramatička pravila</w:t>
            </w:r>
          </w:p>
          <w:p w14:paraId="32D88462" w14:textId="77777777" w:rsidR="005E52D8" w:rsidRPr="0020690F" w:rsidRDefault="005E52D8"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 primijeniti nove naučene riječi u komunikaciji</w:t>
            </w:r>
          </w:p>
          <w:p w14:paraId="375B5F52" w14:textId="77777777" w:rsidR="005E52D8" w:rsidRPr="0020690F" w:rsidRDefault="005E52D8" w:rsidP="00112527">
            <w:pPr>
              <w:widowControl w:val="0"/>
              <w:spacing w:before="7" w:line="360" w:lineRule="auto"/>
              <w:ind w:left="105"/>
              <w:rPr>
                <w:rFonts w:ascii="Times New Roman" w:eastAsia="Times New Roman" w:hAnsi="Times New Roman" w:cs="Times New Roman"/>
                <w:sz w:val="24"/>
                <w:szCs w:val="24"/>
                <w:lang w:val="hr-HR"/>
              </w:rPr>
            </w:pPr>
          </w:p>
        </w:tc>
      </w:tr>
      <w:tr w:rsidR="005E52D8" w:rsidRPr="00112527" w14:paraId="65EC9485" w14:textId="77777777" w:rsidTr="0080621A">
        <w:trPr>
          <w:trHeight w:val="771"/>
        </w:trPr>
        <w:tc>
          <w:tcPr>
            <w:tcW w:w="3013" w:type="dxa"/>
            <w:tcBorders>
              <w:top w:val="single" w:sz="4" w:space="0" w:color="000000"/>
              <w:left w:val="single" w:sz="4" w:space="0" w:color="000000"/>
              <w:bottom w:val="single" w:sz="4" w:space="0" w:color="auto"/>
              <w:right w:val="single" w:sz="4" w:space="0" w:color="000000"/>
            </w:tcBorders>
            <w:shd w:val="clear" w:color="auto" w:fill="auto"/>
          </w:tcPr>
          <w:p w14:paraId="7A032F8C" w14:textId="77777777" w:rsidR="005E52D8" w:rsidRPr="00112527" w:rsidRDefault="005E52D8"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049" w:type="dxa"/>
            <w:tcBorders>
              <w:top w:val="single" w:sz="4" w:space="0" w:color="000000"/>
              <w:left w:val="single" w:sz="4" w:space="0" w:color="000000"/>
              <w:bottom w:val="single" w:sz="4" w:space="0" w:color="auto"/>
              <w:right w:val="single" w:sz="4" w:space="0" w:color="000000"/>
            </w:tcBorders>
            <w:shd w:val="clear" w:color="auto" w:fill="auto"/>
          </w:tcPr>
          <w:p w14:paraId="6744054B"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p w14:paraId="26914B52" w14:textId="2F034243" w:rsidR="005A69EE" w:rsidRPr="00112527" w:rsidRDefault="005A69EE" w:rsidP="005A69E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izborna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nastava</w:t>
            </w:r>
            <w:proofErr w:type="spellEnd"/>
          </w:p>
          <w:p w14:paraId="06AAEA56" w14:textId="2B11C408" w:rsidR="005E52D8" w:rsidRPr="005A69EE" w:rsidRDefault="005E52D8" w:rsidP="005A69EE">
            <w:pPr>
              <w:spacing w:line="360" w:lineRule="auto"/>
              <w:ind w:left="720"/>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Sudionici</w:t>
            </w:r>
            <w:proofErr w:type="spellEnd"/>
            <w:r w:rsidRPr="00112527">
              <w:rPr>
                <w:rFonts w:ascii="Times New Roman" w:hAnsi="Times New Roman" w:cs="Times New Roman"/>
                <w:sz w:val="24"/>
                <w:szCs w:val="24"/>
              </w:rPr>
              <w:t xml:space="preserve">: </w:t>
            </w:r>
            <w:proofErr w:type="spellStart"/>
            <w:proofErr w:type="gramStart"/>
            <w:r w:rsidRPr="00112527">
              <w:rPr>
                <w:rFonts w:ascii="Times New Roman" w:hAnsi="Times New Roman" w:cs="Times New Roman"/>
                <w:sz w:val="24"/>
                <w:szCs w:val="24"/>
              </w:rPr>
              <w:t>učenici,učiteljica</w:t>
            </w:r>
            <w:proofErr w:type="spellEnd"/>
            <w:proofErr w:type="gramEnd"/>
            <w:r w:rsidRPr="00112527">
              <w:rPr>
                <w:rFonts w:ascii="Times New Roman" w:hAnsi="Times New Roman" w:cs="Times New Roman"/>
                <w:sz w:val="24"/>
                <w:szCs w:val="24"/>
              </w:rPr>
              <w:t xml:space="preserve"> </w:t>
            </w:r>
          </w:p>
        </w:tc>
      </w:tr>
      <w:tr w:rsidR="005E52D8" w:rsidRPr="00112527" w14:paraId="47BFE841" w14:textId="77777777" w:rsidTr="0080621A">
        <w:trPr>
          <w:trHeight w:val="636"/>
        </w:trPr>
        <w:tc>
          <w:tcPr>
            <w:tcW w:w="3013" w:type="dxa"/>
            <w:tcBorders>
              <w:top w:val="single" w:sz="4" w:space="0" w:color="auto"/>
              <w:left w:val="single" w:sz="4" w:space="0" w:color="000000"/>
              <w:right w:val="single" w:sz="4" w:space="0" w:color="000000"/>
            </w:tcBorders>
            <w:shd w:val="clear" w:color="auto" w:fill="auto"/>
          </w:tcPr>
          <w:p w14:paraId="400AA3C2" w14:textId="77777777" w:rsidR="005E52D8" w:rsidRPr="00112527" w:rsidRDefault="005E52D8"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049" w:type="dxa"/>
            <w:tcBorders>
              <w:top w:val="single" w:sz="4" w:space="0" w:color="auto"/>
              <w:left w:val="single" w:sz="4" w:space="0" w:color="000000"/>
              <w:right w:val="single" w:sz="4" w:space="0" w:color="000000"/>
            </w:tcBorders>
            <w:shd w:val="clear" w:color="auto" w:fill="auto"/>
          </w:tcPr>
          <w:p w14:paraId="72126BD6"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tc>
      </w:tr>
      <w:tr w:rsidR="005E52D8" w:rsidRPr="00112527" w14:paraId="2DC64344" w14:textId="77777777" w:rsidTr="0080621A">
        <w:trPr>
          <w:trHeight w:val="815"/>
        </w:trPr>
        <w:tc>
          <w:tcPr>
            <w:tcW w:w="3013" w:type="dxa"/>
            <w:tcBorders>
              <w:left w:val="single" w:sz="4" w:space="0" w:color="000000"/>
              <w:bottom w:val="single" w:sz="4" w:space="0" w:color="000000"/>
              <w:right w:val="single" w:sz="4" w:space="0" w:color="000000"/>
            </w:tcBorders>
            <w:shd w:val="clear" w:color="auto" w:fill="auto"/>
          </w:tcPr>
          <w:p w14:paraId="283DD4AA" w14:textId="77777777" w:rsidR="005E52D8" w:rsidRPr="0020690F" w:rsidRDefault="005E52D8"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049" w:type="dxa"/>
            <w:tcBorders>
              <w:left w:val="single" w:sz="4" w:space="0" w:color="000000"/>
              <w:bottom w:val="single" w:sz="4" w:space="0" w:color="000000"/>
              <w:right w:val="single" w:sz="4" w:space="0" w:color="000000"/>
            </w:tcBorders>
            <w:shd w:val="clear" w:color="auto" w:fill="auto"/>
          </w:tcPr>
          <w:p w14:paraId="6714496F" w14:textId="77777777" w:rsidR="005E52D8" w:rsidRPr="0020690F" w:rsidRDefault="005E52D8" w:rsidP="00112527">
            <w:pPr>
              <w:spacing w:line="360" w:lineRule="auto"/>
              <w:ind w:left="720"/>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rad na tekstu (čitanje i pisanje), slušanje, razgovor,</w:t>
            </w:r>
          </w:p>
          <w:p w14:paraId="105212B3" w14:textId="77777777" w:rsidR="005E52D8" w:rsidRPr="00112527" w:rsidRDefault="005E52D8" w:rsidP="00112527">
            <w:pPr>
              <w:spacing w:line="360" w:lineRule="auto"/>
              <w:ind w:left="720"/>
              <w:jc w:val="both"/>
              <w:rPr>
                <w:rFonts w:ascii="Times New Roman" w:hAnsi="Times New Roman" w:cs="Times New Roman"/>
                <w:sz w:val="24"/>
                <w:szCs w:val="24"/>
              </w:rPr>
            </w:pP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kroz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igru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dramatizacija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teksta</w:t>
            </w:r>
            <w:proofErr w:type="spellEnd"/>
          </w:p>
          <w:p w14:paraId="37A41BAB"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tc>
      </w:tr>
      <w:tr w:rsidR="005E52D8" w:rsidRPr="00112527" w14:paraId="542708FE" w14:textId="77777777" w:rsidTr="0080621A">
        <w:trPr>
          <w:trHeight w:val="1088"/>
        </w:trPr>
        <w:tc>
          <w:tcPr>
            <w:tcW w:w="3013" w:type="dxa"/>
            <w:tcBorders>
              <w:top w:val="single" w:sz="4" w:space="0" w:color="000000"/>
              <w:left w:val="single" w:sz="4" w:space="0" w:color="000000"/>
              <w:right w:val="single" w:sz="4" w:space="0" w:color="000000"/>
            </w:tcBorders>
            <w:shd w:val="clear" w:color="auto" w:fill="auto"/>
          </w:tcPr>
          <w:p w14:paraId="2A0F60DF" w14:textId="77777777" w:rsidR="005E52D8" w:rsidRPr="00112527" w:rsidRDefault="005E52D8"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049" w:type="dxa"/>
            <w:tcBorders>
              <w:top w:val="single" w:sz="4" w:space="0" w:color="000000"/>
              <w:left w:val="single" w:sz="4" w:space="0" w:color="000000"/>
              <w:right w:val="single" w:sz="4" w:space="0" w:color="000000"/>
            </w:tcBorders>
            <w:shd w:val="clear" w:color="auto" w:fill="auto"/>
          </w:tcPr>
          <w:p w14:paraId="2B040455"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demonstracije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razgovor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izlaganje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tekstu</w:t>
            </w:r>
            <w:proofErr w:type="spellEnd"/>
          </w:p>
        </w:tc>
      </w:tr>
      <w:tr w:rsidR="005E52D8" w:rsidRPr="00112527" w14:paraId="64167D2B" w14:textId="77777777" w:rsidTr="0080621A">
        <w:trPr>
          <w:trHeight w:val="1134"/>
        </w:trPr>
        <w:tc>
          <w:tcPr>
            <w:tcW w:w="3013" w:type="dxa"/>
            <w:tcBorders>
              <w:left w:val="single" w:sz="4" w:space="0" w:color="000000"/>
              <w:bottom w:val="single" w:sz="4" w:space="0" w:color="000000"/>
              <w:right w:val="single" w:sz="4" w:space="0" w:color="000000"/>
            </w:tcBorders>
            <w:shd w:val="clear" w:color="auto" w:fill="auto"/>
          </w:tcPr>
          <w:p w14:paraId="7890E97D" w14:textId="77777777" w:rsidR="005E52D8" w:rsidRPr="00112527" w:rsidRDefault="005E52D8"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049" w:type="dxa"/>
            <w:tcBorders>
              <w:left w:val="single" w:sz="4" w:space="0" w:color="000000"/>
              <w:bottom w:val="single" w:sz="4" w:space="0" w:color="000000"/>
              <w:right w:val="single" w:sz="4" w:space="0" w:color="000000"/>
            </w:tcBorders>
            <w:shd w:val="clear" w:color="auto" w:fill="auto"/>
          </w:tcPr>
          <w:p w14:paraId="6A5A4BDB"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p w14:paraId="251CFCAF"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Papir za </w:t>
            </w:r>
            <w:proofErr w:type="spellStart"/>
            <w:r w:rsidRPr="00112527">
              <w:rPr>
                <w:rFonts w:ascii="Times New Roman" w:eastAsia="Times New Roman" w:hAnsi="Times New Roman" w:cs="Times New Roman"/>
                <w:sz w:val="24"/>
                <w:szCs w:val="24"/>
              </w:rPr>
              <w:t>fotokopiranje</w:t>
            </w:r>
            <w:proofErr w:type="spellEnd"/>
            <w:r w:rsidRPr="00112527">
              <w:rPr>
                <w:rFonts w:ascii="Times New Roman" w:eastAsia="Times New Roman" w:hAnsi="Times New Roman" w:cs="Times New Roman"/>
                <w:sz w:val="24"/>
                <w:szCs w:val="24"/>
              </w:rPr>
              <w:t xml:space="preserve"> </w:t>
            </w:r>
          </w:p>
        </w:tc>
      </w:tr>
      <w:tr w:rsidR="005E52D8" w:rsidRPr="00112527" w14:paraId="28DDF20C" w14:textId="77777777" w:rsidTr="0080621A">
        <w:trPr>
          <w:trHeight w:val="950"/>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4DCCD248" w14:textId="77777777" w:rsidR="005E52D8" w:rsidRPr="00112527" w:rsidRDefault="005E52D8"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45ABF111" w14:textId="77777777" w:rsidR="005E52D8" w:rsidRPr="00112527" w:rsidRDefault="005E52D8"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704BFC01" w14:textId="77777777" w:rsidR="005E52D8" w:rsidRPr="00112527" w:rsidRDefault="005E52D8" w:rsidP="00112527">
            <w:pPr>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Individualno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grupno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vrednovanje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pismenim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provjerama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radom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projektima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vođenje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bilješki</w:t>
            </w:r>
            <w:proofErr w:type="spellEnd"/>
            <w:r w:rsidRPr="00112527">
              <w:rPr>
                <w:rFonts w:ascii="Times New Roman" w:eastAsia="Times New Roman" w:hAnsi="Times New Roman" w:cs="Times New Roman"/>
                <w:sz w:val="24"/>
                <w:szCs w:val="24"/>
              </w:rPr>
              <w:t xml:space="preserve"> o </w:t>
            </w:r>
            <w:proofErr w:type="spellStart"/>
            <w:r w:rsidRPr="00112527">
              <w:rPr>
                <w:rFonts w:ascii="Times New Roman" w:eastAsia="Times New Roman" w:hAnsi="Times New Roman" w:cs="Times New Roman"/>
                <w:sz w:val="24"/>
                <w:szCs w:val="24"/>
              </w:rPr>
              <w:t>praćenju</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učenikova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interesa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napretka</w:t>
            </w:r>
            <w:proofErr w:type="spellEnd"/>
            <w:r w:rsidRPr="00112527">
              <w:rPr>
                <w:rFonts w:ascii="Times New Roman" w:eastAsia="Times New Roman" w:hAnsi="Times New Roman" w:cs="Times New Roman"/>
                <w:sz w:val="24"/>
                <w:szCs w:val="24"/>
              </w:rPr>
              <w:t xml:space="preserve"> u </w:t>
            </w:r>
            <w:proofErr w:type="spellStart"/>
            <w:r w:rsidRPr="00112527">
              <w:rPr>
                <w:rFonts w:ascii="Times New Roman" w:eastAsia="Times New Roman" w:hAnsi="Times New Roman" w:cs="Times New Roman"/>
                <w:sz w:val="24"/>
                <w:szCs w:val="24"/>
              </w:rPr>
              <w:t>radu</w:t>
            </w:r>
            <w:proofErr w:type="spellEnd"/>
            <w:r w:rsidRPr="00112527">
              <w:rPr>
                <w:rFonts w:ascii="Times New Roman" w:eastAsia="Times New Roman" w:hAnsi="Times New Roman" w:cs="Times New Roman"/>
                <w:sz w:val="24"/>
                <w:szCs w:val="24"/>
              </w:rPr>
              <w:t>.</w:t>
            </w:r>
          </w:p>
          <w:p w14:paraId="2E0FA29B" w14:textId="77777777" w:rsidR="005E52D8" w:rsidRPr="00112527" w:rsidRDefault="005E52D8" w:rsidP="00112527">
            <w:pPr>
              <w:widowControl w:val="0"/>
              <w:spacing w:line="360" w:lineRule="auto"/>
              <w:rPr>
                <w:rFonts w:ascii="Times New Roman" w:eastAsia="Times New Roman" w:hAnsi="Times New Roman" w:cs="Times New Roman"/>
                <w:sz w:val="24"/>
                <w:szCs w:val="24"/>
              </w:rPr>
            </w:pPr>
          </w:p>
        </w:tc>
      </w:tr>
      <w:tr w:rsidR="005E52D8" w:rsidRPr="00112527" w14:paraId="4162DCE3" w14:textId="77777777" w:rsidTr="0080621A">
        <w:trPr>
          <w:trHeight w:val="321"/>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59B72C0" w14:textId="77777777" w:rsidR="005E52D8" w:rsidRPr="00112527" w:rsidRDefault="005E52D8"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178E1907" w14:textId="10043317" w:rsidR="005E52D8" w:rsidRPr="00112527" w:rsidRDefault="005E52D8"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A</w:t>
            </w:r>
            <w:r w:rsidR="0020690F">
              <w:rPr>
                <w:rFonts w:ascii="Times New Roman" w:eastAsia="Times New Roman" w:hAnsi="Times New Roman" w:cs="Times New Roman"/>
                <w:sz w:val="24"/>
                <w:szCs w:val="24"/>
              </w:rPr>
              <w:t>.</w:t>
            </w:r>
            <w:r w:rsidRPr="00112527">
              <w:rPr>
                <w:rFonts w:ascii="Times New Roman" w:eastAsia="Times New Roman" w:hAnsi="Times New Roman" w:cs="Times New Roman"/>
                <w:sz w:val="24"/>
                <w:szCs w:val="24"/>
              </w:rPr>
              <w:t xml:space="preserve"> S</w:t>
            </w:r>
            <w:r w:rsidR="0020690F">
              <w:rPr>
                <w:rFonts w:ascii="Times New Roman" w:eastAsia="Times New Roman" w:hAnsi="Times New Roman" w:cs="Times New Roman"/>
                <w:sz w:val="24"/>
                <w:szCs w:val="24"/>
              </w:rPr>
              <w:t>.</w:t>
            </w:r>
            <w:r w:rsidRPr="00112527">
              <w:rPr>
                <w:rFonts w:ascii="Times New Roman" w:eastAsia="Times New Roman" w:hAnsi="Times New Roman" w:cs="Times New Roman"/>
                <w:sz w:val="24"/>
                <w:szCs w:val="24"/>
              </w:rPr>
              <w:t xml:space="preserve"> </w:t>
            </w:r>
          </w:p>
        </w:tc>
      </w:tr>
    </w:tbl>
    <w:p w14:paraId="08C0C4EA" w14:textId="77777777" w:rsidR="005E52D8" w:rsidRPr="00112527" w:rsidRDefault="005E52D8" w:rsidP="00112527">
      <w:pPr>
        <w:spacing w:line="360" w:lineRule="auto"/>
        <w:rPr>
          <w:rFonts w:ascii="Times New Roman" w:hAnsi="Times New Roman" w:cs="Times New Roman"/>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80621A" w:rsidRPr="00112527" w14:paraId="3AA247CF" w14:textId="77777777" w:rsidTr="009C2464">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64EED51" w14:textId="77777777" w:rsidR="0080621A" w:rsidRPr="00112527" w:rsidRDefault="0080621A"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7CF331FC" w14:textId="77777777" w:rsidR="0080621A" w:rsidRPr="00112527" w:rsidRDefault="0080621A"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8D19087" w14:textId="77777777" w:rsidR="0080621A" w:rsidRPr="00112527" w:rsidRDefault="0080621A"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hAnsi="Times New Roman" w:cs="Times New Roman"/>
                <w:sz w:val="24"/>
                <w:szCs w:val="24"/>
              </w:rPr>
              <w:t>Jezično-komunikacijsko</w:t>
            </w:r>
            <w:proofErr w:type="spellEnd"/>
            <w:r w:rsidRPr="00112527">
              <w:rPr>
                <w:rFonts w:ascii="Times New Roman" w:hAnsi="Times New Roman" w:cs="Times New Roman"/>
                <w:sz w:val="24"/>
                <w:szCs w:val="24"/>
              </w:rPr>
              <w:t xml:space="preserve"> </w:t>
            </w:r>
          </w:p>
        </w:tc>
      </w:tr>
      <w:tr w:rsidR="0080621A" w:rsidRPr="00112527" w14:paraId="18C6356B" w14:textId="77777777" w:rsidTr="009C2464">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EA9B5F3" w14:textId="77777777" w:rsidR="0080621A" w:rsidRPr="00112527" w:rsidRDefault="0080621A"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FB61EBE" w14:textId="77777777" w:rsidR="0080621A" w:rsidRPr="00112527" w:rsidRDefault="0080621A"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Njemački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jezik</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nastava</w:t>
            </w:r>
            <w:proofErr w:type="spellEnd"/>
            <w:r w:rsidRPr="00112527">
              <w:rPr>
                <w:rFonts w:ascii="Times New Roman" w:eastAsia="Times New Roman" w:hAnsi="Times New Roman" w:cs="Times New Roman"/>
                <w:b/>
                <w:sz w:val="24"/>
                <w:szCs w:val="24"/>
              </w:rPr>
              <w:t xml:space="preserve">) </w:t>
            </w:r>
          </w:p>
        </w:tc>
      </w:tr>
      <w:tr w:rsidR="0080621A" w:rsidRPr="00112527" w14:paraId="50E99697" w14:textId="77777777" w:rsidTr="009C2464">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6FC0DE9"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EAE546D" w14:textId="77777777" w:rsidR="0080621A" w:rsidRPr="00112527" w:rsidRDefault="0080621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6. </w:t>
            </w:r>
            <w:proofErr w:type="spellStart"/>
            <w:r w:rsidRPr="00112527">
              <w:rPr>
                <w:rFonts w:ascii="Times New Roman" w:eastAsia="Times New Roman" w:hAnsi="Times New Roman" w:cs="Times New Roman"/>
                <w:sz w:val="24"/>
                <w:szCs w:val="24"/>
              </w:rPr>
              <w:t>razred</w:t>
            </w:r>
            <w:proofErr w:type="spellEnd"/>
            <w:r w:rsidRPr="00112527">
              <w:rPr>
                <w:rFonts w:ascii="Times New Roman" w:eastAsia="Times New Roman" w:hAnsi="Times New Roman" w:cs="Times New Roman"/>
                <w:sz w:val="24"/>
                <w:szCs w:val="24"/>
              </w:rPr>
              <w:t xml:space="preserve"> </w:t>
            </w:r>
          </w:p>
        </w:tc>
      </w:tr>
      <w:tr w:rsidR="0080621A" w:rsidRPr="00112527" w14:paraId="60E86632" w14:textId="77777777" w:rsidTr="009C2464">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C42F327"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F76DFE9"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stjecanje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osnova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služenje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
          <w:p w14:paraId="2E789EB9"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poruka</w:t>
            </w:r>
            <w:proofErr w:type="spellEnd"/>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jezičnih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w:t>
            </w:r>
            <w:proofErr w:type="spellEnd"/>
            <w:r w:rsidRPr="00112527">
              <w:rPr>
                <w:rFonts w:ascii="Times New Roman" w:hAnsi="Times New Roman" w:cs="Times New Roman"/>
                <w:sz w:val="24"/>
                <w:szCs w:val="24"/>
              </w:rPr>
              <w:t>)</w:t>
            </w:r>
          </w:p>
          <w:p w14:paraId="646DF812"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pravopisnih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pravila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pisanju</w:t>
            </w:r>
            <w:proofErr w:type="spellEnd"/>
            <w:r w:rsidRPr="00112527">
              <w:rPr>
                <w:rFonts w:ascii="Times New Roman" w:hAnsi="Times New Roman" w:cs="Times New Roman"/>
                <w:sz w:val="24"/>
                <w:szCs w:val="24"/>
              </w:rPr>
              <w:t xml:space="preserve"> </w:t>
            </w:r>
          </w:p>
          <w:p w14:paraId="69D2B4B6"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riječi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rečenica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tekstova</w:t>
            </w:r>
            <w:proofErr w:type="spellEnd"/>
            <w:r w:rsidRPr="00112527">
              <w:rPr>
                <w:rFonts w:ascii="Times New Roman" w:hAnsi="Times New Roman" w:cs="Times New Roman"/>
                <w:sz w:val="24"/>
                <w:szCs w:val="24"/>
              </w:rPr>
              <w:t xml:space="preserve">… </w:t>
            </w:r>
          </w:p>
          <w:p w14:paraId="536B92B7"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upoznavanje</w:t>
            </w:r>
            <w:proofErr w:type="spellEnd"/>
            <w:r w:rsidRPr="00112527">
              <w:rPr>
                <w:rFonts w:ascii="Times New Roman" w:hAnsi="Times New Roman" w:cs="Times New Roman"/>
                <w:sz w:val="24"/>
                <w:szCs w:val="24"/>
              </w:rPr>
              <w:t xml:space="preserve"> s </w:t>
            </w:r>
            <w:proofErr w:type="spellStart"/>
            <w:r w:rsidRPr="00112527">
              <w:rPr>
                <w:rFonts w:ascii="Times New Roman" w:hAnsi="Times New Roman" w:cs="Times New Roman"/>
                <w:sz w:val="24"/>
                <w:szCs w:val="24"/>
              </w:rPr>
              <w:t>kulturom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civilizacijom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zemalja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
        </w:tc>
      </w:tr>
      <w:tr w:rsidR="0080621A" w:rsidRPr="00112527" w14:paraId="0818586A" w14:textId="77777777" w:rsidTr="009C2464">
        <w:trPr>
          <w:trHeight w:val="295"/>
        </w:trPr>
        <w:tc>
          <w:tcPr>
            <w:tcW w:w="2804" w:type="dxa"/>
            <w:tcBorders>
              <w:top w:val="single" w:sz="4" w:space="0" w:color="000000"/>
              <w:left w:val="single" w:sz="4" w:space="0" w:color="000000"/>
              <w:right w:val="single" w:sz="4" w:space="0" w:color="000000"/>
            </w:tcBorders>
            <w:shd w:val="clear" w:color="auto" w:fill="auto"/>
          </w:tcPr>
          <w:p w14:paraId="4EA585B2"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3F06EF55" w14:textId="77777777" w:rsidR="0080621A" w:rsidRPr="00112527" w:rsidRDefault="0080621A" w:rsidP="00112527">
            <w:pPr>
              <w:widowControl w:val="0"/>
              <w:spacing w:line="360" w:lineRule="auto"/>
              <w:ind w:left="105"/>
              <w:rPr>
                <w:rFonts w:ascii="Times New Roman" w:eastAsia="Times New Roman" w:hAnsi="Times New Roman" w:cs="Times New Roman"/>
                <w:sz w:val="24"/>
                <w:szCs w:val="24"/>
              </w:rPr>
            </w:pPr>
          </w:p>
        </w:tc>
      </w:tr>
      <w:tr w:rsidR="0080621A" w:rsidRPr="00112527" w14:paraId="5A0AAD5B" w14:textId="77777777" w:rsidTr="009C2464">
        <w:trPr>
          <w:trHeight w:val="314"/>
        </w:trPr>
        <w:tc>
          <w:tcPr>
            <w:tcW w:w="2804" w:type="dxa"/>
            <w:tcBorders>
              <w:left w:val="single" w:sz="4" w:space="0" w:color="000000"/>
              <w:right w:val="single" w:sz="4" w:space="0" w:color="000000"/>
            </w:tcBorders>
            <w:shd w:val="clear" w:color="auto" w:fill="auto"/>
          </w:tcPr>
          <w:p w14:paraId="29048764" w14:textId="77777777" w:rsidR="0080621A" w:rsidRPr="00112527" w:rsidRDefault="0080621A"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2DCAD99A"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lang w:val="hr-HR"/>
              </w:rPr>
              <w:t>- osposobiti učenika za temeljnu pisanu i usmenu komunikaciju na stranom jeziku, razviti jezičnu i komunikacijsku kompetenciju potrebnu za služenje stranim jezikom u aktualnom kontekstu</w:t>
            </w:r>
          </w:p>
        </w:tc>
      </w:tr>
      <w:tr w:rsidR="0080621A" w:rsidRPr="00112527" w14:paraId="48F97789" w14:textId="77777777" w:rsidTr="009C2464">
        <w:trPr>
          <w:trHeight w:val="316"/>
        </w:trPr>
        <w:tc>
          <w:tcPr>
            <w:tcW w:w="2804" w:type="dxa"/>
            <w:tcBorders>
              <w:left w:val="single" w:sz="4" w:space="0" w:color="000000"/>
              <w:right w:val="single" w:sz="4" w:space="0" w:color="000000"/>
            </w:tcBorders>
            <w:shd w:val="clear" w:color="auto" w:fill="auto"/>
          </w:tcPr>
          <w:p w14:paraId="66A94FAD"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086294F7" w14:textId="77777777" w:rsidR="0080621A" w:rsidRPr="00112527" w:rsidRDefault="0080621A" w:rsidP="00112527">
            <w:pPr>
              <w:widowControl w:val="0"/>
              <w:spacing w:before="15" w:line="360" w:lineRule="auto"/>
              <w:ind w:left="105"/>
              <w:rPr>
                <w:rFonts w:ascii="Times New Roman" w:eastAsia="Times New Roman" w:hAnsi="Times New Roman" w:cs="Times New Roman"/>
                <w:sz w:val="24"/>
                <w:szCs w:val="24"/>
              </w:rPr>
            </w:pPr>
          </w:p>
        </w:tc>
      </w:tr>
      <w:tr w:rsidR="0080621A" w:rsidRPr="00112527" w14:paraId="1261B1B4" w14:textId="77777777" w:rsidTr="009C2464">
        <w:trPr>
          <w:trHeight w:val="316"/>
        </w:trPr>
        <w:tc>
          <w:tcPr>
            <w:tcW w:w="2804" w:type="dxa"/>
            <w:tcBorders>
              <w:left w:val="single" w:sz="4" w:space="0" w:color="000000"/>
              <w:right w:val="single" w:sz="4" w:space="0" w:color="000000"/>
            </w:tcBorders>
            <w:shd w:val="clear" w:color="auto" w:fill="auto"/>
          </w:tcPr>
          <w:p w14:paraId="256B9844"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2BBD25D9" w14:textId="77777777" w:rsidR="0080621A" w:rsidRPr="00112527" w:rsidRDefault="0080621A" w:rsidP="00112527">
            <w:pPr>
              <w:widowControl w:val="0"/>
              <w:spacing w:before="15" w:line="360" w:lineRule="auto"/>
              <w:ind w:left="105"/>
              <w:rPr>
                <w:rFonts w:ascii="Times New Roman" w:eastAsia="Times New Roman" w:hAnsi="Times New Roman" w:cs="Times New Roman"/>
                <w:sz w:val="24"/>
                <w:szCs w:val="24"/>
              </w:rPr>
            </w:pPr>
          </w:p>
        </w:tc>
      </w:tr>
      <w:tr w:rsidR="0080621A" w:rsidRPr="00112527" w14:paraId="2FDB58DB" w14:textId="77777777" w:rsidTr="009C2464">
        <w:trPr>
          <w:trHeight w:val="319"/>
        </w:trPr>
        <w:tc>
          <w:tcPr>
            <w:tcW w:w="2804" w:type="dxa"/>
            <w:tcBorders>
              <w:left w:val="single" w:sz="4" w:space="0" w:color="000000"/>
              <w:right w:val="single" w:sz="4" w:space="0" w:color="000000"/>
            </w:tcBorders>
            <w:shd w:val="clear" w:color="auto" w:fill="auto"/>
          </w:tcPr>
          <w:p w14:paraId="48EAFEE3"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7A4122A7"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140BD243" w14:textId="77777777" w:rsidTr="009C2464">
        <w:trPr>
          <w:trHeight w:val="342"/>
        </w:trPr>
        <w:tc>
          <w:tcPr>
            <w:tcW w:w="2804" w:type="dxa"/>
            <w:tcBorders>
              <w:left w:val="single" w:sz="4" w:space="0" w:color="000000"/>
              <w:bottom w:val="single" w:sz="4" w:space="0" w:color="000000"/>
              <w:right w:val="single" w:sz="4" w:space="0" w:color="000000"/>
            </w:tcBorders>
            <w:shd w:val="clear" w:color="auto" w:fill="auto"/>
          </w:tcPr>
          <w:p w14:paraId="0CEC8A86" w14:textId="77777777" w:rsidR="0080621A" w:rsidRPr="00112527" w:rsidRDefault="0080621A"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698AFCA9"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05F8B394" w14:textId="77777777" w:rsidTr="0080621A">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48E1947" w14:textId="77777777" w:rsidR="0080621A" w:rsidRPr="0020690F" w:rsidRDefault="0080621A"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7A6C7076" w14:textId="77777777" w:rsidR="0080621A" w:rsidRPr="0020690F" w:rsidRDefault="0080621A"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D235D7F" w14:textId="77777777" w:rsidR="0080621A" w:rsidRPr="0020690F" w:rsidRDefault="0080621A" w:rsidP="00112527">
            <w:pPr>
              <w:widowControl w:val="0"/>
              <w:spacing w:line="360" w:lineRule="auto"/>
              <w:ind w:left="105"/>
              <w:rPr>
                <w:rFonts w:ascii="Times New Roman" w:eastAsia="Times New Roman" w:hAnsi="Times New Roman" w:cs="Times New Roman"/>
                <w:b/>
                <w:sz w:val="24"/>
                <w:szCs w:val="24"/>
                <w:lang w:val="hr-HR"/>
              </w:rPr>
            </w:pPr>
          </w:p>
          <w:p w14:paraId="40C6AA14"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voditi komunikaciju na njemačkom jeziku </w:t>
            </w:r>
          </w:p>
          <w:p w14:paraId="20778C0C"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služiti se pisanom komunikacijom na njemačkom jeziku</w:t>
            </w:r>
          </w:p>
          <w:p w14:paraId="2544667A"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lastRenderedPageBreak/>
              <w:t xml:space="preserve"> • primijeniti naučena gramatička pravila</w:t>
            </w:r>
          </w:p>
          <w:p w14:paraId="4C1C200D"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 primijeniti nove naučene riječi u komunikaciji</w:t>
            </w:r>
          </w:p>
          <w:p w14:paraId="6E06625E" w14:textId="77777777" w:rsidR="0080621A" w:rsidRPr="0020690F" w:rsidRDefault="0080621A" w:rsidP="00112527">
            <w:pPr>
              <w:widowControl w:val="0"/>
              <w:spacing w:before="7" w:line="360" w:lineRule="auto"/>
              <w:ind w:left="105"/>
              <w:rPr>
                <w:rFonts w:ascii="Times New Roman" w:eastAsia="Times New Roman" w:hAnsi="Times New Roman" w:cs="Times New Roman"/>
                <w:sz w:val="24"/>
                <w:szCs w:val="24"/>
                <w:lang w:val="hr-HR"/>
              </w:rPr>
            </w:pPr>
          </w:p>
        </w:tc>
      </w:tr>
      <w:tr w:rsidR="0080621A" w:rsidRPr="00112527" w14:paraId="3DCBE42F" w14:textId="77777777" w:rsidTr="0080621A">
        <w:trPr>
          <w:trHeight w:val="771"/>
        </w:trPr>
        <w:tc>
          <w:tcPr>
            <w:tcW w:w="2804" w:type="dxa"/>
            <w:tcBorders>
              <w:top w:val="single" w:sz="4" w:space="0" w:color="000000"/>
              <w:left w:val="single" w:sz="4" w:space="0" w:color="000000"/>
              <w:bottom w:val="single" w:sz="4" w:space="0" w:color="auto"/>
              <w:right w:val="single" w:sz="4" w:space="0" w:color="000000"/>
            </w:tcBorders>
            <w:shd w:val="clear" w:color="auto" w:fill="auto"/>
          </w:tcPr>
          <w:p w14:paraId="310DD8F5" w14:textId="77777777" w:rsidR="0080621A" w:rsidRPr="00112527" w:rsidRDefault="0080621A"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bottom w:val="single" w:sz="4" w:space="0" w:color="auto"/>
              <w:right w:val="single" w:sz="4" w:space="0" w:color="000000"/>
            </w:tcBorders>
            <w:shd w:val="clear" w:color="auto" w:fill="auto"/>
          </w:tcPr>
          <w:p w14:paraId="7B48FE93"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6DE5476A" w14:textId="1DC9987A" w:rsidR="0080621A" w:rsidRPr="00112527" w:rsidRDefault="005A69EE" w:rsidP="005A69E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izborna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nastava</w:t>
            </w:r>
            <w:proofErr w:type="spellEnd"/>
          </w:p>
          <w:p w14:paraId="0FF1B176" w14:textId="77777777" w:rsidR="0080621A" w:rsidRPr="00112527" w:rsidRDefault="0080621A" w:rsidP="00112527">
            <w:pPr>
              <w:spacing w:line="360" w:lineRule="auto"/>
              <w:ind w:left="720"/>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Sudionici</w:t>
            </w:r>
            <w:proofErr w:type="spellEnd"/>
            <w:r w:rsidRPr="00112527">
              <w:rPr>
                <w:rFonts w:ascii="Times New Roman" w:hAnsi="Times New Roman" w:cs="Times New Roman"/>
                <w:sz w:val="24"/>
                <w:szCs w:val="24"/>
              </w:rPr>
              <w:t xml:space="preserve">: </w:t>
            </w:r>
            <w:proofErr w:type="spellStart"/>
            <w:proofErr w:type="gramStart"/>
            <w:r w:rsidRPr="00112527">
              <w:rPr>
                <w:rFonts w:ascii="Times New Roman" w:hAnsi="Times New Roman" w:cs="Times New Roman"/>
                <w:sz w:val="24"/>
                <w:szCs w:val="24"/>
              </w:rPr>
              <w:t>učenici,učiteljica</w:t>
            </w:r>
            <w:proofErr w:type="spellEnd"/>
            <w:proofErr w:type="gramEnd"/>
            <w:r w:rsidRPr="00112527">
              <w:rPr>
                <w:rFonts w:ascii="Times New Roman" w:hAnsi="Times New Roman" w:cs="Times New Roman"/>
                <w:sz w:val="24"/>
                <w:szCs w:val="24"/>
              </w:rPr>
              <w:t xml:space="preserve"> </w:t>
            </w:r>
          </w:p>
          <w:p w14:paraId="7A62DD2C" w14:textId="59EB3764"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65CF6DD9" w14:textId="77777777" w:rsidTr="0080621A">
        <w:trPr>
          <w:trHeight w:val="636"/>
        </w:trPr>
        <w:tc>
          <w:tcPr>
            <w:tcW w:w="2804" w:type="dxa"/>
            <w:tcBorders>
              <w:top w:val="single" w:sz="4" w:space="0" w:color="auto"/>
              <w:left w:val="single" w:sz="4" w:space="0" w:color="000000"/>
              <w:right w:val="single" w:sz="4" w:space="0" w:color="000000"/>
            </w:tcBorders>
            <w:shd w:val="clear" w:color="auto" w:fill="auto"/>
          </w:tcPr>
          <w:p w14:paraId="51FDBB03" w14:textId="77777777" w:rsidR="0080621A" w:rsidRPr="00112527" w:rsidRDefault="0080621A"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190" w:type="dxa"/>
            <w:tcBorders>
              <w:top w:val="single" w:sz="4" w:space="0" w:color="auto"/>
              <w:left w:val="single" w:sz="4" w:space="0" w:color="000000"/>
              <w:right w:val="single" w:sz="4" w:space="0" w:color="000000"/>
            </w:tcBorders>
            <w:shd w:val="clear" w:color="auto" w:fill="auto"/>
          </w:tcPr>
          <w:p w14:paraId="0DFC3710"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1FD9138B"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5C24A1ED" w14:textId="77777777" w:rsidTr="009C2464">
        <w:trPr>
          <w:trHeight w:val="815"/>
        </w:trPr>
        <w:tc>
          <w:tcPr>
            <w:tcW w:w="2804" w:type="dxa"/>
            <w:tcBorders>
              <w:left w:val="single" w:sz="4" w:space="0" w:color="000000"/>
              <w:bottom w:val="single" w:sz="4" w:space="0" w:color="000000"/>
              <w:right w:val="single" w:sz="4" w:space="0" w:color="000000"/>
            </w:tcBorders>
            <w:shd w:val="clear" w:color="auto" w:fill="auto"/>
          </w:tcPr>
          <w:p w14:paraId="61B5FA11" w14:textId="77777777" w:rsidR="0080621A" w:rsidRPr="0020690F" w:rsidRDefault="0080621A"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1D474F05" w14:textId="77777777" w:rsidR="0080621A" w:rsidRPr="0020690F" w:rsidRDefault="0080621A" w:rsidP="00112527">
            <w:pPr>
              <w:spacing w:line="360" w:lineRule="auto"/>
              <w:ind w:left="720"/>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rad na tekstu (čitanje i pisanje), slušanje, razgovor,</w:t>
            </w:r>
          </w:p>
          <w:p w14:paraId="53AF3B6C" w14:textId="77777777" w:rsidR="0080621A" w:rsidRPr="00112527" w:rsidRDefault="0080621A" w:rsidP="00112527">
            <w:pPr>
              <w:spacing w:line="360" w:lineRule="auto"/>
              <w:ind w:left="720"/>
              <w:jc w:val="both"/>
              <w:rPr>
                <w:rFonts w:ascii="Times New Roman" w:hAnsi="Times New Roman" w:cs="Times New Roman"/>
                <w:sz w:val="24"/>
                <w:szCs w:val="24"/>
              </w:rPr>
            </w:pP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kroz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igru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dramatizacija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teksta</w:t>
            </w:r>
            <w:proofErr w:type="spellEnd"/>
          </w:p>
          <w:p w14:paraId="04877874"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4941300E" w14:textId="77777777" w:rsidTr="009C2464">
        <w:trPr>
          <w:trHeight w:val="1088"/>
        </w:trPr>
        <w:tc>
          <w:tcPr>
            <w:tcW w:w="2804" w:type="dxa"/>
            <w:tcBorders>
              <w:top w:val="single" w:sz="4" w:space="0" w:color="000000"/>
              <w:left w:val="single" w:sz="4" w:space="0" w:color="000000"/>
              <w:right w:val="single" w:sz="4" w:space="0" w:color="000000"/>
            </w:tcBorders>
            <w:shd w:val="clear" w:color="auto" w:fill="auto"/>
          </w:tcPr>
          <w:p w14:paraId="0464EC40" w14:textId="77777777" w:rsidR="0080621A" w:rsidRPr="00112527" w:rsidRDefault="0080621A"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2EC7FCFD"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demonstracije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razgovor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izlaganje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tekstu</w:t>
            </w:r>
            <w:proofErr w:type="spellEnd"/>
          </w:p>
        </w:tc>
      </w:tr>
      <w:tr w:rsidR="0080621A" w:rsidRPr="00112527" w14:paraId="19F8CD5E" w14:textId="77777777" w:rsidTr="009C2464">
        <w:trPr>
          <w:trHeight w:val="1134"/>
        </w:trPr>
        <w:tc>
          <w:tcPr>
            <w:tcW w:w="2804" w:type="dxa"/>
            <w:tcBorders>
              <w:left w:val="single" w:sz="4" w:space="0" w:color="000000"/>
              <w:bottom w:val="single" w:sz="4" w:space="0" w:color="000000"/>
              <w:right w:val="single" w:sz="4" w:space="0" w:color="000000"/>
            </w:tcBorders>
            <w:shd w:val="clear" w:color="auto" w:fill="auto"/>
          </w:tcPr>
          <w:p w14:paraId="64DD6120" w14:textId="77777777" w:rsidR="0080621A" w:rsidRPr="00112527" w:rsidRDefault="0080621A"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1BE3F2E0"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12E94495"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Papir za </w:t>
            </w:r>
            <w:proofErr w:type="spellStart"/>
            <w:r w:rsidRPr="00112527">
              <w:rPr>
                <w:rFonts w:ascii="Times New Roman" w:eastAsia="Times New Roman" w:hAnsi="Times New Roman" w:cs="Times New Roman"/>
                <w:sz w:val="24"/>
                <w:szCs w:val="24"/>
              </w:rPr>
              <w:t>fotokopiranje</w:t>
            </w:r>
            <w:proofErr w:type="spellEnd"/>
            <w:r w:rsidRPr="00112527">
              <w:rPr>
                <w:rFonts w:ascii="Times New Roman" w:eastAsia="Times New Roman" w:hAnsi="Times New Roman" w:cs="Times New Roman"/>
                <w:sz w:val="24"/>
                <w:szCs w:val="24"/>
              </w:rPr>
              <w:t xml:space="preserve"> </w:t>
            </w:r>
          </w:p>
        </w:tc>
      </w:tr>
      <w:tr w:rsidR="0080621A" w:rsidRPr="00112527" w14:paraId="53FD1BFA" w14:textId="77777777" w:rsidTr="009C2464">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8EB3C54" w14:textId="77777777" w:rsidR="0080621A" w:rsidRPr="00112527" w:rsidRDefault="0080621A"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737650A8"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D013DD6" w14:textId="77777777" w:rsidR="0080621A" w:rsidRPr="00112527" w:rsidRDefault="0080621A" w:rsidP="00112527">
            <w:pPr>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Individualno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grupno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vrednovanje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pismenim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provjerama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radom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projektima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vođenje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bilješki</w:t>
            </w:r>
            <w:proofErr w:type="spellEnd"/>
            <w:r w:rsidRPr="00112527">
              <w:rPr>
                <w:rFonts w:ascii="Times New Roman" w:eastAsia="Times New Roman" w:hAnsi="Times New Roman" w:cs="Times New Roman"/>
                <w:sz w:val="24"/>
                <w:szCs w:val="24"/>
              </w:rPr>
              <w:t xml:space="preserve"> o </w:t>
            </w:r>
            <w:proofErr w:type="spellStart"/>
            <w:r w:rsidRPr="00112527">
              <w:rPr>
                <w:rFonts w:ascii="Times New Roman" w:eastAsia="Times New Roman" w:hAnsi="Times New Roman" w:cs="Times New Roman"/>
                <w:sz w:val="24"/>
                <w:szCs w:val="24"/>
              </w:rPr>
              <w:t>praćenju</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učenikova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interesa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napretka</w:t>
            </w:r>
            <w:proofErr w:type="spellEnd"/>
            <w:r w:rsidRPr="00112527">
              <w:rPr>
                <w:rFonts w:ascii="Times New Roman" w:eastAsia="Times New Roman" w:hAnsi="Times New Roman" w:cs="Times New Roman"/>
                <w:sz w:val="24"/>
                <w:szCs w:val="24"/>
              </w:rPr>
              <w:t xml:space="preserve"> u </w:t>
            </w:r>
            <w:proofErr w:type="spellStart"/>
            <w:r w:rsidRPr="00112527">
              <w:rPr>
                <w:rFonts w:ascii="Times New Roman" w:eastAsia="Times New Roman" w:hAnsi="Times New Roman" w:cs="Times New Roman"/>
                <w:sz w:val="24"/>
                <w:szCs w:val="24"/>
              </w:rPr>
              <w:t>radu</w:t>
            </w:r>
            <w:proofErr w:type="spellEnd"/>
            <w:r w:rsidRPr="00112527">
              <w:rPr>
                <w:rFonts w:ascii="Times New Roman" w:eastAsia="Times New Roman" w:hAnsi="Times New Roman" w:cs="Times New Roman"/>
                <w:sz w:val="24"/>
                <w:szCs w:val="24"/>
              </w:rPr>
              <w:t>.</w:t>
            </w:r>
          </w:p>
          <w:p w14:paraId="53ADF782"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4514A42C" w14:textId="77777777" w:rsidTr="009C2464">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0273949"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BCD7BD6" w14:textId="5E5DAC22" w:rsidR="0080621A" w:rsidRPr="00112527" w:rsidRDefault="0080621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A</w:t>
            </w:r>
            <w:r w:rsidR="0020690F">
              <w:rPr>
                <w:rFonts w:ascii="Times New Roman" w:eastAsia="Times New Roman" w:hAnsi="Times New Roman" w:cs="Times New Roman"/>
                <w:sz w:val="24"/>
                <w:szCs w:val="24"/>
              </w:rPr>
              <w:t>.</w:t>
            </w:r>
            <w:r w:rsidRPr="00112527">
              <w:rPr>
                <w:rFonts w:ascii="Times New Roman" w:eastAsia="Times New Roman" w:hAnsi="Times New Roman" w:cs="Times New Roman"/>
                <w:sz w:val="24"/>
                <w:szCs w:val="24"/>
              </w:rPr>
              <w:t xml:space="preserve"> S</w:t>
            </w:r>
            <w:r w:rsidR="0020690F">
              <w:rPr>
                <w:rFonts w:ascii="Times New Roman" w:eastAsia="Times New Roman" w:hAnsi="Times New Roman" w:cs="Times New Roman"/>
                <w:sz w:val="24"/>
                <w:szCs w:val="24"/>
              </w:rPr>
              <w:t>.</w:t>
            </w:r>
            <w:r w:rsidRPr="00112527">
              <w:rPr>
                <w:rFonts w:ascii="Times New Roman" w:eastAsia="Times New Roman" w:hAnsi="Times New Roman" w:cs="Times New Roman"/>
                <w:sz w:val="24"/>
                <w:szCs w:val="24"/>
              </w:rPr>
              <w:t xml:space="preserve"> </w:t>
            </w:r>
          </w:p>
        </w:tc>
      </w:tr>
    </w:tbl>
    <w:p w14:paraId="43EB0752" w14:textId="77777777" w:rsidR="0080621A" w:rsidRPr="00112527" w:rsidRDefault="0080621A" w:rsidP="00112527">
      <w:pPr>
        <w:spacing w:line="360" w:lineRule="auto"/>
        <w:rPr>
          <w:rFonts w:ascii="Times New Roman" w:hAnsi="Times New Roman" w:cs="Times New Roman"/>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80621A" w:rsidRPr="00112527" w14:paraId="12FCC858" w14:textId="77777777" w:rsidTr="009C2464">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A84BEBD" w14:textId="77777777" w:rsidR="0080621A" w:rsidRPr="00112527" w:rsidRDefault="0080621A"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41962C5B" w14:textId="77777777" w:rsidR="0080621A" w:rsidRPr="00112527" w:rsidRDefault="0080621A"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93074C7" w14:textId="77777777" w:rsidR="0080621A" w:rsidRPr="00112527" w:rsidRDefault="0080621A"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hAnsi="Times New Roman" w:cs="Times New Roman"/>
                <w:sz w:val="24"/>
                <w:szCs w:val="24"/>
              </w:rPr>
              <w:t>Jezično-komunikacijsko</w:t>
            </w:r>
            <w:proofErr w:type="spellEnd"/>
            <w:r w:rsidRPr="00112527">
              <w:rPr>
                <w:rFonts w:ascii="Times New Roman" w:hAnsi="Times New Roman" w:cs="Times New Roman"/>
                <w:sz w:val="24"/>
                <w:szCs w:val="24"/>
              </w:rPr>
              <w:t xml:space="preserve"> </w:t>
            </w:r>
          </w:p>
        </w:tc>
      </w:tr>
      <w:tr w:rsidR="0080621A" w:rsidRPr="00112527" w14:paraId="04BD472E" w14:textId="77777777" w:rsidTr="009C2464">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69E877A" w14:textId="77777777" w:rsidR="0080621A" w:rsidRPr="00112527" w:rsidRDefault="0080621A"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AC00CF2" w14:textId="77777777" w:rsidR="0080621A" w:rsidRPr="00112527" w:rsidRDefault="0080621A"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Njemački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jezik</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nastava</w:t>
            </w:r>
            <w:proofErr w:type="spellEnd"/>
            <w:r w:rsidRPr="00112527">
              <w:rPr>
                <w:rFonts w:ascii="Times New Roman" w:eastAsia="Times New Roman" w:hAnsi="Times New Roman" w:cs="Times New Roman"/>
                <w:b/>
                <w:sz w:val="24"/>
                <w:szCs w:val="24"/>
              </w:rPr>
              <w:t xml:space="preserve">) </w:t>
            </w:r>
          </w:p>
        </w:tc>
      </w:tr>
      <w:tr w:rsidR="0080621A" w:rsidRPr="00112527" w14:paraId="28DAEBA7" w14:textId="77777777" w:rsidTr="009C2464">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C606A14"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9D26E36" w14:textId="77777777" w:rsidR="0080621A" w:rsidRPr="00112527" w:rsidRDefault="0080621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7. </w:t>
            </w:r>
            <w:proofErr w:type="spellStart"/>
            <w:r w:rsidRPr="00112527">
              <w:rPr>
                <w:rFonts w:ascii="Times New Roman" w:eastAsia="Times New Roman" w:hAnsi="Times New Roman" w:cs="Times New Roman"/>
                <w:sz w:val="24"/>
                <w:szCs w:val="24"/>
              </w:rPr>
              <w:t>razred</w:t>
            </w:r>
            <w:proofErr w:type="spellEnd"/>
            <w:r w:rsidRPr="00112527">
              <w:rPr>
                <w:rFonts w:ascii="Times New Roman" w:eastAsia="Times New Roman" w:hAnsi="Times New Roman" w:cs="Times New Roman"/>
                <w:sz w:val="24"/>
                <w:szCs w:val="24"/>
              </w:rPr>
              <w:t xml:space="preserve"> </w:t>
            </w:r>
          </w:p>
        </w:tc>
      </w:tr>
      <w:tr w:rsidR="0080621A" w:rsidRPr="00112527" w14:paraId="2AE0F011" w14:textId="77777777" w:rsidTr="009C2464">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18F3DEE"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F47D29E"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stjecanje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osnova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služenje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
          <w:p w14:paraId="2167B451"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poruka</w:t>
            </w:r>
            <w:proofErr w:type="spellEnd"/>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jezičnih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w:t>
            </w:r>
            <w:proofErr w:type="spellEnd"/>
            <w:r w:rsidRPr="00112527">
              <w:rPr>
                <w:rFonts w:ascii="Times New Roman" w:hAnsi="Times New Roman" w:cs="Times New Roman"/>
                <w:sz w:val="24"/>
                <w:szCs w:val="24"/>
              </w:rPr>
              <w:t>)</w:t>
            </w:r>
          </w:p>
          <w:p w14:paraId="227D54C1"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pravopisnih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pravila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pisanju</w:t>
            </w:r>
            <w:proofErr w:type="spellEnd"/>
            <w:r w:rsidRPr="00112527">
              <w:rPr>
                <w:rFonts w:ascii="Times New Roman" w:hAnsi="Times New Roman" w:cs="Times New Roman"/>
                <w:sz w:val="24"/>
                <w:szCs w:val="24"/>
              </w:rPr>
              <w:t xml:space="preserve"> </w:t>
            </w:r>
          </w:p>
          <w:p w14:paraId="3D2934F9"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riječi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rečenica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tekstova</w:t>
            </w:r>
            <w:proofErr w:type="spellEnd"/>
            <w:r w:rsidRPr="00112527">
              <w:rPr>
                <w:rFonts w:ascii="Times New Roman" w:hAnsi="Times New Roman" w:cs="Times New Roman"/>
                <w:sz w:val="24"/>
                <w:szCs w:val="24"/>
              </w:rPr>
              <w:t xml:space="preserve">… </w:t>
            </w:r>
          </w:p>
          <w:p w14:paraId="70E20B85"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upoznavanje</w:t>
            </w:r>
            <w:proofErr w:type="spellEnd"/>
            <w:r w:rsidRPr="00112527">
              <w:rPr>
                <w:rFonts w:ascii="Times New Roman" w:hAnsi="Times New Roman" w:cs="Times New Roman"/>
                <w:sz w:val="24"/>
                <w:szCs w:val="24"/>
              </w:rPr>
              <w:t xml:space="preserve"> s </w:t>
            </w:r>
            <w:proofErr w:type="spellStart"/>
            <w:r w:rsidRPr="00112527">
              <w:rPr>
                <w:rFonts w:ascii="Times New Roman" w:hAnsi="Times New Roman" w:cs="Times New Roman"/>
                <w:sz w:val="24"/>
                <w:szCs w:val="24"/>
              </w:rPr>
              <w:t>kulturom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civilizacijom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zemalja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
        </w:tc>
      </w:tr>
      <w:tr w:rsidR="0080621A" w:rsidRPr="00112527" w14:paraId="4529D7FC" w14:textId="77777777" w:rsidTr="009C2464">
        <w:trPr>
          <w:trHeight w:val="295"/>
        </w:trPr>
        <w:tc>
          <w:tcPr>
            <w:tcW w:w="2804" w:type="dxa"/>
            <w:tcBorders>
              <w:top w:val="single" w:sz="4" w:space="0" w:color="000000"/>
              <w:left w:val="single" w:sz="4" w:space="0" w:color="000000"/>
              <w:right w:val="single" w:sz="4" w:space="0" w:color="000000"/>
            </w:tcBorders>
            <w:shd w:val="clear" w:color="auto" w:fill="auto"/>
          </w:tcPr>
          <w:p w14:paraId="126694AB"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04622B75" w14:textId="77777777" w:rsidR="0080621A" w:rsidRPr="00112527" w:rsidRDefault="0080621A" w:rsidP="00112527">
            <w:pPr>
              <w:widowControl w:val="0"/>
              <w:spacing w:line="360" w:lineRule="auto"/>
              <w:ind w:left="105"/>
              <w:rPr>
                <w:rFonts w:ascii="Times New Roman" w:eastAsia="Times New Roman" w:hAnsi="Times New Roman" w:cs="Times New Roman"/>
                <w:sz w:val="24"/>
                <w:szCs w:val="24"/>
              </w:rPr>
            </w:pPr>
          </w:p>
        </w:tc>
      </w:tr>
      <w:tr w:rsidR="0080621A" w:rsidRPr="00112527" w14:paraId="20071278" w14:textId="77777777" w:rsidTr="009C2464">
        <w:trPr>
          <w:trHeight w:val="314"/>
        </w:trPr>
        <w:tc>
          <w:tcPr>
            <w:tcW w:w="2804" w:type="dxa"/>
            <w:tcBorders>
              <w:left w:val="single" w:sz="4" w:space="0" w:color="000000"/>
              <w:right w:val="single" w:sz="4" w:space="0" w:color="000000"/>
            </w:tcBorders>
            <w:shd w:val="clear" w:color="auto" w:fill="auto"/>
          </w:tcPr>
          <w:p w14:paraId="714FA607" w14:textId="77777777" w:rsidR="0080621A" w:rsidRPr="00112527" w:rsidRDefault="0080621A"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7A13F53"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lang w:val="hr-HR"/>
              </w:rPr>
              <w:t>- osposobiti učenika za temeljnu pisanu i usmenu komunikaciju na stranom jeziku, razviti jezičnu i komunikacijsku kompetenciju potrebnu za služenje stranim jezikom u aktualnom kontekstu</w:t>
            </w:r>
          </w:p>
        </w:tc>
      </w:tr>
      <w:tr w:rsidR="0080621A" w:rsidRPr="00112527" w14:paraId="7F4AA4C7" w14:textId="77777777" w:rsidTr="009C2464">
        <w:trPr>
          <w:trHeight w:val="316"/>
        </w:trPr>
        <w:tc>
          <w:tcPr>
            <w:tcW w:w="2804" w:type="dxa"/>
            <w:tcBorders>
              <w:left w:val="single" w:sz="4" w:space="0" w:color="000000"/>
              <w:right w:val="single" w:sz="4" w:space="0" w:color="000000"/>
            </w:tcBorders>
            <w:shd w:val="clear" w:color="auto" w:fill="auto"/>
          </w:tcPr>
          <w:p w14:paraId="4A5C4BBA"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51D1F902" w14:textId="77777777" w:rsidR="0080621A" w:rsidRPr="00112527" w:rsidRDefault="0080621A" w:rsidP="00112527">
            <w:pPr>
              <w:widowControl w:val="0"/>
              <w:spacing w:before="15" w:line="360" w:lineRule="auto"/>
              <w:ind w:left="105"/>
              <w:rPr>
                <w:rFonts w:ascii="Times New Roman" w:eastAsia="Times New Roman" w:hAnsi="Times New Roman" w:cs="Times New Roman"/>
                <w:sz w:val="24"/>
                <w:szCs w:val="24"/>
              </w:rPr>
            </w:pPr>
          </w:p>
        </w:tc>
      </w:tr>
      <w:tr w:rsidR="0080621A" w:rsidRPr="00112527" w14:paraId="365BF652" w14:textId="77777777" w:rsidTr="009C2464">
        <w:trPr>
          <w:trHeight w:val="316"/>
        </w:trPr>
        <w:tc>
          <w:tcPr>
            <w:tcW w:w="2804" w:type="dxa"/>
            <w:tcBorders>
              <w:left w:val="single" w:sz="4" w:space="0" w:color="000000"/>
              <w:right w:val="single" w:sz="4" w:space="0" w:color="000000"/>
            </w:tcBorders>
            <w:shd w:val="clear" w:color="auto" w:fill="auto"/>
          </w:tcPr>
          <w:p w14:paraId="6DA06B70"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3E469F59" w14:textId="77777777" w:rsidR="0080621A" w:rsidRPr="00112527" w:rsidRDefault="0080621A" w:rsidP="00112527">
            <w:pPr>
              <w:widowControl w:val="0"/>
              <w:spacing w:before="15" w:line="360" w:lineRule="auto"/>
              <w:ind w:left="105"/>
              <w:rPr>
                <w:rFonts w:ascii="Times New Roman" w:eastAsia="Times New Roman" w:hAnsi="Times New Roman" w:cs="Times New Roman"/>
                <w:sz w:val="24"/>
                <w:szCs w:val="24"/>
              </w:rPr>
            </w:pPr>
          </w:p>
        </w:tc>
      </w:tr>
      <w:tr w:rsidR="0080621A" w:rsidRPr="00112527" w14:paraId="43BC83FA" w14:textId="77777777" w:rsidTr="009C2464">
        <w:trPr>
          <w:trHeight w:val="319"/>
        </w:trPr>
        <w:tc>
          <w:tcPr>
            <w:tcW w:w="2804" w:type="dxa"/>
            <w:tcBorders>
              <w:left w:val="single" w:sz="4" w:space="0" w:color="000000"/>
              <w:right w:val="single" w:sz="4" w:space="0" w:color="000000"/>
            </w:tcBorders>
            <w:shd w:val="clear" w:color="auto" w:fill="auto"/>
          </w:tcPr>
          <w:p w14:paraId="01056B3B"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7EF55D4"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2FBA574D" w14:textId="77777777" w:rsidTr="009C2464">
        <w:trPr>
          <w:trHeight w:val="342"/>
        </w:trPr>
        <w:tc>
          <w:tcPr>
            <w:tcW w:w="2804" w:type="dxa"/>
            <w:tcBorders>
              <w:left w:val="single" w:sz="4" w:space="0" w:color="000000"/>
              <w:bottom w:val="single" w:sz="4" w:space="0" w:color="000000"/>
              <w:right w:val="single" w:sz="4" w:space="0" w:color="000000"/>
            </w:tcBorders>
            <w:shd w:val="clear" w:color="auto" w:fill="auto"/>
          </w:tcPr>
          <w:p w14:paraId="321FEA95" w14:textId="77777777" w:rsidR="0080621A" w:rsidRPr="00112527" w:rsidRDefault="0080621A"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0D772B07"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2D116D27" w14:textId="77777777" w:rsidTr="0080621A">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AB401D0" w14:textId="77777777" w:rsidR="0080621A" w:rsidRPr="0020690F" w:rsidRDefault="0080621A"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06B63E11" w14:textId="77777777" w:rsidR="0080621A" w:rsidRPr="0020690F" w:rsidRDefault="0080621A"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877B9D1" w14:textId="77777777" w:rsidR="0080621A" w:rsidRPr="0020690F" w:rsidRDefault="0080621A" w:rsidP="00112527">
            <w:pPr>
              <w:widowControl w:val="0"/>
              <w:spacing w:line="360" w:lineRule="auto"/>
              <w:ind w:left="105"/>
              <w:rPr>
                <w:rFonts w:ascii="Times New Roman" w:eastAsia="Times New Roman" w:hAnsi="Times New Roman" w:cs="Times New Roman"/>
                <w:b/>
                <w:sz w:val="24"/>
                <w:szCs w:val="24"/>
                <w:lang w:val="hr-HR"/>
              </w:rPr>
            </w:pPr>
          </w:p>
          <w:p w14:paraId="44203DC6"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voditi komunikaciju na njemačkom jeziku </w:t>
            </w:r>
          </w:p>
          <w:p w14:paraId="23EEAD46"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služiti se pisanom komunikacijom na njemačkom jeziku</w:t>
            </w:r>
          </w:p>
          <w:p w14:paraId="167A0FD4"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lastRenderedPageBreak/>
              <w:t xml:space="preserve"> • primijeniti naučena gramatička pravila</w:t>
            </w:r>
          </w:p>
          <w:p w14:paraId="63BDF0BC"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 primijeniti nove naučene riječi u komunikaciji</w:t>
            </w:r>
          </w:p>
          <w:p w14:paraId="08C94965" w14:textId="77777777" w:rsidR="0080621A" w:rsidRPr="0020690F" w:rsidRDefault="0080621A" w:rsidP="00112527">
            <w:pPr>
              <w:widowControl w:val="0"/>
              <w:spacing w:before="7" w:line="360" w:lineRule="auto"/>
              <w:ind w:left="105"/>
              <w:rPr>
                <w:rFonts w:ascii="Times New Roman" w:eastAsia="Times New Roman" w:hAnsi="Times New Roman" w:cs="Times New Roman"/>
                <w:sz w:val="24"/>
                <w:szCs w:val="24"/>
                <w:lang w:val="hr-HR"/>
              </w:rPr>
            </w:pPr>
          </w:p>
        </w:tc>
      </w:tr>
      <w:tr w:rsidR="0080621A" w:rsidRPr="00112527" w14:paraId="19F99F04" w14:textId="77777777" w:rsidTr="0080621A">
        <w:trPr>
          <w:trHeight w:val="771"/>
        </w:trPr>
        <w:tc>
          <w:tcPr>
            <w:tcW w:w="2804" w:type="dxa"/>
            <w:tcBorders>
              <w:top w:val="single" w:sz="4" w:space="0" w:color="000000"/>
              <w:left w:val="single" w:sz="4" w:space="0" w:color="000000"/>
              <w:bottom w:val="single" w:sz="4" w:space="0" w:color="auto"/>
              <w:right w:val="single" w:sz="4" w:space="0" w:color="000000"/>
            </w:tcBorders>
            <w:shd w:val="clear" w:color="auto" w:fill="auto"/>
          </w:tcPr>
          <w:p w14:paraId="10953342" w14:textId="77777777" w:rsidR="0080621A" w:rsidRPr="00112527" w:rsidRDefault="0080621A"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bottom w:val="single" w:sz="4" w:space="0" w:color="auto"/>
              <w:right w:val="single" w:sz="4" w:space="0" w:color="000000"/>
            </w:tcBorders>
            <w:shd w:val="clear" w:color="auto" w:fill="auto"/>
          </w:tcPr>
          <w:p w14:paraId="46DC2665"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28EBD1F3" w14:textId="2FB8E493" w:rsidR="0080621A" w:rsidRPr="00112527" w:rsidRDefault="0080621A" w:rsidP="005A69EE">
            <w:pPr>
              <w:spacing w:line="360" w:lineRule="auto"/>
              <w:ind w:left="720"/>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Oblik</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izborna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nastava</w:t>
            </w:r>
            <w:proofErr w:type="spellEnd"/>
            <w:r w:rsidRPr="00112527">
              <w:rPr>
                <w:rFonts w:ascii="Times New Roman" w:hAnsi="Times New Roman" w:cs="Times New Roman"/>
                <w:sz w:val="24"/>
                <w:szCs w:val="24"/>
              </w:rPr>
              <w:t xml:space="preserve"> </w:t>
            </w:r>
          </w:p>
          <w:p w14:paraId="79E212C4" w14:textId="77777777" w:rsidR="0080621A" w:rsidRPr="00112527" w:rsidRDefault="0080621A" w:rsidP="00112527">
            <w:pPr>
              <w:spacing w:line="360" w:lineRule="auto"/>
              <w:ind w:left="720"/>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Sudionici</w:t>
            </w:r>
            <w:proofErr w:type="spellEnd"/>
            <w:r w:rsidRPr="00112527">
              <w:rPr>
                <w:rFonts w:ascii="Times New Roman" w:hAnsi="Times New Roman" w:cs="Times New Roman"/>
                <w:sz w:val="24"/>
                <w:szCs w:val="24"/>
              </w:rPr>
              <w:t xml:space="preserve">: </w:t>
            </w:r>
            <w:proofErr w:type="spellStart"/>
            <w:proofErr w:type="gramStart"/>
            <w:r w:rsidRPr="00112527">
              <w:rPr>
                <w:rFonts w:ascii="Times New Roman" w:hAnsi="Times New Roman" w:cs="Times New Roman"/>
                <w:sz w:val="24"/>
                <w:szCs w:val="24"/>
              </w:rPr>
              <w:t>učenici,učiteljica</w:t>
            </w:r>
            <w:proofErr w:type="spellEnd"/>
            <w:proofErr w:type="gramEnd"/>
            <w:r w:rsidRPr="00112527">
              <w:rPr>
                <w:rFonts w:ascii="Times New Roman" w:hAnsi="Times New Roman" w:cs="Times New Roman"/>
                <w:sz w:val="24"/>
                <w:szCs w:val="24"/>
              </w:rPr>
              <w:t xml:space="preserve"> </w:t>
            </w:r>
          </w:p>
          <w:p w14:paraId="4CACBDC9" w14:textId="6325AECC"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12E0FF4A" w14:textId="77777777" w:rsidTr="0080621A">
        <w:trPr>
          <w:trHeight w:val="636"/>
        </w:trPr>
        <w:tc>
          <w:tcPr>
            <w:tcW w:w="2804" w:type="dxa"/>
            <w:tcBorders>
              <w:top w:val="single" w:sz="4" w:space="0" w:color="auto"/>
              <w:left w:val="single" w:sz="4" w:space="0" w:color="000000"/>
              <w:right w:val="single" w:sz="4" w:space="0" w:color="000000"/>
            </w:tcBorders>
            <w:shd w:val="clear" w:color="auto" w:fill="auto"/>
          </w:tcPr>
          <w:p w14:paraId="18560B83" w14:textId="77777777" w:rsidR="0080621A" w:rsidRPr="00112527" w:rsidRDefault="0080621A"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190" w:type="dxa"/>
            <w:tcBorders>
              <w:top w:val="single" w:sz="4" w:space="0" w:color="auto"/>
              <w:left w:val="single" w:sz="4" w:space="0" w:color="000000"/>
              <w:right w:val="single" w:sz="4" w:space="0" w:color="000000"/>
            </w:tcBorders>
            <w:shd w:val="clear" w:color="auto" w:fill="auto"/>
          </w:tcPr>
          <w:p w14:paraId="380456C4"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19815D32"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17F0A309" w14:textId="77777777" w:rsidTr="009C2464">
        <w:trPr>
          <w:trHeight w:val="815"/>
        </w:trPr>
        <w:tc>
          <w:tcPr>
            <w:tcW w:w="2804" w:type="dxa"/>
            <w:tcBorders>
              <w:left w:val="single" w:sz="4" w:space="0" w:color="000000"/>
              <w:bottom w:val="single" w:sz="4" w:space="0" w:color="000000"/>
              <w:right w:val="single" w:sz="4" w:space="0" w:color="000000"/>
            </w:tcBorders>
            <w:shd w:val="clear" w:color="auto" w:fill="auto"/>
          </w:tcPr>
          <w:p w14:paraId="5CAE6F3B" w14:textId="77777777" w:rsidR="0080621A" w:rsidRPr="0020690F" w:rsidRDefault="0080621A"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2AEE10DD" w14:textId="77777777" w:rsidR="0080621A" w:rsidRPr="0020690F" w:rsidRDefault="0080621A" w:rsidP="00112527">
            <w:pPr>
              <w:spacing w:line="360" w:lineRule="auto"/>
              <w:ind w:left="720"/>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rad na tekstu (čitanje i pisanje), slušanje, razgovor,</w:t>
            </w:r>
          </w:p>
          <w:p w14:paraId="0A09AD61" w14:textId="77777777" w:rsidR="0080621A" w:rsidRPr="00112527" w:rsidRDefault="0080621A" w:rsidP="00112527">
            <w:pPr>
              <w:spacing w:line="360" w:lineRule="auto"/>
              <w:ind w:left="720"/>
              <w:jc w:val="both"/>
              <w:rPr>
                <w:rFonts w:ascii="Times New Roman" w:hAnsi="Times New Roman" w:cs="Times New Roman"/>
                <w:sz w:val="24"/>
                <w:szCs w:val="24"/>
              </w:rPr>
            </w:pP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kroz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igru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dramatizacija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teksta</w:t>
            </w:r>
            <w:proofErr w:type="spellEnd"/>
          </w:p>
          <w:p w14:paraId="304D1378"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06866D09" w14:textId="77777777" w:rsidTr="009C2464">
        <w:trPr>
          <w:trHeight w:val="1088"/>
        </w:trPr>
        <w:tc>
          <w:tcPr>
            <w:tcW w:w="2804" w:type="dxa"/>
            <w:tcBorders>
              <w:top w:val="single" w:sz="4" w:space="0" w:color="000000"/>
              <w:left w:val="single" w:sz="4" w:space="0" w:color="000000"/>
              <w:right w:val="single" w:sz="4" w:space="0" w:color="000000"/>
            </w:tcBorders>
            <w:shd w:val="clear" w:color="auto" w:fill="auto"/>
          </w:tcPr>
          <w:p w14:paraId="05AB4BD7" w14:textId="77777777" w:rsidR="0080621A" w:rsidRPr="00112527" w:rsidRDefault="0080621A"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17893A18"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demonstracije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razgovor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izlaganje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tekstu</w:t>
            </w:r>
            <w:proofErr w:type="spellEnd"/>
          </w:p>
        </w:tc>
      </w:tr>
      <w:tr w:rsidR="0080621A" w:rsidRPr="00112527" w14:paraId="3396C673" w14:textId="77777777" w:rsidTr="009C2464">
        <w:trPr>
          <w:trHeight w:val="1134"/>
        </w:trPr>
        <w:tc>
          <w:tcPr>
            <w:tcW w:w="2804" w:type="dxa"/>
            <w:tcBorders>
              <w:left w:val="single" w:sz="4" w:space="0" w:color="000000"/>
              <w:bottom w:val="single" w:sz="4" w:space="0" w:color="000000"/>
              <w:right w:val="single" w:sz="4" w:space="0" w:color="000000"/>
            </w:tcBorders>
            <w:shd w:val="clear" w:color="auto" w:fill="auto"/>
          </w:tcPr>
          <w:p w14:paraId="6E119C3A" w14:textId="77777777" w:rsidR="0080621A" w:rsidRPr="00112527" w:rsidRDefault="0080621A"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34A3527C"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78A02ACC"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Papir za </w:t>
            </w:r>
            <w:proofErr w:type="spellStart"/>
            <w:r w:rsidRPr="00112527">
              <w:rPr>
                <w:rFonts w:ascii="Times New Roman" w:eastAsia="Times New Roman" w:hAnsi="Times New Roman" w:cs="Times New Roman"/>
                <w:sz w:val="24"/>
                <w:szCs w:val="24"/>
              </w:rPr>
              <w:t>fotokopiranje</w:t>
            </w:r>
            <w:proofErr w:type="spellEnd"/>
            <w:r w:rsidRPr="00112527">
              <w:rPr>
                <w:rFonts w:ascii="Times New Roman" w:eastAsia="Times New Roman" w:hAnsi="Times New Roman" w:cs="Times New Roman"/>
                <w:sz w:val="24"/>
                <w:szCs w:val="24"/>
              </w:rPr>
              <w:t xml:space="preserve"> </w:t>
            </w:r>
          </w:p>
        </w:tc>
      </w:tr>
      <w:tr w:rsidR="0080621A" w:rsidRPr="00112527" w14:paraId="3DA777FC" w14:textId="77777777" w:rsidTr="009C2464">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A480ACF" w14:textId="77777777" w:rsidR="0080621A" w:rsidRPr="00112527" w:rsidRDefault="0080621A"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78D389A7"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654BF6E" w14:textId="77777777" w:rsidR="0080621A" w:rsidRPr="00112527" w:rsidRDefault="0080621A" w:rsidP="00112527">
            <w:pPr>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Individualno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grupno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vrednovanje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pismenim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provjerama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radom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projektima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vođenje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bilješki</w:t>
            </w:r>
            <w:proofErr w:type="spellEnd"/>
            <w:r w:rsidRPr="00112527">
              <w:rPr>
                <w:rFonts w:ascii="Times New Roman" w:eastAsia="Times New Roman" w:hAnsi="Times New Roman" w:cs="Times New Roman"/>
                <w:sz w:val="24"/>
                <w:szCs w:val="24"/>
              </w:rPr>
              <w:t xml:space="preserve"> o </w:t>
            </w:r>
            <w:proofErr w:type="spellStart"/>
            <w:r w:rsidRPr="00112527">
              <w:rPr>
                <w:rFonts w:ascii="Times New Roman" w:eastAsia="Times New Roman" w:hAnsi="Times New Roman" w:cs="Times New Roman"/>
                <w:sz w:val="24"/>
                <w:szCs w:val="24"/>
              </w:rPr>
              <w:t>praćenju</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učenikova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interesa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napretka</w:t>
            </w:r>
            <w:proofErr w:type="spellEnd"/>
            <w:r w:rsidRPr="00112527">
              <w:rPr>
                <w:rFonts w:ascii="Times New Roman" w:eastAsia="Times New Roman" w:hAnsi="Times New Roman" w:cs="Times New Roman"/>
                <w:sz w:val="24"/>
                <w:szCs w:val="24"/>
              </w:rPr>
              <w:t xml:space="preserve"> u </w:t>
            </w:r>
            <w:proofErr w:type="spellStart"/>
            <w:r w:rsidRPr="00112527">
              <w:rPr>
                <w:rFonts w:ascii="Times New Roman" w:eastAsia="Times New Roman" w:hAnsi="Times New Roman" w:cs="Times New Roman"/>
                <w:sz w:val="24"/>
                <w:szCs w:val="24"/>
              </w:rPr>
              <w:t>radu</w:t>
            </w:r>
            <w:proofErr w:type="spellEnd"/>
            <w:r w:rsidRPr="00112527">
              <w:rPr>
                <w:rFonts w:ascii="Times New Roman" w:eastAsia="Times New Roman" w:hAnsi="Times New Roman" w:cs="Times New Roman"/>
                <w:sz w:val="24"/>
                <w:szCs w:val="24"/>
              </w:rPr>
              <w:t>.</w:t>
            </w:r>
          </w:p>
          <w:p w14:paraId="5C40D13A"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2477EB5B" w14:textId="77777777" w:rsidTr="009C2464">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CB2D730"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3F621B4" w14:textId="7DC2D709" w:rsidR="0080621A" w:rsidRPr="00112527" w:rsidRDefault="0080621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A</w:t>
            </w:r>
            <w:r w:rsidR="0020690F">
              <w:rPr>
                <w:rFonts w:ascii="Times New Roman" w:eastAsia="Times New Roman" w:hAnsi="Times New Roman" w:cs="Times New Roman"/>
                <w:sz w:val="24"/>
                <w:szCs w:val="24"/>
              </w:rPr>
              <w:t>.</w:t>
            </w:r>
            <w:r w:rsidRPr="00112527">
              <w:rPr>
                <w:rFonts w:ascii="Times New Roman" w:eastAsia="Times New Roman" w:hAnsi="Times New Roman" w:cs="Times New Roman"/>
                <w:sz w:val="24"/>
                <w:szCs w:val="24"/>
              </w:rPr>
              <w:t xml:space="preserve"> S</w:t>
            </w:r>
            <w:r w:rsidR="0020690F">
              <w:rPr>
                <w:rFonts w:ascii="Times New Roman" w:eastAsia="Times New Roman" w:hAnsi="Times New Roman" w:cs="Times New Roman"/>
                <w:sz w:val="24"/>
                <w:szCs w:val="24"/>
              </w:rPr>
              <w:t>.</w:t>
            </w:r>
          </w:p>
        </w:tc>
      </w:tr>
    </w:tbl>
    <w:p w14:paraId="278CCA4B" w14:textId="77777777" w:rsidR="0080621A" w:rsidRPr="00112527" w:rsidRDefault="0080621A" w:rsidP="00112527">
      <w:pPr>
        <w:spacing w:line="360" w:lineRule="auto"/>
        <w:rPr>
          <w:rFonts w:ascii="Times New Roman" w:hAnsi="Times New Roman" w:cs="Times New Roman"/>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80621A" w:rsidRPr="00112527" w14:paraId="00E7ABC3" w14:textId="77777777" w:rsidTr="009C2464">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F39569E" w14:textId="77777777" w:rsidR="0080621A" w:rsidRPr="00112527" w:rsidRDefault="0080621A"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35BCCE28" w14:textId="77777777" w:rsidR="0080621A" w:rsidRPr="00112527" w:rsidRDefault="0080621A"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73D9772" w14:textId="77777777" w:rsidR="0080621A" w:rsidRPr="00112527" w:rsidRDefault="0080621A"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hAnsi="Times New Roman" w:cs="Times New Roman"/>
                <w:sz w:val="24"/>
                <w:szCs w:val="24"/>
              </w:rPr>
              <w:t>Jezično-komunikacijsko</w:t>
            </w:r>
            <w:proofErr w:type="spellEnd"/>
            <w:r w:rsidRPr="00112527">
              <w:rPr>
                <w:rFonts w:ascii="Times New Roman" w:hAnsi="Times New Roman" w:cs="Times New Roman"/>
                <w:sz w:val="24"/>
                <w:szCs w:val="24"/>
              </w:rPr>
              <w:t xml:space="preserve"> </w:t>
            </w:r>
          </w:p>
        </w:tc>
      </w:tr>
      <w:tr w:rsidR="0080621A" w:rsidRPr="00112527" w14:paraId="71F67FCE" w14:textId="77777777" w:rsidTr="009C2464">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2B505EC" w14:textId="77777777" w:rsidR="0080621A" w:rsidRPr="00112527" w:rsidRDefault="0080621A"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5B0FD6A" w14:textId="77777777" w:rsidR="0080621A" w:rsidRPr="00112527" w:rsidRDefault="0080621A"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Njemački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jezik</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nastava</w:t>
            </w:r>
            <w:proofErr w:type="spellEnd"/>
            <w:r w:rsidRPr="00112527">
              <w:rPr>
                <w:rFonts w:ascii="Times New Roman" w:eastAsia="Times New Roman" w:hAnsi="Times New Roman" w:cs="Times New Roman"/>
                <w:b/>
                <w:sz w:val="24"/>
                <w:szCs w:val="24"/>
              </w:rPr>
              <w:t xml:space="preserve">) </w:t>
            </w:r>
          </w:p>
        </w:tc>
      </w:tr>
      <w:tr w:rsidR="0080621A" w:rsidRPr="00112527" w14:paraId="4130E8A0" w14:textId="77777777" w:rsidTr="009C2464">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891F9CD"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328D99B" w14:textId="77777777" w:rsidR="0080621A" w:rsidRPr="00112527" w:rsidRDefault="0080621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8. </w:t>
            </w:r>
            <w:proofErr w:type="spellStart"/>
            <w:r w:rsidRPr="00112527">
              <w:rPr>
                <w:rFonts w:ascii="Times New Roman" w:eastAsia="Times New Roman" w:hAnsi="Times New Roman" w:cs="Times New Roman"/>
                <w:sz w:val="24"/>
                <w:szCs w:val="24"/>
              </w:rPr>
              <w:t>razred</w:t>
            </w:r>
            <w:proofErr w:type="spellEnd"/>
            <w:r w:rsidRPr="00112527">
              <w:rPr>
                <w:rFonts w:ascii="Times New Roman" w:eastAsia="Times New Roman" w:hAnsi="Times New Roman" w:cs="Times New Roman"/>
                <w:sz w:val="24"/>
                <w:szCs w:val="24"/>
              </w:rPr>
              <w:t xml:space="preserve"> </w:t>
            </w:r>
          </w:p>
        </w:tc>
      </w:tr>
      <w:tr w:rsidR="0080621A" w:rsidRPr="00112527" w14:paraId="66784D0F" w14:textId="77777777" w:rsidTr="009C2464">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C590963"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EC9C479"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stjecanje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osnova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služenje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
          <w:p w14:paraId="2D8347ED"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poruka</w:t>
            </w:r>
            <w:proofErr w:type="spellEnd"/>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jezičnih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slušanje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w:t>
            </w:r>
            <w:proofErr w:type="spellEnd"/>
            <w:r w:rsidRPr="00112527">
              <w:rPr>
                <w:rFonts w:ascii="Times New Roman" w:hAnsi="Times New Roman" w:cs="Times New Roman"/>
                <w:sz w:val="24"/>
                <w:szCs w:val="24"/>
              </w:rPr>
              <w:t>)</w:t>
            </w:r>
          </w:p>
          <w:p w14:paraId="206B0D24"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pravopisnih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pravila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pisanju</w:t>
            </w:r>
            <w:proofErr w:type="spellEnd"/>
            <w:r w:rsidRPr="00112527">
              <w:rPr>
                <w:rFonts w:ascii="Times New Roman" w:hAnsi="Times New Roman" w:cs="Times New Roman"/>
                <w:sz w:val="24"/>
                <w:szCs w:val="24"/>
              </w:rPr>
              <w:t xml:space="preserve"> </w:t>
            </w:r>
          </w:p>
          <w:p w14:paraId="45E3E0D7" w14:textId="77777777" w:rsidR="0080621A" w:rsidRPr="00112527" w:rsidRDefault="0080621A" w:rsidP="00112527">
            <w:pPr>
              <w:widowControl w:val="0"/>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razumijevanja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riječi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rečenica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tekstova</w:t>
            </w:r>
            <w:proofErr w:type="spellEnd"/>
            <w:r w:rsidRPr="00112527">
              <w:rPr>
                <w:rFonts w:ascii="Times New Roman" w:hAnsi="Times New Roman" w:cs="Times New Roman"/>
                <w:sz w:val="24"/>
                <w:szCs w:val="24"/>
              </w:rPr>
              <w:t xml:space="preserve">… </w:t>
            </w:r>
          </w:p>
          <w:p w14:paraId="52356BE0"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upoznavanje</w:t>
            </w:r>
            <w:proofErr w:type="spellEnd"/>
            <w:r w:rsidRPr="00112527">
              <w:rPr>
                <w:rFonts w:ascii="Times New Roman" w:hAnsi="Times New Roman" w:cs="Times New Roman"/>
                <w:sz w:val="24"/>
                <w:szCs w:val="24"/>
              </w:rPr>
              <w:t xml:space="preserve"> s </w:t>
            </w:r>
            <w:proofErr w:type="spellStart"/>
            <w:r w:rsidRPr="00112527">
              <w:rPr>
                <w:rFonts w:ascii="Times New Roman" w:hAnsi="Times New Roman" w:cs="Times New Roman"/>
                <w:sz w:val="24"/>
                <w:szCs w:val="24"/>
              </w:rPr>
              <w:t>kulturom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civilizacijom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zemalja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njemačkog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
        </w:tc>
      </w:tr>
      <w:tr w:rsidR="0080621A" w:rsidRPr="00112527" w14:paraId="0D2A8E62" w14:textId="77777777" w:rsidTr="009C2464">
        <w:trPr>
          <w:trHeight w:val="295"/>
        </w:trPr>
        <w:tc>
          <w:tcPr>
            <w:tcW w:w="2804" w:type="dxa"/>
            <w:tcBorders>
              <w:top w:val="single" w:sz="4" w:space="0" w:color="000000"/>
              <w:left w:val="single" w:sz="4" w:space="0" w:color="000000"/>
              <w:right w:val="single" w:sz="4" w:space="0" w:color="000000"/>
            </w:tcBorders>
            <w:shd w:val="clear" w:color="auto" w:fill="auto"/>
          </w:tcPr>
          <w:p w14:paraId="30312CBD"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698E24E7" w14:textId="77777777" w:rsidR="0080621A" w:rsidRPr="00112527" w:rsidRDefault="0080621A" w:rsidP="00112527">
            <w:pPr>
              <w:widowControl w:val="0"/>
              <w:spacing w:line="360" w:lineRule="auto"/>
              <w:ind w:left="105"/>
              <w:rPr>
                <w:rFonts w:ascii="Times New Roman" w:eastAsia="Times New Roman" w:hAnsi="Times New Roman" w:cs="Times New Roman"/>
                <w:sz w:val="24"/>
                <w:szCs w:val="24"/>
              </w:rPr>
            </w:pPr>
          </w:p>
        </w:tc>
      </w:tr>
      <w:tr w:rsidR="0080621A" w:rsidRPr="00112527" w14:paraId="11867D7D" w14:textId="77777777" w:rsidTr="009C2464">
        <w:trPr>
          <w:trHeight w:val="314"/>
        </w:trPr>
        <w:tc>
          <w:tcPr>
            <w:tcW w:w="2804" w:type="dxa"/>
            <w:tcBorders>
              <w:left w:val="single" w:sz="4" w:space="0" w:color="000000"/>
              <w:right w:val="single" w:sz="4" w:space="0" w:color="000000"/>
            </w:tcBorders>
            <w:shd w:val="clear" w:color="auto" w:fill="auto"/>
          </w:tcPr>
          <w:p w14:paraId="34A4FE9F" w14:textId="77777777" w:rsidR="0080621A" w:rsidRPr="00112527" w:rsidRDefault="0080621A"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38C8FC5E"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lang w:val="hr-HR"/>
              </w:rPr>
              <w:t>- osposobiti učenika za temeljnu pisanu i usmenu komunikaciju na stranom jeziku, razviti jezičnu i komunikacijsku kompetenciju potrebnu za služenje stranim jezikom u aktualnom kontekstu</w:t>
            </w:r>
          </w:p>
        </w:tc>
      </w:tr>
      <w:tr w:rsidR="0080621A" w:rsidRPr="00112527" w14:paraId="0E2893AD" w14:textId="77777777" w:rsidTr="009C2464">
        <w:trPr>
          <w:trHeight w:val="316"/>
        </w:trPr>
        <w:tc>
          <w:tcPr>
            <w:tcW w:w="2804" w:type="dxa"/>
            <w:tcBorders>
              <w:left w:val="single" w:sz="4" w:space="0" w:color="000000"/>
              <w:right w:val="single" w:sz="4" w:space="0" w:color="000000"/>
            </w:tcBorders>
            <w:shd w:val="clear" w:color="auto" w:fill="auto"/>
          </w:tcPr>
          <w:p w14:paraId="6F88E7FE"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7238F554" w14:textId="77777777" w:rsidR="0080621A" w:rsidRPr="00112527" w:rsidRDefault="0080621A" w:rsidP="00112527">
            <w:pPr>
              <w:widowControl w:val="0"/>
              <w:spacing w:before="15" w:line="360" w:lineRule="auto"/>
              <w:ind w:left="105"/>
              <w:rPr>
                <w:rFonts w:ascii="Times New Roman" w:eastAsia="Times New Roman" w:hAnsi="Times New Roman" w:cs="Times New Roman"/>
                <w:sz w:val="24"/>
                <w:szCs w:val="24"/>
              </w:rPr>
            </w:pPr>
          </w:p>
        </w:tc>
      </w:tr>
      <w:tr w:rsidR="0080621A" w:rsidRPr="00112527" w14:paraId="3C557123" w14:textId="77777777" w:rsidTr="009C2464">
        <w:trPr>
          <w:trHeight w:val="316"/>
        </w:trPr>
        <w:tc>
          <w:tcPr>
            <w:tcW w:w="2804" w:type="dxa"/>
            <w:tcBorders>
              <w:left w:val="single" w:sz="4" w:space="0" w:color="000000"/>
              <w:right w:val="single" w:sz="4" w:space="0" w:color="000000"/>
            </w:tcBorders>
            <w:shd w:val="clear" w:color="auto" w:fill="auto"/>
          </w:tcPr>
          <w:p w14:paraId="45B60693"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73270E1D" w14:textId="77777777" w:rsidR="0080621A" w:rsidRPr="00112527" w:rsidRDefault="0080621A" w:rsidP="00112527">
            <w:pPr>
              <w:widowControl w:val="0"/>
              <w:spacing w:before="15" w:line="360" w:lineRule="auto"/>
              <w:ind w:left="105"/>
              <w:rPr>
                <w:rFonts w:ascii="Times New Roman" w:eastAsia="Times New Roman" w:hAnsi="Times New Roman" w:cs="Times New Roman"/>
                <w:sz w:val="24"/>
                <w:szCs w:val="24"/>
              </w:rPr>
            </w:pPr>
          </w:p>
        </w:tc>
      </w:tr>
      <w:tr w:rsidR="0080621A" w:rsidRPr="00112527" w14:paraId="3BF37DAC" w14:textId="77777777" w:rsidTr="009C2464">
        <w:trPr>
          <w:trHeight w:val="319"/>
        </w:trPr>
        <w:tc>
          <w:tcPr>
            <w:tcW w:w="2804" w:type="dxa"/>
            <w:tcBorders>
              <w:left w:val="single" w:sz="4" w:space="0" w:color="000000"/>
              <w:right w:val="single" w:sz="4" w:space="0" w:color="000000"/>
            </w:tcBorders>
            <w:shd w:val="clear" w:color="auto" w:fill="auto"/>
          </w:tcPr>
          <w:p w14:paraId="34E21645" w14:textId="77777777" w:rsidR="0080621A" w:rsidRPr="00112527" w:rsidRDefault="0080621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607D24A3"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4953B08D" w14:textId="77777777" w:rsidTr="009C2464">
        <w:trPr>
          <w:trHeight w:val="342"/>
        </w:trPr>
        <w:tc>
          <w:tcPr>
            <w:tcW w:w="2804" w:type="dxa"/>
            <w:tcBorders>
              <w:left w:val="single" w:sz="4" w:space="0" w:color="000000"/>
              <w:bottom w:val="single" w:sz="4" w:space="0" w:color="000000"/>
              <w:right w:val="single" w:sz="4" w:space="0" w:color="000000"/>
            </w:tcBorders>
            <w:shd w:val="clear" w:color="auto" w:fill="auto"/>
          </w:tcPr>
          <w:p w14:paraId="0728FE03" w14:textId="77777777" w:rsidR="0080621A" w:rsidRPr="00112527" w:rsidRDefault="0080621A"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4AA57A5A"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4A8D4E4F" w14:textId="77777777" w:rsidTr="0080621A">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AA8F39B" w14:textId="77777777" w:rsidR="0080621A" w:rsidRPr="0020690F" w:rsidRDefault="0080621A"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2E9647BE" w14:textId="77777777" w:rsidR="0080621A" w:rsidRPr="0020690F" w:rsidRDefault="0080621A"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64B13F9" w14:textId="77777777" w:rsidR="0080621A" w:rsidRPr="0020690F" w:rsidRDefault="0080621A" w:rsidP="00112527">
            <w:pPr>
              <w:widowControl w:val="0"/>
              <w:spacing w:line="360" w:lineRule="auto"/>
              <w:ind w:left="105"/>
              <w:rPr>
                <w:rFonts w:ascii="Times New Roman" w:eastAsia="Times New Roman" w:hAnsi="Times New Roman" w:cs="Times New Roman"/>
                <w:b/>
                <w:sz w:val="24"/>
                <w:szCs w:val="24"/>
                <w:lang w:val="hr-HR"/>
              </w:rPr>
            </w:pPr>
          </w:p>
          <w:p w14:paraId="194A0A08"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voditi komunikaciju na njemačkom jeziku </w:t>
            </w:r>
          </w:p>
          <w:p w14:paraId="486F8ED3"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služiti se pisanom komunikacijom na njemačkom jeziku</w:t>
            </w:r>
          </w:p>
          <w:p w14:paraId="7AC71E26"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lastRenderedPageBreak/>
              <w:t xml:space="preserve"> • primijeniti naučena gramatička pravila</w:t>
            </w:r>
          </w:p>
          <w:p w14:paraId="43DC8E6B" w14:textId="77777777" w:rsidR="0080621A" w:rsidRPr="0020690F" w:rsidRDefault="0080621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 primijeniti nove naučene riječi u komunikaciji</w:t>
            </w:r>
          </w:p>
          <w:p w14:paraId="7F506706" w14:textId="77777777" w:rsidR="0080621A" w:rsidRPr="0020690F" w:rsidRDefault="0080621A" w:rsidP="00112527">
            <w:pPr>
              <w:widowControl w:val="0"/>
              <w:spacing w:before="7" w:line="360" w:lineRule="auto"/>
              <w:ind w:left="105"/>
              <w:rPr>
                <w:rFonts w:ascii="Times New Roman" w:eastAsia="Times New Roman" w:hAnsi="Times New Roman" w:cs="Times New Roman"/>
                <w:sz w:val="24"/>
                <w:szCs w:val="24"/>
                <w:lang w:val="hr-HR"/>
              </w:rPr>
            </w:pPr>
          </w:p>
        </w:tc>
      </w:tr>
      <w:tr w:rsidR="0080621A" w:rsidRPr="00112527" w14:paraId="715D7223" w14:textId="77777777" w:rsidTr="0080621A">
        <w:trPr>
          <w:trHeight w:val="771"/>
        </w:trPr>
        <w:tc>
          <w:tcPr>
            <w:tcW w:w="2804" w:type="dxa"/>
            <w:tcBorders>
              <w:top w:val="single" w:sz="4" w:space="0" w:color="000000"/>
              <w:left w:val="single" w:sz="4" w:space="0" w:color="000000"/>
              <w:bottom w:val="single" w:sz="4" w:space="0" w:color="auto"/>
              <w:right w:val="single" w:sz="4" w:space="0" w:color="000000"/>
            </w:tcBorders>
            <w:shd w:val="clear" w:color="auto" w:fill="auto"/>
          </w:tcPr>
          <w:p w14:paraId="2A0213BA" w14:textId="77777777" w:rsidR="0080621A" w:rsidRPr="00112527" w:rsidRDefault="0080621A"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bottom w:val="single" w:sz="4" w:space="0" w:color="auto"/>
              <w:right w:val="single" w:sz="4" w:space="0" w:color="000000"/>
            </w:tcBorders>
            <w:shd w:val="clear" w:color="auto" w:fill="auto"/>
          </w:tcPr>
          <w:p w14:paraId="2CBB970B"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65E62F31" w14:textId="37AFA851" w:rsidR="0080621A" w:rsidRPr="00112527" w:rsidRDefault="0080621A" w:rsidP="005A69EE">
            <w:pPr>
              <w:spacing w:line="360" w:lineRule="auto"/>
              <w:ind w:left="720"/>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Oblik</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izborna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nastava</w:t>
            </w:r>
            <w:proofErr w:type="spellEnd"/>
            <w:r w:rsidRPr="00112527">
              <w:rPr>
                <w:rFonts w:ascii="Times New Roman" w:hAnsi="Times New Roman" w:cs="Times New Roman"/>
                <w:sz w:val="24"/>
                <w:szCs w:val="24"/>
              </w:rPr>
              <w:t xml:space="preserve"> </w:t>
            </w:r>
          </w:p>
          <w:p w14:paraId="33B99387" w14:textId="69F9445F" w:rsidR="0080621A" w:rsidRPr="005A69EE" w:rsidRDefault="0080621A" w:rsidP="005A69EE">
            <w:pPr>
              <w:spacing w:line="360" w:lineRule="auto"/>
              <w:ind w:left="720"/>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Sudionici</w:t>
            </w:r>
            <w:proofErr w:type="spellEnd"/>
            <w:r w:rsidRPr="00112527">
              <w:rPr>
                <w:rFonts w:ascii="Times New Roman" w:hAnsi="Times New Roman" w:cs="Times New Roman"/>
                <w:sz w:val="24"/>
                <w:szCs w:val="24"/>
              </w:rPr>
              <w:t xml:space="preserve">: </w:t>
            </w:r>
            <w:proofErr w:type="spellStart"/>
            <w:proofErr w:type="gramStart"/>
            <w:r w:rsidRPr="00112527">
              <w:rPr>
                <w:rFonts w:ascii="Times New Roman" w:hAnsi="Times New Roman" w:cs="Times New Roman"/>
                <w:sz w:val="24"/>
                <w:szCs w:val="24"/>
              </w:rPr>
              <w:t>učenici,učiteljica</w:t>
            </w:r>
            <w:proofErr w:type="spellEnd"/>
            <w:proofErr w:type="gramEnd"/>
            <w:r w:rsidRPr="00112527">
              <w:rPr>
                <w:rFonts w:ascii="Times New Roman" w:hAnsi="Times New Roman" w:cs="Times New Roman"/>
                <w:sz w:val="24"/>
                <w:szCs w:val="24"/>
              </w:rPr>
              <w:t xml:space="preserve"> </w:t>
            </w:r>
          </w:p>
        </w:tc>
      </w:tr>
      <w:tr w:rsidR="0080621A" w:rsidRPr="00112527" w14:paraId="0A11023D" w14:textId="77777777" w:rsidTr="0080621A">
        <w:trPr>
          <w:trHeight w:val="636"/>
        </w:trPr>
        <w:tc>
          <w:tcPr>
            <w:tcW w:w="2804" w:type="dxa"/>
            <w:tcBorders>
              <w:top w:val="single" w:sz="4" w:space="0" w:color="auto"/>
              <w:left w:val="single" w:sz="4" w:space="0" w:color="000000"/>
              <w:right w:val="single" w:sz="4" w:space="0" w:color="000000"/>
            </w:tcBorders>
            <w:shd w:val="clear" w:color="auto" w:fill="auto"/>
          </w:tcPr>
          <w:p w14:paraId="28F0AF96" w14:textId="77777777" w:rsidR="0080621A" w:rsidRPr="00112527" w:rsidRDefault="0080621A"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190" w:type="dxa"/>
            <w:tcBorders>
              <w:top w:val="single" w:sz="4" w:space="0" w:color="auto"/>
              <w:left w:val="single" w:sz="4" w:space="0" w:color="000000"/>
              <w:right w:val="single" w:sz="4" w:space="0" w:color="000000"/>
            </w:tcBorders>
            <w:shd w:val="clear" w:color="auto" w:fill="auto"/>
          </w:tcPr>
          <w:p w14:paraId="348CE589"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1C4E7CA8"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62EA2C39" w14:textId="77777777" w:rsidTr="009C2464">
        <w:trPr>
          <w:trHeight w:val="815"/>
        </w:trPr>
        <w:tc>
          <w:tcPr>
            <w:tcW w:w="2804" w:type="dxa"/>
            <w:tcBorders>
              <w:left w:val="single" w:sz="4" w:space="0" w:color="000000"/>
              <w:bottom w:val="single" w:sz="4" w:space="0" w:color="000000"/>
              <w:right w:val="single" w:sz="4" w:space="0" w:color="000000"/>
            </w:tcBorders>
            <w:shd w:val="clear" w:color="auto" w:fill="auto"/>
          </w:tcPr>
          <w:p w14:paraId="498FA365" w14:textId="77777777" w:rsidR="0080621A" w:rsidRPr="0020690F" w:rsidRDefault="0080621A"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267C2D3D" w14:textId="77777777" w:rsidR="0080621A" w:rsidRPr="0020690F" w:rsidRDefault="0080621A" w:rsidP="00112527">
            <w:pPr>
              <w:spacing w:line="360" w:lineRule="auto"/>
              <w:ind w:left="720"/>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rad na tekstu (čitanje i pisanje), slušanje, razgovor,</w:t>
            </w:r>
          </w:p>
          <w:p w14:paraId="04E044F2" w14:textId="77777777" w:rsidR="0080621A" w:rsidRPr="00112527" w:rsidRDefault="0080621A" w:rsidP="00112527">
            <w:pPr>
              <w:spacing w:line="360" w:lineRule="auto"/>
              <w:ind w:left="720"/>
              <w:jc w:val="both"/>
              <w:rPr>
                <w:rFonts w:ascii="Times New Roman" w:hAnsi="Times New Roman" w:cs="Times New Roman"/>
                <w:sz w:val="24"/>
                <w:szCs w:val="24"/>
              </w:rPr>
            </w:pP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kroz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igru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dramatizacija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teksta</w:t>
            </w:r>
            <w:proofErr w:type="spellEnd"/>
          </w:p>
          <w:p w14:paraId="2AC1ABD7"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1AAB838E" w14:textId="77777777" w:rsidTr="009C2464">
        <w:trPr>
          <w:trHeight w:val="1088"/>
        </w:trPr>
        <w:tc>
          <w:tcPr>
            <w:tcW w:w="2804" w:type="dxa"/>
            <w:tcBorders>
              <w:top w:val="single" w:sz="4" w:space="0" w:color="000000"/>
              <w:left w:val="single" w:sz="4" w:space="0" w:color="000000"/>
              <w:right w:val="single" w:sz="4" w:space="0" w:color="000000"/>
            </w:tcBorders>
            <w:shd w:val="clear" w:color="auto" w:fill="auto"/>
          </w:tcPr>
          <w:p w14:paraId="4CAF6DBC" w14:textId="77777777" w:rsidR="0080621A" w:rsidRPr="00112527" w:rsidRDefault="0080621A"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011195C6"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demonstracije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razgovor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izlaganje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čitanje</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tekstu</w:t>
            </w:r>
            <w:proofErr w:type="spellEnd"/>
          </w:p>
        </w:tc>
      </w:tr>
      <w:tr w:rsidR="0080621A" w:rsidRPr="00112527" w14:paraId="1D9F3F42" w14:textId="77777777" w:rsidTr="009C2464">
        <w:trPr>
          <w:trHeight w:val="1134"/>
        </w:trPr>
        <w:tc>
          <w:tcPr>
            <w:tcW w:w="2804" w:type="dxa"/>
            <w:tcBorders>
              <w:left w:val="single" w:sz="4" w:space="0" w:color="000000"/>
              <w:bottom w:val="single" w:sz="4" w:space="0" w:color="000000"/>
              <w:right w:val="single" w:sz="4" w:space="0" w:color="000000"/>
            </w:tcBorders>
            <w:shd w:val="clear" w:color="auto" w:fill="auto"/>
          </w:tcPr>
          <w:p w14:paraId="40E2A206" w14:textId="77777777" w:rsidR="0080621A" w:rsidRPr="00112527" w:rsidRDefault="0080621A"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516E9170"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p w14:paraId="19CE6256"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Papir za </w:t>
            </w:r>
            <w:proofErr w:type="spellStart"/>
            <w:r w:rsidRPr="00112527">
              <w:rPr>
                <w:rFonts w:ascii="Times New Roman" w:eastAsia="Times New Roman" w:hAnsi="Times New Roman" w:cs="Times New Roman"/>
                <w:sz w:val="24"/>
                <w:szCs w:val="24"/>
              </w:rPr>
              <w:t>fotokopiranje</w:t>
            </w:r>
            <w:proofErr w:type="spellEnd"/>
            <w:r w:rsidRPr="00112527">
              <w:rPr>
                <w:rFonts w:ascii="Times New Roman" w:eastAsia="Times New Roman" w:hAnsi="Times New Roman" w:cs="Times New Roman"/>
                <w:sz w:val="24"/>
                <w:szCs w:val="24"/>
              </w:rPr>
              <w:t xml:space="preserve"> </w:t>
            </w:r>
          </w:p>
        </w:tc>
      </w:tr>
      <w:tr w:rsidR="0080621A" w:rsidRPr="00112527" w14:paraId="65CB1F58" w14:textId="77777777" w:rsidTr="009C2464">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14A7B6E" w14:textId="77777777" w:rsidR="0080621A" w:rsidRPr="00112527" w:rsidRDefault="0080621A"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216DE422"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FD5B689" w14:textId="77777777" w:rsidR="0080621A" w:rsidRPr="00112527" w:rsidRDefault="0080621A" w:rsidP="00112527">
            <w:pPr>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Individualno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grupno</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vrednovanje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pismenim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provjerama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radom</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projektima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vođenje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bilješki</w:t>
            </w:r>
            <w:proofErr w:type="spellEnd"/>
            <w:r w:rsidRPr="00112527">
              <w:rPr>
                <w:rFonts w:ascii="Times New Roman" w:eastAsia="Times New Roman" w:hAnsi="Times New Roman" w:cs="Times New Roman"/>
                <w:sz w:val="24"/>
                <w:szCs w:val="24"/>
              </w:rPr>
              <w:t xml:space="preserve"> o </w:t>
            </w:r>
            <w:proofErr w:type="spellStart"/>
            <w:r w:rsidRPr="00112527">
              <w:rPr>
                <w:rFonts w:ascii="Times New Roman" w:eastAsia="Times New Roman" w:hAnsi="Times New Roman" w:cs="Times New Roman"/>
                <w:sz w:val="24"/>
                <w:szCs w:val="24"/>
              </w:rPr>
              <w:t>praćenju</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učenikova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interesa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napretka</w:t>
            </w:r>
            <w:proofErr w:type="spellEnd"/>
            <w:r w:rsidRPr="00112527">
              <w:rPr>
                <w:rFonts w:ascii="Times New Roman" w:eastAsia="Times New Roman" w:hAnsi="Times New Roman" w:cs="Times New Roman"/>
                <w:sz w:val="24"/>
                <w:szCs w:val="24"/>
              </w:rPr>
              <w:t xml:space="preserve"> u </w:t>
            </w:r>
            <w:proofErr w:type="spellStart"/>
            <w:r w:rsidRPr="00112527">
              <w:rPr>
                <w:rFonts w:ascii="Times New Roman" w:eastAsia="Times New Roman" w:hAnsi="Times New Roman" w:cs="Times New Roman"/>
                <w:sz w:val="24"/>
                <w:szCs w:val="24"/>
              </w:rPr>
              <w:t>radu</w:t>
            </w:r>
            <w:proofErr w:type="spellEnd"/>
            <w:r w:rsidRPr="00112527">
              <w:rPr>
                <w:rFonts w:ascii="Times New Roman" w:eastAsia="Times New Roman" w:hAnsi="Times New Roman" w:cs="Times New Roman"/>
                <w:sz w:val="24"/>
                <w:szCs w:val="24"/>
              </w:rPr>
              <w:t>.</w:t>
            </w:r>
          </w:p>
          <w:p w14:paraId="14C85E02" w14:textId="77777777" w:rsidR="0080621A" w:rsidRPr="00112527" w:rsidRDefault="0080621A" w:rsidP="00112527">
            <w:pPr>
              <w:widowControl w:val="0"/>
              <w:spacing w:line="360" w:lineRule="auto"/>
              <w:rPr>
                <w:rFonts w:ascii="Times New Roman" w:eastAsia="Times New Roman" w:hAnsi="Times New Roman" w:cs="Times New Roman"/>
                <w:sz w:val="24"/>
                <w:szCs w:val="24"/>
              </w:rPr>
            </w:pPr>
          </w:p>
        </w:tc>
      </w:tr>
      <w:tr w:rsidR="0080621A" w:rsidRPr="00112527" w14:paraId="08146000" w14:textId="77777777" w:rsidTr="009C2464">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C7E6665" w14:textId="77777777" w:rsidR="0080621A" w:rsidRPr="00112527" w:rsidRDefault="0080621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82B16BE" w14:textId="468ED94F" w:rsidR="0080621A" w:rsidRPr="00112527" w:rsidRDefault="0080621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A</w:t>
            </w:r>
            <w:r w:rsidR="0020690F">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S</w:t>
            </w:r>
            <w:r w:rsidR="0020690F">
              <w:rPr>
                <w:rFonts w:ascii="Times New Roman" w:eastAsia="Times New Roman" w:hAnsi="Times New Roman" w:cs="Times New Roman"/>
                <w:sz w:val="24"/>
                <w:szCs w:val="24"/>
              </w:rPr>
              <w:t>.</w:t>
            </w:r>
          </w:p>
        </w:tc>
      </w:tr>
    </w:tbl>
    <w:p w14:paraId="10B3A5D6" w14:textId="77777777" w:rsidR="0080621A" w:rsidRPr="00112527" w:rsidRDefault="0080621A" w:rsidP="00112527">
      <w:pPr>
        <w:spacing w:line="360" w:lineRule="auto"/>
        <w:rPr>
          <w:rFonts w:ascii="Times New Roman" w:hAnsi="Times New Roman" w:cs="Times New Roman"/>
          <w:sz w:val="24"/>
          <w:szCs w:val="24"/>
        </w:rPr>
      </w:pPr>
    </w:p>
    <w:p w14:paraId="56EDC14E" w14:textId="77777777" w:rsidR="0084747A" w:rsidRPr="00112527" w:rsidRDefault="0084747A" w:rsidP="00112527">
      <w:pPr>
        <w:spacing w:line="360" w:lineRule="auto"/>
        <w:rPr>
          <w:rFonts w:ascii="Times New Roman" w:hAnsi="Times New Roman" w:cs="Times New Roman"/>
          <w:sz w:val="24"/>
          <w:szCs w:val="24"/>
        </w:rPr>
      </w:pPr>
    </w:p>
    <w:p w14:paraId="7A1DC0DF" w14:textId="77777777" w:rsidR="0084747A" w:rsidRPr="00112527" w:rsidRDefault="0084747A" w:rsidP="00112527">
      <w:pPr>
        <w:spacing w:line="360" w:lineRule="auto"/>
        <w:rPr>
          <w:rFonts w:ascii="Times New Roman" w:hAnsi="Times New Roman" w:cs="Times New Roman"/>
          <w:sz w:val="24"/>
          <w:szCs w:val="24"/>
        </w:rPr>
      </w:pPr>
    </w:p>
    <w:tbl>
      <w:tblPr>
        <w:tblpPr w:leftFromText="180" w:rightFromText="180" w:vertAnchor="text" w:horzAnchor="margin" w:tblpX="-34" w:tblpY="25"/>
        <w:tblW w:w="9640" w:type="dxa"/>
        <w:tblLook w:val="01E0" w:firstRow="1" w:lastRow="1" w:firstColumn="1" w:lastColumn="1" w:noHBand="0" w:noVBand="0"/>
      </w:tblPr>
      <w:tblGrid>
        <w:gridCol w:w="2841"/>
        <w:gridCol w:w="1365"/>
        <w:gridCol w:w="3387"/>
        <w:gridCol w:w="1053"/>
        <w:gridCol w:w="994"/>
      </w:tblGrid>
      <w:tr w:rsidR="001C678B" w:rsidRPr="00112527" w14:paraId="565C37FD" w14:textId="77777777" w:rsidTr="00581772">
        <w:trPr>
          <w:trHeight w:val="780"/>
        </w:trPr>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D2EA9" w14:textId="77777777" w:rsidR="001C678B" w:rsidRPr="00112527" w:rsidRDefault="001C678B" w:rsidP="00112527">
            <w:pPr>
              <w:pageBreakBefore/>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lastRenderedPageBreak/>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E8C6"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5FCE6"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44B3DEE4"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7ABAC7"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09CC9B20" w14:textId="77777777" w:rsidTr="00581772">
        <w:trPr>
          <w:trHeight w:val="892"/>
        </w:trPr>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ADCBAA1"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70F08488"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(1.razred)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561951A3"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14:paraId="245DBA5A" w14:textId="4D5E2413"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R</w:t>
            </w:r>
            <w:r w:rsidR="0020690F">
              <w:rPr>
                <w:rFonts w:ascii="Times New Roman" w:eastAsia="Times New Roman" w:hAnsi="Times New Roman" w:cs="Times New Roman"/>
                <w:sz w:val="24"/>
                <w:szCs w:val="24"/>
                <w:lang w:eastAsia="hr-HR"/>
              </w:rPr>
              <w:t>.</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14:paraId="3AC2C3E5"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CE200AE"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654100E7"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263E3840" w14:textId="77777777" w:rsidTr="00581772">
        <w:trPr>
          <w:trHeight w:val="2407"/>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0967E21C"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715A0A96"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26550219"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24270D2A" w14:textId="77777777" w:rsidTr="00581772">
        <w:trPr>
          <w:trHeight w:val="1548"/>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3C00A772"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0024A319"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1891B207"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28677603"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5053FCDB" w14:textId="77777777" w:rsidTr="00581772">
        <w:trPr>
          <w:trHeight w:val="3512"/>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0930D988"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3215DEA5"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0C0B282D"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2310FDB9"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5DE25E99"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Mjesto realizacije: učionica, mjesna crkva i nastava u prirodi</w:t>
            </w:r>
          </w:p>
        </w:tc>
      </w:tr>
      <w:tr w:rsidR="001C678B" w:rsidRPr="00112527" w14:paraId="524CE5E2" w14:textId="77777777" w:rsidTr="00581772">
        <w:trPr>
          <w:trHeight w:val="882"/>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41183F44"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5A3FE825"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r w:rsidR="001C678B" w:rsidRPr="00112527">
              <w:rPr>
                <w:rFonts w:ascii="Times New Roman" w:eastAsia="Times New Roman" w:hAnsi="Times New Roman" w:cs="Times New Roman"/>
                <w:sz w:val="24"/>
                <w:szCs w:val="24"/>
                <w:lang w:eastAsia="hr-HR"/>
              </w:rPr>
              <w:t>.</w:t>
            </w:r>
          </w:p>
          <w:p w14:paraId="60B9C87A"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3FB42180" w14:textId="77777777" w:rsidTr="00581772">
        <w:trPr>
          <w:trHeight w:val="57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6B1BE8B7"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28BB979D" w14:textId="7427CD72"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1</w:t>
            </w:r>
            <w:r w:rsidR="005A69EE">
              <w:rPr>
                <w:rFonts w:ascii="Times New Roman" w:eastAsia="Times New Roman" w:hAnsi="Times New Roman" w:cs="Times New Roman"/>
                <w:sz w:val="24"/>
                <w:szCs w:val="24"/>
                <w:lang w:eastAsia="hr-HR"/>
              </w:rPr>
              <w:t>5</w:t>
            </w:r>
            <w:r w:rsidRPr="00112527">
              <w:rPr>
                <w:rFonts w:ascii="Times New Roman" w:eastAsia="Times New Roman" w:hAnsi="Times New Roman" w:cs="Times New Roman"/>
                <w:sz w:val="24"/>
                <w:szCs w:val="24"/>
                <w:lang w:eastAsia="hr-HR"/>
              </w:rPr>
              <w:t xml:space="preserve"> </w:t>
            </w:r>
            <w:r w:rsidR="00D02420">
              <w:rPr>
                <w:rFonts w:ascii="Times New Roman" w:eastAsia="Times New Roman" w:hAnsi="Times New Roman" w:cs="Times New Roman"/>
                <w:sz w:val="24"/>
                <w:szCs w:val="24"/>
                <w:lang w:eastAsia="hr-HR"/>
              </w:rPr>
              <w:t>e</w:t>
            </w:r>
          </w:p>
        </w:tc>
      </w:tr>
      <w:tr w:rsidR="001C678B" w:rsidRPr="00112527" w14:paraId="38BA2043" w14:textId="77777777" w:rsidTr="00581772">
        <w:trPr>
          <w:trHeight w:val="1978"/>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tcPr>
          <w:p w14:paraId="7C75FF91"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55DA563C"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342B1FAD"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756B0E8E"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271A4E34"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3736FB08"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53492916"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57747A10" w14:textId="77777777" w:rsidR="001C678B" w:rsidRPr="00112527" w:rsidRDefault="001C678B" w:rsidP="00112527">
      <w:pPr>
        <w:spacing w:line="360" w:lineRule="auto"/>
        <w:rPr>
          <w:rFonts w:ascii="Times New Roman" w:eastAsia="Times New Roman" w:hAnsi="Times New Roman" w:cs="Times New Roman"/>
          <w:b/>
          <w:sz w:val="24"/>
          <w:szCs w:val="24"/>
        </w:rPr>
      </w:pPr>
    </w:p>
    <w:p w14:paraId="2A7B9BD8" w14:textId="77777777" w:rsidR="001C678B" w:rsidRPr="00112527" w:rsidRDefault="001C678B" w:rsidP="00112527">
      <w:pPr>
        <w:spacing w:line="360" w:lineRule="auto"/>
        <w:rPr>
          <w:rFonts w:ascii="Times New Roman" w:eastAsia="Times New Roman" w:hAnsi="Times New Roman" w:cs="Times New Roman"/>
          <w:b/>
          <w:sz w:val="24"/>
          <w:szCs w:val="24"/>
        </w:rPr>
      </w:pPr>
      <w:r w:rsidRPr="00112527">
        <w:rPr>
          <w:rFonts w:ascii="Times New Roman" w:hAnsi="Times New Roman" w:cs="Times New Roman"/>
          <w:sz w:val="24"/>
          <w:szCs w:val="24"/>
        </w:rPr>
        <w:br w:type="page"/>
      </w: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5B05068F"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673C0" w14:textId="77777777" w:rsidR="001C678B" w:rsidRPr="00112527" w:rsidRDefault="001C678B" w:rsidP="00112527">
            <w:pPr>
              <w:pageBreakBefore/>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lastRenderedPageBreak/>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3751F"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12770"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3CA2D339"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8DFBE3"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394D6BA8"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6AD986A5"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360F5AF5"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(2.razred)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06213BF4"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4405B60A" w14:textId="0602E2CD"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r w:rsidR="0020690F">
              <w:rPr>
                <w:rFonts w:ascii="Times New Roman" w:eastAsia="Times New Roman" w:hAnsi="Times New Roman" w:cs="Times New Roman"/>
                <w:sz w:val="24"/>
                <w:szCs w:val="24"/>
                <w:lang w:eastAsia="hr-HR"/>
              </w:rPr>
              <w:t>R.</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2A257287"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9A77729"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28936319"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28F793C7"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A27E0FF"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16EF9618"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005DC913"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10434BBF"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3CED03C6"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6BB699EB"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573BC827"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2B7A5CB5"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26497C5D" w14:textId="77777777" w:rsidTr="00581772">
        <w:trPr>
          <w:trHeight w:val="409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00BD9683"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0443D4F1"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394CE19E"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557834FC"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7F95862E"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Mjesto realizacije: učionica, mjesna crkva i nastava u prirodi</w:t>
            </w:r>
          </w:p>
        </w:tc>
      </w:tr>
      <w:tr w:rsidR="001C678B" w:rsidRPr="00112527" w14:paraId="7A428BD0"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C34B3C1"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3CE0E741"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r w:rsidR="001C678B" w:rsidRPr="00112527">
              <w:rPr>
                <w:rFonts w:ascii="Times New Roman" w:eastAsia="Times New Roman" w:hAnsi="Times New Roman" w:cs="Times New Roman"/>
                <w:sz w:val="24"/>
                <w:szCs w:val="24"/>
                <w:lang w:eastAsia="hr-HR"/>
              </w:rPr>
              <w:t>.</w:t>
            </w:r>
          </w:p>
          <w:p w14:paraId="1B147112"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634F2DAA"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5FAA751"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5BF1B8E6" w14:textId="1E5EDF96"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15</w:t>
            </w:r>
            <w:r w:rsidR="00D02420">
              <w:rPr>
                <w:rFonts w:ascii="Times New Roman" w:eastAsia="Times New Roman" w:hAnsi="Times New Roman" w:cs="Times New Roman"/>
                <w:sz w:val="24"/>
                <w:szCs w:val="24"/>
                <w:lang w:eastAsia="hr-HR"/>
              </w:rPr>
              <w:t>e</w:t>
            </w:r>
          </w:p>
        </w:tc>
      </w:tr>
      <w:tr w:rsidR="001C678B" w:rsidRPr="00112527" w14:paraId="4A59B53C"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F97B1FD"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299431F2"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354CCE48"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5E9270ED"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33032CF5"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1BE08C52"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1073ED0D"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6E8A8A66" w14:textId="77777777" w:rsidR="00112527" w:rsidRDefault="00112527" w:rsidP="00112527">
      <w:pPr>
        <w:spacing w:line="360" w:lineRule="auto"/>
        <w:rPr>
          <w:rFonts w:ascii="Times New Roman" w:eastAsia="Times New Roman" w:hAnsi="Times New Roman" w:cs="Times New Roman"/>
          <w:b/>
          <w:sz w:val="24"/>
          <w:szCs w:val="24"/>
        </w:rPr>
      </w:pPr>
    </w:p>
    <w:p w14:paraId="53EC4F75" w14:textId="77777777" w:rsidR="00112527" w:rsidRDefault="00112527">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BB124A1" w14:textId="77777777" w:rsidR="001C678B" w:rsidRPr="00112527" w:rsidRDefault="001C678B" w:rsidP="00112527">
      <w:pPr>
        <w:spacing w:line="360" w:lineRule="auto"/>
        <w:rPr>
          <w:rFonts w:ascii="Times New Roman" w:eastAsia="Times New Roman" w:hAnsi="Times New Roman" w:cs="Times New Roman"/>
          <w:b/>
          <w:sz w:val="24"/>
          <w:szCs w:val="24"/>
        </w:rPr>
      </w:pP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1CB6BD5A"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0842"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4A8A9"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4FAE"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6AA8C2D0"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46A863"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0B829A06"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298AE1F0"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500A8F86"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(3.razred)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4030F1A1"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30B2812F" w14:textId="6C6B5ED8"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R</w:t>
            </w:r>
            <w:r w:rsidR="0020690F">
              <w:rPr>
                <w:rFonts w:ascii="Times New Roman" w:eastAsia="Times New Roman" w:hAnsi="Times New Roman" w:cs="Times New Roman"/>
                <w:sz w:val="24"/>
                <w:szCs w:val="24"/>
                <w:lang w:eastAsia="hr-HR"/>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4B12BDCB"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907E6CB"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2F2DCF9E"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1AF324D5"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2C5B7F72"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4D34F2C8"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0352CF9B"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44C60A37"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7CD8C9B5"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23BF1CCB"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75C04AEB"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6D071BE5"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2CF7F7B4" w14:textId="77777777" w:rsidTr="00581772">
        <w:trPr>
          <w:trHeight w:val="13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7C82BAB7"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3E41FD69"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04A37399"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0D966EE1"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5F286D5A"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Mjesto realizacije: učionica, mjesna crkva i nastava u prirodi</w:t>
            </w:r>
          </w:p>
        </w:tc>
      </w:tr>
      <w:tr w:rsidR="001C678B" w:rsidRPr="00112527" w14:paraId="783AAFC3"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3FE67E58"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0889DA87"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r w:rsidR="001C678B" w:rsidRPr="00112527">
              <w:rPr>
                <w:rFonts w:ascii="Times New Roman" w:eastAsia="Times New Roman" w:hAnsi="Times New Roman" w:cs="Times New Roman"/>
                <w:sz w:val="24"/>
                <w:szCs w:val="24"/>
                <w:lang w:eastAsia="hr-HR"/>
              </w:rPr>
              <w:t>.</w:t>
            </w:r>
          </w:p>
          <w:p w14:paraId="2B911761"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38619B35"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7E75CFA3"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08AB8D8A" w14:textId="3BD3FD39"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15</w:t>
            </w:r>
            <w:r w:rsidR="00D02420">
              <w:rPr>
                <w:rFonts w:ascii="Times New Roman" w:eastAsia="Times New Roman" w:hAnsi="Times New Roman" w:cs="Times New Roman"/>
                <w:sz w:val="24"/>
                <w:szCs w:val="24"/>
                <w:lang w:eastAsia="hr-HR"/>
              </w:rPr>
              <w:t>e</w:t>
            </w:r>
          </w:p>
        </w:tc>
      </w:tr>
      <w:tr w:rsidR="001C678B" w:rsidRPr="00112527" w14:paraId="1FC40B82"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138C2350"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02336C7D"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09D5A246"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63BF0702"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327CD5AC"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7A1DFEFF"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6BCC82D5"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3EFA43E2" w14:textId="77777777" w:rsidR="001C678B" w:rsidRPr="00112527" w:rsidRDefault="001C678B" w:rsidP="00112527">
      <w:pPr>
        <w:spacing w:line="360" w:lineRule="auto"/>
        <w:rPr>
          <w:rFonts w:ascii="Times New Roman" w:eastAsia="Times New Roman" w:hAnsi="Times New Roman" w:cs="Times New Roman"/>
          <w:b/>
          <w:sz w:val="24"/>
          <w:szCs w:val="24"/>
        </w:rPr>
      </w:pPr>
    </w:p>
    <w:p w14:paraId="220AFDC9" w14:textId="77777777" w:rsidR="007A343F" w:rsidRDefault="007A343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AB6C2D7" w14:textId="77777777" w:rsidR="001C678B" w:rsidRPr="00112527" w:rsidRDefault="001C678B" w:rsidP="00112527">
      <w:pPr>
        <w:spacing w:line="360" w:lineRule="auto"/>
        <w:rPr>
          <w:rFonts w:ascii="Times New Roman" w:eastAsia="Times New Roman" w:hAnsi="Times New Roman" w:cs="Times New Roman"/>
          <w:b/>
          <w:sz w:val="24"/>
          <w:szCs w:val="24"/>
        </w:rPr>
      </w:pP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7E3B66FC"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D7C22"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00FE0"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DD106"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15E8CC6B"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F6D44E"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27656E9E"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47EAC9A8"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15471278"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(4.razred)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629C304D"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1CF5E858" w14:textId="0C26BBF4" w:rsidR="001C678B" w:rsidRPr="00112527" w:rsidRDefault="006308AF"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R</w:t>
            </w:r>
            <w:r w:rsidR="0020690F">
              <w:rPr>
                <w:rFonts w:ascii="Times New Roman" w:eastAsia="Times New Roman" w:hAnsi="Times New Roman" w:cs="Times New Roman"/>
                <w:sz w:val="24"/>
                <w:szCs w:val="24"/>
                <w:lang w:eastAsia="hr-HR"/>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20DF40CD"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FC5C13B"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5092B638"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761D4EB6"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795168EE"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433361E1"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253ED27A"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1D34D870"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5D618564"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01472F1D"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22E72096"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17D9E50D"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7A947D9B" w14:textId="77777777" w:rsidTr="00581772">
        <w:trPr>
          <w:trHeight w:val="274"/>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0F5FFF12"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70C8FE1C"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69C972F1"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704B6608"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179642FC" w14:textId="77777777" w:rsidR="001C678B" w:rsidRPr="00112527" w:rsidRDefault="001C678B" w:rsidP="00112527">
            <w:pPr>
              <w:spacing w:after="0" w:line="360" w:lineRule="auto"/>
              <w:ind w:left="7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Mjesto realizacije: učionica, mjesna crkva i nastava u prirodi</w:t>
            </w:r>
          </w:p>
        </w:tc>
      </w:tr>
      <w:tr w:rsidR="001C678B" w:rsidRPr="00112527" w14:paraId="56D82885"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2DA3AF20"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7B82365D"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r w:rsidR="001C678B" w:rsidRPr="00112527">
              <w:rPr>
                <w:rFonts w:ascii="Times New Roman" w:eastAsia="Times New Roman" w:hAnsi="Times New Roman" w:cs="Times New Roman"/>
                <w:sz w:val="24"/>
                <w:szCs w:val="24"/>
                <w:lang w:eastAsia="hr-HR"/>
              </w:rPr>
              <w:t>.</w:t>
            </w:r>
          </w:p>
          <w:p w14:paraId="4D6C8286"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09ACEE34"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3D9747FD"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6FB18E4C" w14:textId="1644D835" w:rsidR="001C678B" w:rsidRPr="00112527" w:rsidRDefault="00D02420" w:rsidP="00356C38">
            <w:pPr>
              <w:numPr>
                <w:ilvl w:val="0"/>
                <w:numId w:val="5"/>
              </w:numPr>
              <w:spacing w:after="0" w:line="36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15e</w:t>
            </w:r>
          </w:p>
        </w:tc>
      </w:tr>
      <w:tr w:rsidR="001C678B" w:rsidRPr="00112527" w14:paraId="3FAC3D93"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4A3AE648"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50A12422"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50F40D3C"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3DAC8B51"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1F697812"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2C30159E"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4BBA2863"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4DC3018D" w14:textId="77777777" w:rsidR="001C678B" w:rsidRPr="00112527" w:rsidRDefault="001C678B" w:rsidP="00112527">
      <w:pPr>
        <w:spacing w:line="360" w:lineRule="auto"/>
        <w:rPr>
          <w:rFonts w:ascii="Times New Roman" w:eastAsia="Times New Roman" w:hAnsi="Times New Roman" w:cs="Times New Roman"/>
          <w:b/>
          <w:sz w:val="24"/>
          <w:szCs w:val="24"/>
        </w:rPr>
      </w:pPr>
      <w:r w:rsidRPr="00112527">
        <w:rPr>
          <w:rFonts w:ascii="Times New Roman" w:hAnsi="Times New Roman" w:cs="Times New Roman"/>
          <w:sz w:val="24"/>
          <w:szCs w:val="24"/>
        </w:rPr>
        <w:br w:type="page"/>
      </w: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31005662"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F4D32" w14:textId="77777777" w:rsidR="001C678B" w:rsidRPr="00112527" w:rsidRDefault="001C678B" w:rsidP="00112527">
            <w:pPr>
              <w:pageBreakBefore/>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lastRenderedPageBreak/>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1623D"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2874B"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4B8D0683"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3FA741"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3FD1B9E4"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74FECB7C"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6DD144BD"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(5.razred)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1046E7B2"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0B3353D6" w14:textId="138B3B1A"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006308AF" w:rsidRPr="00112527">
              <w:rPr>
                <w:rFonts w:ascii="Times New Roman" w:eastAsia="Times New Roman" w:hAnsi="Times New Roman" w:cs="Times New Roman"/>
                <w:sz w:val="24"/>
                <w:szCs w:val="24"/>
                <w:lang w:eastAsia="hr-HR"/>
              </w:rPr>
              <w:t xml:space="preserve"> R</w:t>
            </w:r>
            <w:r w:rsidR="0020690F">
              <w:rPr>
                <w:rFonts w:ascii="Times New Roman" w:eastAsia="Times New Roman" w:hAnsi="Times New Roman" w:cs="Times New Roman"/>
                <w:sz w:val="24"/>
                <w:szCs w:val="24"/>
                <w:lang w:eastAsia="hr-HR"/>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4B23E6BF"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B581B75"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3E222AD3"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726FCE83"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BD5467A"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Proširivanje i produbljivanje znanja i sposobnosti u onom odgojno – obrazovnom području u kojem učenik pokazuje posebne sklonosti i pojačani interes. </w:t>
            </w:r>
          </w:p>
          <w:p w14:paraId="6FFDB0AD"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2D8599C3"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4652668F"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6235563C"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333A3748"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5B6785D1"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256DF32A" w14:textId="77777777" w:rsidTr="00581772">
        <w:trPr>
          <w:trHeight w:val="339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7968AAD3"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3F6E4A74"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052B09E7"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5F279A83"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0D5F8B41"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Mjesto realizacije: učionica, mjesna crkva i nastava u prirodi</w:t>
            </w:r>
          </w:p>
        </w:tc>
      </w:tr>
      <w:tr w:rsidR="001C678B" w:rsidRPr="00112527" w14:paraId="30D1109B"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06164EBB"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20D6FF74"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r w:rsidR="001C678B" w:rsidRPr="00112527">
              <w:rPr>
                <w:rFonts w:ascii="Times New Roman" w:eastAsia="Times New Roman" w:hAnsi="Times New Roman" w:cs="Times New Roman"/>
                <w:sz w:val="24"/>
                <w:szCs w:val="24"/>
                <w:lang w:eastAsia="hr-HR"/>
              </w:rPr>
              <w:t>.</w:t>
            </w:r>
          </w:p>
          <w:p w14:paraId="7312BC5C"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190EAA24"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5F76D576"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6CE7F0D2" w14:textId="51A62228"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w:t>
            </w:r>
            <w:r w:rsidR="00D02420">
              <w:rPr>
                <w:rFonts w:ascii="Times New Roman" w:eastAsia="Times New Roman" w:hAnsi="Times New Roman" w:cs="Times New Roman"/>
                <w:sz w:val="24"/>
                <w:szCs w:val="24"/>
                <w:lang w:eastAsia="hr-HR"/>
              </w:rPr>
              <w:t>5e</w:t>
            </w:r>
          </w:p>
        </w:tc>
      </w:tr>
      <w:tr w:rsidR="001C678B" w:rsidRPr="00112527" w14:paraId="3DE2255D"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2A1F8AC"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7ACDD744"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45C8446A"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2EF561F6"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16BBF0D6"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43130CBF"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4CDCCE68"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nezadovoljavajuće </w:t>
            </w:r>
          </w:p>
          <w:p w14:paraId="4DE74F83"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p>
        </w:tc>
      </w:tr>
    </w:tbl>
    <w:p w14:paraId="27C03348" w14:textId="77777777" w:rsidR="001C678B" w:rsidRPr="00112527" w:rsidRDefault="001C678B" w:rsidP="00112527">
      <w:pPr>
        <w:spacing w:line="360" w:lineRule="auto"/>
        <w:rPr>
          <w:rFonts w:ascii="Times New Roman" w:eastAsia="Times New Roman" w:hAnsi="Times New Roman" w:cs="Times New Roman"/>
          <w:b/>
          <w:sz w:val="24"/>
          <w:szCs w:val="24"/>
        </w:rPr>
      </w:pPr>
      <w:r w:rsidRPr="00112527">
        <w:rPr>
          <w:rFonts w:ascii="Times New Roman" w:hAnsi="Times New Roman" w:cs="Times New Roman"/>
          <w:sz w:val="24"/>
          <w:szCs w:val="24"/>
        </w:rPr>
        <w:br w:type="page"/>
      </w: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146932BD"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C2A79" w14:textId="77777777" w:rsidR="001C678B" w:rsidRPr="00112527" w:rsidRDefault="001C678B" w:rsidP="00112527">
            <w:pPr>
              <w:pageBreakBefore/>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lastRenderedPageBreak/>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62B37"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4ACDA"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0648192A"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FA1E4D"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24181661"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22CC2A12"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0D76AADE"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(6.razred)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1C85AE37"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4F7923DC" w14:textId="54AEC68B"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006308AF" w:rsidRPr="00112527">
              <w:rPr>
                <w:rFonts w:ascii="Times New Roman" w:eastAsia="Times New Roman" w:hAnsi="Times New Roman" w:cs="Times New Roman"/>
                <w:sz w:val="24"/>
                <w:szCs w:val="24"/>
                <w:lang w:eastAsia="hr-HR"/>
              </w:rPr>
              <w:t xml:space="preserve"> R</w:t>
            </w:r>
            <w:r w:rsidR="0020690F">
              <w:rPr>
                <w:rFonts w:ascii="Times New Roman" w:eastAsia="Times New Roman" w:hAnsi="Times New Roman" w:cs="Times New Roman"/>
                <w:sz w:val="24"/>
                <w:szCs w:val="24"/>
                <w:lang w:eastAsia="hr-HR"/>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75618B61"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A2D0DFC"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6D7E5F3A"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3C2F799E"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4B1F46B4"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09E83B77"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2D3DF011"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52EA9909"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04597A25"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77AF8573"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239F8CD5"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3AEA8B31"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7A6133E4" w14:textId="77777777" w:rsidTr="00581772">
        <w:trPr>
          <w:trHeight w:val="339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0CFDDDFE"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023A0616"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07081EF0"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5D977F5B"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17FDB04D"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Mjesto realizacije: učionica, mjesna crkva i nastava u prirodi</w:t>
            </w:r>
          </w:p>
        </w:tc>
      </w:tr>
      <w:tr w:rsidR="001C678B" w:rsidRPr="00112527" w14:paraId="0CDEE831"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7E109B53"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5E23B5C3"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Tijekom </w:t>
            </w:r>
            <w:r w:rsidR="002B14A1" w:rsidRPr="00112527">
              <w:rPr>
                <w:rFonts w:ascii="Times New Roman" w:eastAsia="Times New Roman" w:hAnsi="Times New Roman" w:cs="Times New Roman"/>
                <w:sz w:val="24"/>
                <w:szCs w:val="24"/>
                <w:lang w:eastAsia="hr-HR"/>
              </w:rPr>
              <w:t>školske godine 2023./2024</w:t>
            </w:r>
            <w:r w:rsidRPr="00112527">
              <w:rPr>
                <w:rFonts w:ascii="Times New Roman" w:eastAsia="Times New Roman" w:hAnsi="Times New Roman" w:cs="Times New Roman"/>
                <w:sz w:val="24"/>
                <w:szCs w:val="24"/>
                <w:lang w:eastAsia="hr-HR"/>
              </w:rPr>
              <w:t>.</w:t>
            </w:r>
          </w:p>
          <w:p w14:paraId="1B00E85D"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43545398"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5E7E6050"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3141C5F7" w14:textId="13F79AF4"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20</w:t>
            </w:r>
            <w:r w:rsidR="00D02420">
              <w:rPr>
                <w:rFonts w:ascii="Times New Roman" w:eastAsia="Times New Roman" w:hAnsi="Times New Roman" w:cs="Times New Roman"/>
                <w:sz w:val="24"/>
                <w:szCs w:val="24"/>
                <w:lang w:eastAsia="hr-HR"/>
              </w:rPr>
              <w:t>e</w:t>
            </w:r>
          </w:p>
        </w:tc>
      </w:tr>
      <w:tr w:rsidR="001C678B" w:rsidRPr="00112527" w14:paraId="62DAA73A"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1517D745"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4EAA3EDE"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743AAB74"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09D0750F"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1D2773ED"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0D971CC6"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79378AF4"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794E4E2F" w14:textId="77777777" w:rsidR="001C678B" w:rsidRPr="00112527" w:rsidRDefault="001C678B" w:rsidP="00112527">
      <w:pPr>
        <w:spacing w:line="360" w:lineRule="auto"/>
        <w:rPr>
          <w:rFonts w:ascii="Times New Roman" w:eastAsia="Times New Roman" w:hAnsi="Times New Roman" w:cs="Times New Roman"/>
          <w:b/>
          <w:sz w:val="24"/>
          <w:szCs w:val="24"/>
        </w:rPr>
      </w:pPr>
    </w:p>
    <w:p w14:paraId="4C1A536A" w14:textId="77777777" w:rsidR="001C678B" w:rsidRPr="00112527" w:rsidRDefault="001C678B" w:rsidP="00112527">
      <w:pPr>
        <w:spacing w:line="360" w:lineRule="auto"/>
        <w:rPr>
          <w:rFonts w:ascii="Times New Roman" w:eastAsia="Times New Roman" w:hAnsi="Times New Roman" w:cs="Times New Roman"/>
          <w:b/>
          <w:sz w:val="24"/>
          <w:szCs w:val="24"/>
        </w:rPr>
      </w:pPr>
      <w:r w:rsidRPr="00112527">
        <w:rPr>
          <w:rFonts w:ascii="Times New Roman" w:hAnsi="Times New Roman" w:cs="Times New Roman"/>
          <w:sz w:val="24"/>
          <w:szCs w:val="24"/>
        </w:rPr>
        <w:br w:type="page"/>
      </w: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4620E16B"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EEA8B" w14:textId="77777777" w:rsidR="001C678B" w:rsidRPr="00112527" w:rsidRDefault="001C678B" w:rsidP="00112527">
            <w:pPr>
              <w:pageBreakBefore/>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lastRenderedPageBreak/>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89296"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C7841"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0FBE47CF"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57CC9"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3C6393A7"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76749AC3"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72622352"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(7.razred)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39F203FD"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148FDCDA" w14:textId="33AF18CB"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r w:rsidR="006308AF" w:rsidRPr="00112527">
              <w:rPr>
                <w:rFonts w:ascii="Times New Roman" w:eastAsia="Times New Roman" w:hAnsi="Times New Roman" w:cs="Times New Roman"/>
                <w:sz w:val="24"/>
                <w:szCs w:val="24"/>
                <w:lang w:eastAsia="hr-HR"/>
              </w:rPr>
              <w:t>R</w:t>
            </w:r>
            <w:r w:rsidR="0020690F">
              <w:rPr>
                <w:rFonts w:ascii="Times New Roman" w:eastAsia="Times New Roman" w:hAnsi="Times New Roman" w:cs="Times New Roman"/>
                <w:sz w:val="24"/>
                <w:szCs w:val="24"/>
                <w:lang w:eastAsia="hr-HR"/>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6E1845CC"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43AA290"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487B471A"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7C64BC6B"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53243406"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2EECB986"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4A96205F"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vjerskog odgoja učenika koji žive u svojem religioznom i crkvenom, kulturnom i društvenom prostoru.</w:t>
            </w:r>
          </w:p>
        </w:tc>
      </w:tr>
      <w:tr w:rsidR="001C678B" w:rsidRPr="00112527" w14:paraId="335659F4"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3F9D41E4"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0EF5ACC3"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01F15BA8"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2355F2F5"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27593FF6" w14:textId="77777777" w:rsidTr="00581772">
        <w:trPr>
          <w:trHeight w:val="339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12C5B1EC"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45475AC3"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5D71D53D"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730E5C4D"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08F7D955"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Mjesto realizacije: učionica, mjesna crkva i nastava u prirodi</w:t>
            </w:r>
          </w:p>
        </w:tc>
      </w:tr>
      <w:tr w:rsidR="001C678B" w:rsidRPr="00112527" w14:paraId="2EC0F86D"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25F78F0B"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25376832"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r w:rsidR="001C678B" w:rsidRPr="00112527">
              <w:rPr>
                <w:rFonts w:ascii="Times New Roman" w:eastAsia="Times New Roman" w:hAnsi="Times New Roman" w:cs="Times New Roman"/>
                <w:sz w:val="24"/>
                <w:szCs w:val="24"/>
                <w:lang w:eastAsia="hr-HR"/>
              </w:rPr>
              <w:t>.</w:t>
            </w:r>
          </w:p>
          <w:p w14:paraId="59A51FC7"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44C15068"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3C072CFD"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7A55B302" w14:textId="1D004195"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w:t>
            </w:r>
            <w:r w:rsidR="00D02420">
              <w:rPr>
                <w:rFonts w:ascii="Times New Roman" w:eastAsia="Times New Roman" w:hAnsi="Times New Roman" w:cs="Times New Roman"/>
                <w:sz w:val="24"/>
                <w:szCs w:val="24"/>
                <w:lang w:eastAsia="hr-HR"/>
              </w:rPr>
              <w:t>5e</w:t>
            </w:r>
          </w:p>
        </w:tc>
      </w:tr>
      <w:tr w:rsidR="001C678B" w:rsidRPr="00112527" w14:paraId="51212C9B"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47368936"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123AB7E2"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71AD15B7"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18270BAA"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2CF727BD"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20BC533B"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73D1C28A"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00B9158C" w14:textId="77777777" w:rsidR="001C678B" w:rsidRPr="00112527" w:rsidRDefault="001C678B" w:rsidP="00112527">
      <w:pPr>
        <w:spacing w:line="360" w:lineRule="auto"/>
        <w:rPr>
          <w:rFonts w:ascii="Times New Roman" w:eastAsia="Times New Roman" w:hAnsi="Times New Roman" w:cs="Times New Roman"/>
          <w:b/>
          <w:sz w:val="24"/>
          <w:szCs w:val="24"/>
        </w:rPr>
      </w:pPr>
      <w:r w:rsidRPr="00112527">
        <w:rPr>
          <w:rFonts w:ascii="Times New Roman" w:hAnsi="Times New Roman" w:cs="Times New Roman"/>
          <w:sz w:val="24"/>
          <w:szCs w:val="24"/>
        </w:rPr>
        <w:br w:type="page"/>
      </w:r>
    </w:p>
    <w:tbl>
      <w:tblPr>
        <w:tblpPr w:leftFromText="180" w:rightFromText="180" w:vertAnchor="text" w:horzAnchor="margin" w:tblpY="65"/>
        <w:tblW w:w="9606" w:type="dxa"/>
        <w:tblLook w:val="01E0" w:firstRow="1" w:lastRow="1" w:firstColumn="1" w:lastColumn="1" w:noHBand="0" w:noVBand="0"/>
      </w:tblPr>
      <w:tblGrid>
        <w:gridCol w:w="2807"/>
        <w:gridCol w:w="1365"/>
        <w:gridCol w:w="3386"/>
        <w:gridCol w:w="1052"/>
        <w:gridCol w:w="996"/>
      </w:tblGrid>
      <w:tr w:rsidR="001C678B" w:rsidRPr="00112527" w14:paraId="5D347619" w14:textId="77777777" w:rsidTr="00581772">
        <w:trPr>
          <w:trHeight w:val="780"/>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C4A2A" w14:textId="77777777" w:rsidR="001C678B" w:rsidRPr="00112527" w:rsidRDefault="001C678B" w:rsidP="00112527">
            <w:pPr>
              <w:pageBreakBefore/>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lastRenderedPageBreak/>
              <w:t>Naziv aktivnosti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610D6"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Planirani broj učenika</w:t>
            </w:r>
          </w:p>
        </w:tc>
        <w:tc>
          <w:tcPr>
            <w:tcW w:w="3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0D667"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VODITELJ/VODITELJI -</w:t>
            </w:r>
          </w:p>
          <w:p w14:paraId="339E2681" w14:textId="77777777" w:rsidR="001C678B" w:rsidRPr="00112527" w:rsidRDefault="001C678B" w:rsidP="00112527">
            <w:pPr>
              <w:spacing w:after="0" w:line="360" w:lineRule="auto"/>
              <w:jc w:val="center"/>
              <w:rPr>
                <w:rFonts w:ascii="Times New Roman" w:eastAsia="Times New Roman" w:hAnsi="Times New Roman" w:cs="Times New Roman"/>
                <w:b/>
                <w:sz w:val="24"/>
                <w:szCs w:val="24"/>
                <w:u w:val="single"/>
                <w:lang w:eastAsia="hr-HR"/>
              </w:rPr>
            </w:pPr>
            <w:r w:rsidRPr="00112527">
              <w:rPr>
                <w:rFonts w:ascii="Times New Roman" w:eastAsia="Times New Roman" w:hAnsi="Times New Roman" w:cs="Times New Roman"/>
                <w:b/>
                <w:sz w:val="24"/>
                <w:szCs w:val="24"/>
                <w:u w:val="single"/>
                <w:lang w:eastAsia="hr-HR"/>
              </w:rPr>
              <w:t>nositelj/nositelji aktivnosti</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37EAB8" w14:textId="77777777" w:rsidR="001C678B" w:rsidRPr="00112527" w:rsidRDefault="001C678B" w:rsidP="00112527">
            <w:pPr>
              <w:spacing w:after="0" w:line="360" w:lineRule="auto"/>
              <w:jc w:val="center"/>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Broj sati tjedno / godišnje</w:t>
            </w:r>
          </w:p>
        </w:tc>
      </w:tr>
      <w:tr w:rsidR="001C678B" w:rsidRPr="00112527" w14:paraId="4F72505C" w14:textId="77777777" w:rsidTr="00581772">
        <w:trPr>
          <w:trHeight w:val="892"/>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40A39471"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Izborna nastava iz vjeronauka</w:t>
            </w:r>
          </w:p>
          <w:p w14:paraId="5E829A73"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 (8.razred)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536C2117"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w:t>
            </w:r>
          </w:p>
        </w:tc>
        <w:tc>
          <w:tcPr>
            <w:tcW w:w="3386" w:type="dxa"/>
            <w:tcBorders>
              <w:top w:val="single" w:sz="4" w:space="0" w:color="000000"/>
              <w:left w:val="single" w:sz="4" w:space="0" w:color="000000"/>
              <w:bottom w:val="single" w:sz="4" w:space="0" w:color="000000"/>
              <w:right w:val="single" w:sz="4" w:space="0" w:color="000000"/>
            </w:tcBorders>
            <w:shd w:val="clear" w:color="auto" w:fill="auto"/>
          </w:tcPr>
          <w:p w14:paraId="763E5E19" w14:textId="77FD028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 fra K</w:t>
            </w:r>
            <w:r w:rsidR="0020690F">
              <w:rPr>
                <w:rFonts w:ascii="Times New Roman" w:eastAsia="Times New Roman" w:hAnsi="Times New Roman" w:cs="Times New Roman"/>
                <w:sz w:val="24"/>
                <w:szCs w:val="24"/>
                <w:lang w:eastAsia="hr-HR"/>
              </w:rPr>
              <w:t>.</w:t>
            </w:r>
            <w:r w:rsidR="006308AF" w:rsidRPr="00112527">
              <w:rPr>
                <w:rFonts w:ascii="Times New Roman" w:eastAsia="Times New Roman" w:hAnsi="Times New Roman" w:cs="Times New Roman"/>
                <w:sz w:val="24"/>
                <w:szCs w:val="24"/>
                <w:lang w:eastAsia="hr-HR"/>
              </w:rPr>
              <w:t xml:space="preserve"> R</w:t>
            </w:r>
            <w:r w:rsidR="0020690F">
              <w:rPr>
                <w:rFonts w:ascii="Times New Roman" w:eastAsia="Times New Roman" w:hAnsi="Times New Roman" w:cs="Times New Roman"/>
                <w:sz w:val="24"/>
                <w:szCs w:val="24"/>
                <w:lang w:eastAsia="hr-HR"/>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51ACD0C1"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 sata</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DD156B3"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70 sati</w:t>
            </w:r>
          </w:p>
          <w:p w14:paraId="12F80206"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
        </w:tc>
      </w:tr>
      <w:tr w:rsidR="001C678B" w:rsidRPr="00112527" w14:paraId="61B10E7D" w14:textId="77777777" w:rsidTr="00581772">
        <w:trPr>
          <w:trHeight w:val="2407"/>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F81AB64"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Ciljevi:</w:t>
            </w:r>
            <w:r w:rsidRPr="00112527">
              <w:rPr>
                <w:rFonts w:ascii="Times New Roman" w:eastAsia="Times New Roman" w:hAnsi="Times New Roman" w:cs="Times New Roman"/>
                <w:sz w:val="24"/>
                <w:szCs w:val="24"/>
                <w:lang w:eastAsia="hr-HR"/>
              </w:rPr>
              <w:t xml:space="preserve"> </w:t>
            </w:r>
          </w:p>
          <w:p w14:paraId="5C991097"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Proširivanje i produbljivanje znanja i sposobnosti u onom odgojno – obrazovnom području u kojem učenik pokazuje posebne sklonosti i pojačani interes. </w:t>
            </w:r>
          </w:p>
          <w:p w14:paraId="771E5508" w14:textId="77777777" w:rsidR="001C678B" w:rsidRPr="00112527" w:rsidRDefault="001C678B" w:rsidP="00356C38">
            <w:pPr>
              <w:numPr>
                <w:ilvl w:val="0"/>
                <w:numId w:val="6"/>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Sustavno i skladno teološko-</w:t>
            </w:r>
            <w:proofErr w:type="spellStart"/>
            <w:r w:rsidRPr="00112527">
              <w:rPr>
                <w:rFonts w:ascii="Times New Roman" w:eastAsia="Times New Roman" w:hAnsi="Times New Roman" w:cs="Times New Roman"/>
                <w:sz w:val="24"/>
                <w:szCs w:val="24"/>
                <w:lang w:eastAsia="hr-HR"/>
              </w:rPr>
              <w:t>ekleziološko</w:t>
            </w:r>
            <w:proofErr w:type="spellEnd"/>
            <w:r w:rsidRPr="00112527">
              <w:rPr>
                <w:rFonts w:ascii="Times New Roman" w:eastAsia="Times New Roman" w:hAnsi="Times New Roman" w:cs="Times New Roman"/>
                <w:sz w:val="24"/>
                <w:szCs w:val="24"/>
                <w:lang w:eastAsia="hr-HR"/>
              </w:rPr>
              <w:t xml:space="preserve"> i antropološko-pedagoško povezivanja Božje objave i tradicije Crkve sa životnim iskustvom učenika kako bi se ostvarilo sustavno i cjelovito, ekumenski i dijaloški otvoreno, upoznavanje  vjere na informativno-spoznajnoj, doživljajnoj i djelatnoj razini radi zrelosti u kršćanskoj vjeri i postignuća cjelovita općeljudskoga i </w:t>
            </w:r>
            <w:proofErr w:type="spellStart"/>
            <w:r w:rsidRPr="00112527">
              <w:rPr>
                <w:rFonts w:ascii="Times New Roman" w:eastAsia="Times New Roman" w:hAnsi="Times New Roman" w:cs="Times New Roman"/>
                <w:sz w:val="24"/>
                <w:szCs w:val="24"/>
                <w:lang w:eastAsia="hr-HR"/>
              </w:rPr>
              <w:t>vjersk-og</w:t>
            </w:r>
            <w:proofErr w:type="spellEnd"/>
            <w:r w:rsidRPr="00112527">
              <w:rPr>
                <w:rFonts w:ascii="Times New Roman" w:eastAsia="Times New Roman" w:hAnsi="Times New Roman" w:cs="Times New Roman"/>
                <w:sz w:val="24"/>
                <w:szCs w:val="24"/>
                <w:lang w:eastAsia="hr-HR"/>
              </w:rPr>
              <w:t xml:space="preserve"> odgoja učenika koji žive u svojem religioznom i crkvenom, kulturnom i društvenom prostoru.</w:t>
            </w:r>
          </w:p>
        </w:tc>
      </w:tr>
      <w:tr w:rsidR="001C678B" w:rsidRPr="00112527" w14:paraId="6A2288F2" w14:textId="77777777" w:rsidTr="00581772">
        <w:trPr>
          <w:trHeight w:val="154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6085B18B"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Namjena:</w:t>
            </w:r>
            <w:r w:rsidRPr="00112527">
              <w:rPr>
                <w:rFonts w:ascii="Times New Roman" w:eastAsia="Times New Roman" w:hAnsi="Times New Roman" w:cs="Times New Roman"/>
                <w:sz w:val="24"/>
                <w:szCs w:val="24"/>
                <w:lang w:eastAsia="hr-HR"/>
              </w:rPr>
              <w:t xml:space="preserve"> </w:t>
            </w:r>
          </w:p>
          <w:p w14:paraId="03F8FD10"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 učenike od prvog do osmog razreda osnovne škole.</w:t>
            </w:r>
          </w:p>
          <w:p w14:paraId="021100F2"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Izborna nastava vjeronauka obavezna je za sve učenike koji se za nju opredijele, a učenik bira izbornu nastavu vjeronauka na početku školske godine.</w:t>
            </w:r>
          </w:p>
          <w:p w14:paraId="615DE4E1" w14:textId="77777777" w:rsidR="001C678B" w:rsidRPr="00112527" w:rsidRDefault="001C678B" w:rsidP="00356C38">
            <w:pPr>
              <w:numPr>
                <w:ilvl w:val="0"/>
                <w:numId w:val="7"/>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Praktična primjena stečenog znanja iz vjeronauka</w:t>
            </w:r>
          </w:p>
        </w:tc>
      </w:tr>
      <w:tr w:rsidR="001C678B" w:rsidRPr="00112527" w14:paraId="727FB8E1" w14:textId="77777777" w:rsidTr="00581772">
        <w:trPr>
          <w:trHeight w:val="339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49EC8A66"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i mjesto realizacije:</w:t>
            </w:r>
          </w:p>
          <w:p w14:paraId="128646C5"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Izborna nastava vjeronauka realizira se s dva sata tjedno po razrednom odjelu ili dobnoj skupini učenika od prvog do osmog razreda. </w:t>
            </w:r>
          </w:p>
          <w:p w14:paraId="4455B3A1"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građa u svim godištima oblikovana je u tematske cjeline koju čine dvije ili više tema. Time se želi ostvariti bolja vertikalna i horizontalna preglednost vjeronaučnih sadržaja i ciljeva kao i cijelog programa. Vjeronaučna nastava prednost daje metodičkim pristupima, sustavima, metodama i postupcima koji učenicima omogućuju istinsko i stvaralačko, ljudsko i vjerničko, osobno i zajedničko komuniciranje sa sadržajima evanđeoske poruke. </w:t>
            </w:r>
          </w:p>
          <w:p w14:paraId="26D90CF1" w14:textId="77777777" w:rsidR="001C678B" w:rsidRPr="00112527" w:rsidRDefault="001C678B" w:rsidP="00356C38">
            <w:pPr>
              <w:numPr>
                <w:ilvl w:val="0"/>
                <w:numId w:val="8"/>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Vjeronaučna didaktika i metodika razlikuje opće, posebne i pojedinačne ciljeve u svakom godištu. </w:t>
            </w:r>
          </w:p>
          <w:p w14:paraId="6FD25124" w14:textId="77777777" w:rsidR="001C678B" w:rsidRPr="00112527" w:rsidRDefault="001C678B" w:rsidP="00356C38">
            <w:pPr>
              <w:numPr>
                <w:ilvl w:val="0"/>
                <w:numId w:val="9"/>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Mjesto realizacije: učionica, mjesna crkva i nastava u prirodi</w:t>
            </w:r>
          </w:p>
        </w:tc>
      </w:tr>
      <w:tr w:rsidR="001C678B" w:rsidRPr="00112527" w14:paraId="5C932B47" w14:textId="77777777" w:rsidTr="00581772">
        <w:trPr>
          <w:trHeight w:val="882"/>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28E471AC"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sz w:val="24"/>
                <w:szCs w:val="24"/>
                <w:lang w:eastAsia="hr-HR"/>
              </w:rPr>
              <w:lastRenderedPageBreak/>
              <w:t>Vremenik</w:t>
            </w:r>
            <w:proofErr w:type="spellEnd"/>
            <w:r w:rsidRPr="00112527">
              <w:rPr>
                <w:rFonts w:ascii="Times New Roman" w:eastAsia="Times New Roman" w:hAnsi="Times New Roman" w:cs="Times New Roman"/>
                <w:b/>
                <w:sz w:val="24"/>
                <w:szCs w:val="24"/>
                <w:lang w:eastAsia="hr-HR"/>
              </w:rPr>
              <w:t>:</w:t>
            </w:r>
            <w:r w:rsidRPr="00112527">
              <w:rPr>
                <w:rFonts w:ascii="Times New Roman" w:eastAsia="Times New Roman" w:hAnsi="Times New Roman" w:cs="Times New Roman"/>
                <w:sz w:val="24"/>
                <w:szCs w:val="24"/>
                <w:lang w:eastAsia="hr-HR"/>
              </w:rPr>
              <w:t xml:space="preserve"> </w:t>
            </w:r>
          </w:p>
          <w:p w14:paraId="5EE9968B" w14:textId="77777777" w:rsidR="001C678B" w:rsidRPr="00112527" w:rsidRDefault="002B14A1"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školske godine 2023./2024.</w:t>
            </w:r>
          </w:p>
          <w:p w14:paraId="42414224" w14:textId="77777777" w:rsidR="001C678B" w:rsidRPr="00112527" w:rsidRDefault="001C678B" w:rsidP="00356C38">
            <w:pPr>
              <w:numPr>
                <w:ilvl w:val="0"/>
                <w:numId w:val="5"/>
              </w:numPr>
              <w:spacing w:after="0" w:line="360" w:lineRule="auto"/>
              <w:contextualSpacing/>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Dva sata tjedno</w:t>
            </w:r>
          </w:p>
        </w:tc>
      </w:tr>
      <w:tr w:rsidR="001C678B" w:rsidRPr="00112527" w14:paraId="3EF4EB49" w14:textId="77777777" w:rsidTr="00581772">
        <w:trPr>
          <w:trHeight w:val="575"/>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14F03895" w14:textId="77777777" w:rsidR="001C678B" w:rsidRPr="00112527" w:rsidRDefault="001C678B"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Troškovnik aktivnosti:</w:t>
            </w:r>
          </w:p>
          <w:p w14:paraId="5EB77449" w14:textId="53587B25" w:rsidR="001C678B" w:rsidRPr="00112527" w:rsidRDefault="001C678B" w:rsidP="00356C38">
            <w:pPr>
              <w:numPr>
                <w:ilvl w:val="0"/>
                <w:numId w:val="5"/>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2</w:t>
            </w:r>
            <w:r w:rsidR="00D02420">
              <w:rPr>
                <w:rFonts w:ascii="Times New Roman" w:eastAsia="Times New Roman" w:hAnsi="Times New Roman" w:cs="Times New Roman"/>
                <w:sz w:val="24"/>
                <w:szCs w:val="24"/>
                <w:lang w:eastAsia="hr-HR"/>
              </w:rPr>
              <w:t>5e</w:t>
            </w:r>
            <w:r w:rsidRPr="00112527">
              <w:rPr>
                <w:rFonts w:ascii="Times New Roman" w:eastAsia="Times New Roman" w:hAnsi="Times New Roman" w:cs="Times New Roman"/>
                <w:sz w:val="24"/>
                <w:szCs w:val="24"/>
                <w:lang w:eastAsia="hr-HR"/>
              </w:rPr>
              <w:t xml:space="preserve"> </w:t>
            </w:r>
          </w:p>
        </w:tc>
      </w:tr>
      <w:tr w:rsidR="001C678B" w:rsidRPr="00112527" w14:paraId="4A4D7E93" w14:textId="77777777" w:rsidTr="00581772">
        <w:trPr>
          <w:trHeight w:val="1978"/>
        </w:trPr>
        <w:tc>
          <w:tcPr>
            <w:tcW w:w="9606" w:type="dxa"/>
            <w:gridSpan w:val="5"/>
            <w:tcBorders>
              <w:top w:val="single" w:sz="4" w:space="0" w:color="000000"/>
              <w:left w:val="single" w:sz="4" w:space="0" w:color="000000"/>
              <w:bottom w:val="single" w:sz="4" w:space="0" w:color="000000"/>
              <w:right w:val="single" w:sz="4" w:space="0" w:color="000000"/>
            </w:tcBorders>
            <w:shd w:val="clear" w:color="auto" w:fill="auto"/>
          </w:tcPr>
          <w:p w14:paraId="54F33665" w14:textId="77777777" w:rsidR="001C678B" w:rsidRPr="00112527" w:rsidRDefault="001C678B"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vrednovanja i korištenje rezultata vrednovanja:</w:t>
            </w:r>
            <w:r w:rsidRPr="00112527">
              <w:rPr>
                <w:rFonts w:ascii="Times New Roman" w:eastAsia="Times New Roman" w:hAnsi="Times New Roman" w:cs="Times New Roman"/>
                <w:sz w:val="24"/>
                <w:szCs w:val="24"/>
                <w:lang w:eastAsia="hr-HR"/>
              </w:rPr>
              <w:t xml:space="preserve"> </w:t>
            </w:r>
          </w:p>
          <w:p w14:paraId="117AA998"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Pismeno i usmeno</w:t>
            </w:r>
          </w:p>
          <w:p w14:paraId="29C8EB16" w14:textId="77777777" w:rsidR="001C678B" w:rsidRPr="00112527" w:rsidRDefault="001C678B" w:rsidP="00356C38">
            <w:pPr>
              <w:numPr>
                <w:ilvl w:val="0"/>
                <w:numId w:val="5"/>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Razina postignuća: izvrsno</w:t>
            </w:r>
          </w:p>
          <w:p w14:paraId="1BEF6DAE"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vrlo uspješno</w:t>
            </w:r>
          </w:p>
          <w:p w14:paraId="4B4F7903"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uspješno</w:t>
            </w:r>
          </w:p>
          <w:p w14:paraId="42E248E6" w14:textId="77777777" w:rsidR="001C678B" w:rsidRPr="00112527" w:rsidRDefault="001C678B" w:rsidP="00112527">
            <w:pPr>
              <w:spacing w:after="0" w:line="360" w:lineRule="auto"/>
              <w:ind w:left="720" w:firstLine="1832"/>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zadovoljavajuće</w:t>
            </w:r>
          </w:p>
          <w:p w14:paraId="7E136D1A" w14:textId="77777777" w:rsidR="001C678B" w:rsidRPr="00112527" w:rsidRDefault="001C678B" w:rsidP="00112527">
            <w:pPr>
              <w:spacing w:after="0" w:line="360" w:lineRule="auto"/>
              <w:ind w:left="720" w:firstLine="1832"/>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nezadovoljavajuće </w:t>
            </w:r>
          </w:p>
        </w:tc>
      </w:tr>
    </w:tbl>
    <w:p w14:paraId="19FD9842" w14:textId="77777777" w:rsidR="00112527" w:rsidRDefault="00112527" w:rsidP="00112527">
      <w:pPr>
        <w:spacing w:line="360" w:lineRule="auto"/>
        <w:rPr>
          <w:rFonts w:ascii="Times New Roman" w:eastAsia="Times New Roman" w:hAnsi="Times New Roman" w:cs="Times New Roman"/>
          <w:b/>
          <w:sz w:val="24"/>
          <w:szCs w:val="24"/>
        </w:rPr>
      </w:pPr>
    </w:p>
    <w:p w14:paraId="30C6E110" w14:textId="77777777" w:rsidR="0084747A" w:rsidRPr="00112527" w:rsidRDefault="00112527" w:rsidP="00112527">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tbl>
      <w:tblPr>
        <w:tblW w:w="8995" w:type="dxa"/>
        <w:tblInd w:w="113" w:type="dxa"/>
        <w:tblLook w:val="01E0" w:firstRow="1" w:lastRow="1" w:firstColumn="1" w:lastColumn="1" w:noHBand="0" w:noVBand="0"/>
      </w:tblPr>
      <w:tblGrid>
        <w:gridCol w:w="2804"/>
        <w:gridCol w:w="6191"/>
      </w:tblGrid>
      <w:tr w:rsidR="0084747A" w:rsidRPr="00112527" w14:paraId="0E410C1E" w14:textId="77777777" w:rsidTr="0084747A">
        <w:trPr>
          <w:trHeight w:val="638"/>
        </w:trPr>
        <w:tc>
          <w:tcPr>
            <w:tcW w:w="2804" w:type="dxa"/>
            <w:tcBorders>
              <w:top w:val="single" w:sz="4" w:space="0" w:color="000000"/>
              <w:left w:val="single" w:sz="4" w:space="0" w:color="000000"/>
              <w:bottom w:val="single" w:sz="4" w:space="0" w:color="000000"/>
              <w:right w:val="single" w:sz="4" w:space="0" w:color="000000"/>
            </w:tcBorders>
            <w:hideMark/>
          </w:tcPr>
          <w:p w14:paraId="58B4E86B" w14:textId="77777777" w:rsidR="0084747A" w:rsidRPr="00112527" w:rsidRDefault="0084747A" w:rsidP="00112527">
            <w:pPr>
              <w:spacing w:line="360" w:lineRule="auto"/>
              <w:rPr>
                <w:rFonts w:ascii="Times New Roman" w:hAnsi="Times New Roman" w:cs="Times New Roman"/>
                <w:b/>
                <w:sz w:val="24"/>
                <w:szCs w:val="24"/>
                <w:lang w:val="en-US"/>
              </w:rPr>
            </w:pPr>
            <w:r w:rsidRPr="00112527">
              <w:rPr>
                <w:rFonts w:ascii="Times New Roman" w:hAnsi="Times New Roman" w:cs="Times New Roman"/>
                <w:b/>
                <w:sz w:val="24"/>
                <w:szCs w:val="24"/>
                <w:lang w:val="en-US"/>
              </w:rPr>
              <w:lastRenderedPageBreak/>
              <w:t>KURIKULUMSKO</w:t>
            </w:r>
          </w:p>
          <w:p w14:paraId="2F454742" w14:textId="77777777" w:rsidR="0084747A" w:rsidRPr="00112527" w:rsidRDefault="0084747A" w:rsidP="00112527">
            <w:pPr>
              <w:spacing w:line="360" w:lineRule="auto"/>
              <w:rPr>
                <w:rFonts w:ascii="Times New Roman" w:hAnsi="Times New Roman" w:cs="Times New Roman"/>
                <w:b/>
                <w:sz w:val="24"/>
                <w:szCs w:val="24"/>
                <w:lang w:val="en-US"/>
              </w:rPr>
            </w:pPr>
            <w:r w:rsidRPr="00112527">
              <w:rPr>
                <w:rFonts w:ascii="Times New Roman" w:hAnsi="Times New Roman" w:cs="Times New Roman"/>
                <w:b/>
                <w:sz w:val="24"/>
                <w:szCs w:val="24"/>
                <w:lang w:val="en-US"/>
              </w:rPr>
              <w:t>PODRUČJE:</w:t>
            </w:r>
          </w:p>
        </w:tc>
        <w:tc>
          <w:tcPr>
            <w:tcW w:w="6191" w:type="dxa"/>
            <w:tcBorders>
              <w:top w:val="single" w:sz="4" w:space="0" w:color="000000"/>
              <w:left w:val="single" w:sz="4" w:space="0" w:color="000000"/>
              <w:bottom w:val="single" w:sz="4" w:space="0" w:color="000000"/>
              <w:right w:val="single" w:sz="4" w:space="0" w:color="000000"/>
            </w:tcBorders>
          </w:tcPr>
          <w:p w14:paraId="0FCB8885"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Društveno</w:t>
            </w:r>
            <w:proofErr w:type="spellEnd"/>
            <w:r w:rsidRPr="00112527">
              <w:rPr>
                <w:rFonts w:ascii="Times New Roman" w:hAnsi="Times New Roman" w:cs="Times New Roman"/>
                <w:b/>
                <w:sz w:val="24"/>
                <w:szCs w:val="24"/>
                <w:lang w:val="en-US"/>
              </w:rPr>
              <w:t xml:space="preserve"> – </w:t>
            </w:r>
            <w:proofErr w:type="spellStart"/>
            <w:r w:rsidRPr="00112527">
              <w:rPr>
                <w:rFonts w:ascii="Times New Roman" w:hAnsi="Times New Roman" w:cs="Times New Roman"/>
                <w:b/>
                <w:sz w:val="24"/>
                <w:szCs w:val="24"/>
                <w:lang w:val="en-US"/>
              </w:rPr>
              <w:t>humanističko</w:t>
            </w:r>
            <w:proofErr w:type="spellEnd"/>
            <w:r w:rsidRPr="00112527">
              <w:rPr>
                <w:rFonts w:ascii="Times New Roman" w:hAnsi="Times New Roman" w:cs="Times New Roman"/>
                <w:b/>
                <w:sz w:val="24"/>
                <w:szCs w:val="24"/>
                <w:lang w:val="en-US"/>
              </w:rPr>
              <w:t xml:space="preserve"> </w:t>
            </w:r>
          </w:p>
        </w:tc>
      </w:tr>
      <w:tr w:rsidR="0084747A" w:rsidRPr="00112527" w14:paraId="69A7BAD9" w14:textId="77777777" w:rsidTr="0084747A">
        <w:trPr>
          <w:trHeight w:val="316"/>
        </w:trPr>
        <w:tc>
          <w:tcPr>
            <w:tcW w:w="2804" w:type="dxa"/>
            <w:tcBorders>
              <w:top w:val="single" w:sz="4" w:space="0" w:color="000000"/>
              <w:left w:val="single" w:sz="4" w:space="0" w:color="000000"/>
              <w:bottom w:val="single" w:sz="4" w:space="0" w:color="000000"/>
              <w:right w:val="single" w:sz="4" w:space="0" w:color="000000"/>
            </w:tcBorders>
            <w:hideMark/>
          </w:tcPr>
          <w:p w14:paraId="707A9E68" w14:textId="77777777" w:rsidR="0084747A" w:rsidRPr="00112527" w:rsidRDefault="0084747A" w:rsidP="00112527">
            <w:pPr>
              <w:spacing w:line="360" w:lineRule="auto"/>
              <w:rPr>
                <w:rFonts w:ascii="Times New Roman" w:hAnsi="Times New Roman" w:cs="Times New Roman"/>
                <w:b/>
                <w:sz w:val="24"/>
                <w:szCs w:val="24"/>
                <w:lang w:val="en-US"/>
              </w:rPr>
            </w:pPr>
            <w:r w:rsidRPr="00112527">
              <w:rPr>
                <w:rFonts w:ascii="Times New Roman" w:hAnsi="Times New Roman" w:cs="Times New Roman"/>
                <w:b/>
                <w:sz w:val="24"/>
                <w:szCs w:val="24"/>
                <w:lang w:val="en-US"/>
              </w:rPr>
              <w:t>AKTIVNOST:</w:t>
            </w:r>
            <w:r w:rsidRPr="00112527">
              <w:rPr>
                <w:rFonts w:ascii="Times New Roman" w:hAnsi="Times New Roman" w:cs="Times New Roman"/>
                <w:b/>
                <w:sz w:val="24"/>
                <w:szCs w:val="24"/>
                <w:lang w:val="en-US"/>
              </w:rPr>
              <w:tab/>
            </w:r>
          </w:p>
        </w:tc>
        <w:tc>
          <w:tcPr>
            <w:tcW w:w="6191" w:type="dxa"/>
            <w:tcBorders>
              <w:top w:val="single" w:sz="4" w:space="0" w:color="000000"/>
              <w:left w:val="single" w:sz="4" w:space="0" w:color="000000"/>
              <w:bottom w:val="single" w:sz="4" w:space="0" w:color="000000"/>
              <w:right w:val="single" w:sz="4" w:space="0" w:color="000000"/>
            </w:tcBorders>
          </w:tcPr>
          <w:p w14:paraId="2B1BEEDF" w14:textId="77777777" w:rsidR="0084747A" w:rsidRPr="00112527" w:rsidRDefault="0084747A" w:rsidP="00112527">
            <w:pPr>
              <w:spacing w:line="360" w:lineRule="auto"/>
              <w:rPr>
                <w:rFonts w:ascii="Times New Roman" w:hAnsi="Times New Roman" w:cs="Times New Roman"/>
                <w:b/>
                <w:sz w:val="24"/>
                <w:szCs w:val="24"/>
                <w:lang w:val="en-US"/>
              </w:rPr>
            </w:pPr>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Svijet</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i</w:t>
            </w:r>
            <w:proofErr w:type="spellEnd"/>
            <w:r w:rsidRPr="00112527">
              <w:rPr>
                <w:rFonts w:ascii="Times New Roman" w:hAnsi="Times New Roman" w:cs="Times New Roman"/>
                <w:b/>
                <w:sz w:val="24"/>
                <w:szCs w:val="24"/>
                <w:lang w:val="en-US"/>
              </w:rPr>
              <w:t xml:space="preserve"> ja</w:t>
            </w:r>
          </w:p>
        </w:tc>
      </w:tr>
      <w:tr w:rsidR="0084747A" w:rsidRPr="00112527" w14:paraId="2A1C31DC" w14:textId="77777777" w:rsidTr="0084747A">
        <w:trPr>
          <w:trHeight w:val="316"/>
        </w:trPr>
        <w:tc>
          <w:tcPr>
            <w:tcW w:w="2804" w:type="dxa"/>
            <w:tcBorders>
              <w:top w:val="single" w:sz="4" w:space="0" w:color="000000"/>
              <w:left w:val="single" w:sz="4" w:space="0" w:color="000000"/>
              <w:bottom w:val="single" w:sz="4" w:space="0" w:color="000000"/>
              <w:right w:val="single" w:sz="4" w:space="0" w:color="000000"/>
            </w:tcBorders>
            <w:hideMark/>
          </w:tcPr>
          <w:p w14:paraId="62B80EDE"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Ciklus</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razred</w:t>
            </w:r>
            <w:proofErr w:type="spellEnd"/>
            <w:r w:rsidRPr="00112527">
              <w:rPr>
                <w:rFonts w:ascii="Times New Roman" w:hAnsi="Times New Roman" w:cs="Times New Roman"/>
                <w:b/>
                <w:sz w:val="24"/>
                <w:szCs w:val="24"/>
                <w:lang w:val="en-US"/>
              </w:rPr>
              <w:t>):</w:t>
            </w:r>
          </w:p>
        </w:tc>
        <w:tc>
          <w:tcPr>
            <w:tcW w:w="6191" w:type="dxa"/>
            <w:tcBorders>
              <w:top w:val="single" w:sz="4" w:space="0" w:color="000000"/>
              <w:left w:val="single" w:sz="4" w:space="0" w:color="000000"/>
              <w:bottom w:val="single" w:sz="4" w:space="0" w:color="000000"/>
              <w:right w:val="single" w:sz="4" w:space="0" w:color="000000"/>
            </w:tcBorders>
          </w:tcPr>
          <w:p w14:paraId="4A1F340A" w14:textId="77777777" w:rsidR="0084747A" w:rsidRPr="00112527" w:rsidRDefault="0084747A" w:rsidP="00112527">
            <w:pPr>
              <w:spacing w:line="360" w:lineRule="auto"/>
              <w:rPr>
                <w:rFonts w:ascii="Times New Roman" w:hAnsi="Times New Roman" w:cs="Times New Roman"/>
                <w:sz w:val="24"/>
                <w:szCs w:val="24"/>
                <w:lang w:val="en-US"/>
              </w:rPr>
            </w:pPr>
            <w:r w:rsidRPr="00112527">
              <w:rPr>
                <w:rFonts w:ascii="Times New Roman" w:hAnsi="Times New Roman" w:cs="Times New Roman"/>
                <w:sz w:val="24"/>
                <w:szCs w:val="24"/>
                <w:lang w:val="en-US"/>
              </w:rPr>
              <w:t>6.</w:t>
            </w:r>
          </w:p>
        </w:tc>
      </w:tr>
      <w:tr w:rsidR="0084747A" w:rsidRPr="00112527" w14:paraId="1047678A" w14:textId="77777777" w:rsidTr="0084747A">
        <w:trPr>
          <w:trHeight w:val="1588"/>
        </w:trPr>
        <w:tc>
          <w:tcPr>
            <w:tcW w:w="2804" w:type="dxa"/>
            <w:tcBorders>
              <w:top w:val="single" w:sz="4" w:space="0" w:color="000000"/>
              <w:left w:val="single" w:sz="4" w:space="0" w:color="000000"/>
              <w:bottom w:val="single" w:sz="4" w:space="0" w:color="000000"/>
              <w:right w:val="single" w:sz="4" w:space="0" w:color="000000"/>
            </w:tcBorders>
            <w:hideMark/>
          </w:tcPr>
          <w:p w14:paraId="16B190AD"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Ciljevi</w:t>
            </w:r>
            <w:proofErr w:type="spellEnd"/>
            <w:r w:rsidRPr="00112527">
              <w:rPr>
                <w:rFonts w:ascii="Times New Roman" w:hAnsi="Times New Roman" w:cs="Times New Roman"/>
                <w:b/>
                <w:sz w:val="24"/>
                <w:szCs w:val="24"/>
                <w:lang w:val="en-US"/>
              </w:rPr>
              <w:t>:</w:t>
            </w:r>
          </w:p>
        </w:tc>
        <w:tc>
          <w:tcPr>
            <w:tcW w:w="6191" w:type="dxa"/>
            <w:tcBorders>
              <w:top w:val="single" w:sz="4" w:space="0" w:color="000000"/>
              <w:left w:val="single" w:sz="4" w:space="0" w:color="000000"/>
              <w:bottom w:val="single" w:sz="4" w:space="0" w:color="000000"/>
              <w:right w:val="single" w:sz="4" w:space="0" w:color="000000"/>
            </w:tcBorders>
          </w:tcPr>
          <w:p w14:paraId="350808D3" w14:textId="77777777" w:rsidR="0084747A" w:rsidRPr="0020690F" w:rsidRDefault="0084747A"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Osposobiti  i osnažiti učenika za preispitivanje i vrednovanje različitih sadržaja, kreativno osmišljavanje (novih) rješenja za brojne izazove, promišljanje izvan strukture i zadanih okvira uz njihov osobni razvoj i društvenu angažiranost. Nastavni predmet Svijet i ja zauzima upravo taj prostor usredotočujući se na pojedinca (učenika) koji kritički promišlja sebe i svijet, a svrha mu je biti mostom između tih dvaju svjetova - vanjskog (svijet činjenica) i unutarnjeg (svijet vrijednosti).</w:t>
            </w:r>
          </w:p>
        </w:tc>
      </w:tr>
      <w:tr w:rsidR="0084747A" w:rsidRPr="00112527" w14:paraId="10D40120" w14:textId="77777777" w:rsidTr="0084747A">
        <w:trPr>
          <w:trHeight w:val="295"/>
        </w:trPr>
        <w:tc>
          <w:tcPr>
            <w:tcW w:w="2804" w:type="dxa"/>
            <w:tcBorders>
              <w:top w:val="single" w:sz="4" w:space="0" w:color="000000"/>
              <w:left w:val="single" w:sz="4" w:space="0" w:color="000000"/>
              <w:bottom w:val="nil"/>
              <w:right w:val="single" w:sz="4" w:space="0" w:color="000000"/>
            </w:tcBorders>
            <w:hideMark/>
          </w:tcPr>
          <w:p w14:paraId="1E5BC74B"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Obrazloženje</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cilja</w:t>
            </w:r>
            <w:proofErr w:type="spellEnd"/>
          </w:p>
        </w:tc>
        <w:tc>
          <w:tcPr>
            <w:tcW w:w="6191" w:type="dxa"/>
            <w:tcBorders>
              <w:top w:val="single" w:sz="4" w:space="0" w:color="000000"/>
              <w:left w:val="single" w:sz="4" w:space="0" w:color="000000"/>
              <w:bottom w:val="nil"/>
              <w:right w:val="single" w:sz="4" w:space="0" w:color="000000"/>
            </w:tcBorders>
          </w:tcPr>
          <w:p w14:paraId="41F93787" w14:textId="77777777" w:rsidR="0084747A" w:rsidRPr="0020690F" w:rsidRDefault="0084747A"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Nastavni predmet Svijet i ja  usmjeren je na razvoj kompetencije kritičkog mišljenja učenika - kompetencije budućnosti, kompetencije 21. stoljeća, kompetencije cjeloživotnog učenja, kvalitetnog učenja i dobrog poučavanja.  Samim razvojem kritičkog mišljenja pridonosi se i kvaliteti samog učenja, sadržaja i njihovog međusobnog povezivanja.</w:t>
            </w:r>
          </w:p>
        </w:tc>
      </w:tr>
      <w:tr w:rsidR="0084747A" w:rsidRPr="00112527" w14:paraId="011D71D3" w14:textId="77777777" w:rsidTr="0084747A">
        <w:trPr>
          <w:trHeight w:val="950"/>
        </w:trPr>
        <w:tc>
          <w:tcPr>
            <w:tcW w:w="2804" w:type="dxa"/>
            <w:tcBorders>
              <w:top w:val="single" w:sz="4" w:space="0" w:color="000000"/>
              <w:left w:val="single" w:sz="4" w:space="0" w:color="000000"/>
              <w:bottom w:val="single" w:sz="4" w:space="0" w:color="000000"/>
              <w:right w:val="single" w:sz="4" w:space="0" w:color="000000"/>
            </w:tcBorders>
            <w:hideMark/>
          </w:tcPr>
          <w:p w14:paraId="303BDC40" w14:textId="77777777" w:rsidR="0084747A" w:rsidRPr="0020690F" w:rsidRDefault="0084747A" w:rsidP="00112527">
            <w:pPr>
              <w:spacing w:line="360" w:lineRule="auto"/>
              <w:rPr>
                <w:rFonts w:ascii="Times New Roman" w:hAnsi="Times New Roman" w:cs="Times New Roman"/>
                <w:b/>
                <w:sz w:val="24"/>
                <w:szCs w:val="24"/>
              </w:rPr>
            </w:pPr>
            <w:r w:rsidRPr="0020690F">
              <w:rPr>
                <w:rFonts w:ascii="Times New Roman" w:hAnsi="Times New Roman" w:cs="Times New Roman"/>
                <w:b/>
                <w:sz w:val="24"/>
                <w:szCs w:val="24"/>
              </w:rPr>
              <w:t>Očekivani</w:t>
            </w:r>
          </w:p>
          <w:p w14:paraId="037D62DD" w14:textId="77777777" w:rsidR="0084747A" w:rsidRPr="0020690F" w:rsidRDefault="0084747A" w:rsidP="00112527">
            <w:pPr>
              <w:spacing w:line="360" w:lineRule="auto"/>
              <w:rPr>
                <w:rFonts w:ascii="Times New Roman" w:hAnsi="Times New Roman" w:cs="Times New Roman"/>
                <w:sz w:val="24"/>
                <w:szCs w:val="24"/>
              </w:rPr>
            </w:pPr>
            <w:r w:rsidRPr="0020690F">
              <w:rPr>
                <w:rFonts w:ascii="Times New Roman" w:hAnsi="Times New Roman" w:cs="Times New Roman"/>
                <w:b/>
                <w:sz w:val="24"/>
                <w:szCs w:val="24"/>
              </w:rPr>
              <w:t>ishodi/postignuća</w:t>
            </w:r>
            <w:r w:rsidRPr="0020690F">
              <w:rPr>
                <w:rFonts w:ascii="Times New Roman" w:hAnsi="Times New Roman" w:cs="Times New Roman"/>
                <w:sz w:val="24"/>
                <w:szCs w:val="24"/>
              </w:rPr>
              <w:t>: (učenik/učenica)</w:t>
            </w:r>
          </w:p>
        </w:tc>
        <w:tc>
          <w:tcPr>
            <w:tcW w:w="6191" w:type="dxa"/>
            <w:tcBorders>
              <w:top w:val="single" w:sz="4" w:space="0" w:color="000000"/>
              <w:left w:val="single" w:sz="4" w:space="0" w:color="000000"/>
              <w:bottom w:val="single" w:sz="4" w:space="0" w:color="000000"/>
              <w:right w:val="single" w:sz="4" w:space="0" w:color="000000"/>
            </w:tcBorders>
          </w:tcPr>
          <w:p w14:paraId="7C466311"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prepoznaje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valjane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argumente</w:t>
            </w:r>
            <w:proofErr w:type="spellEnd"/>
          </w:p>
          <w:p w14:paraId="33537884"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prepoznaje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argumente</w:t>
            </w:r>
            <w:proofErr w:type="spellEnd"/>
            <w:r w:rsidRPr="00112527">
              <w:rPr>
                <w:rFonts w:ascii="Times New Roman" w:hAnsi="Times New Roman"/>
                <w:sz w:val="24"/>
                <w:szCs w:val="24"/>
              </w:rPr>
              <w:t xml:space="preserve"> koji </w:t>
            </w:r>
            <w:proofErr w:type="spellStart"/>
            <w:r w:rsidRPr="00112527">
              <w:rPr>
                <w:rFonts w:ascii="Times New Roman" w:hAnsi="Times New Roman"/>
                <w:sz w:val="24"/>
                <w:szCs w:val="24"/>
              </w:rPr>
              <w:t>nemaju</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racionalno</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uporište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logičke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pogreške</w:t>
            </w:r>
            <w:proofErr w:type="spellEnd"/>
            <w:r w:rsidRPr="00112527">
              <w:rPr>
                <w:rFonts w:ascii="Times New Roman" w:hAnsi="Times New Roman"/>
                <w:sz w:val="24"/>
                <w:szCs w:val="24"/>
              </w:rPr>
              <w:t xml:space="preserve"> u </w:t>
            </w:r>
            <w:proofErr w:type="spellStart"/>
            <w:r w:rsidRPr="00112527">
              <w:rPr>
                <w:rFonts w:ascii="Times New Roman" w:hAnsi="Times New Roman"/>
                <w:sz w:val="24"/>
                <w:szCs w:val="24"/>
              </w:rPr>
              <w:t>argumentaciji</w:t>
            </w:r>
            <w:proofErr w:type="spellEnd"/>
          </w:p>
          <w:p w14:paraId="244324D0"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uočava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elemente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opravdanih</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stavova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prepoznaje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neopravdane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stavove</w:t>
            </w:r>
            <w:proofErr w:type="spellEnd"/>
          </w:p>
          <w:p w14:paraId="3EE816A1"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uz</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pomoć</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učitelja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prepoznaje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istraživačko</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pitanje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planira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tijek</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istraživanja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izvodi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zaključak</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temeljem</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opažanja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dobivenih</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rezultata</w:t>
            </w:r>
            <w:proofErr w:type="spellEnd"/>
          </w:p>
          <w:p w14:paraId="68B8FADF"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navodi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primjere</w:t>
            </w:r>
            <w:proofErr w:type="spellEnd"/>
            <w:r w:rsidRPr="00112527">
              <w:rPr>
                <w:rFonts w:ascii="Times New Roman" w:hAnsi="Times New Roman"/>
                <w:sz w:val="24"/>
                <w:szCs w:val="24"/>
              </w:rPr>
              <w:t xml:space="preserve"> za </w:t>
            </w:r>
            <w:proofErr w:type="spellStart"/>
            <w:r w:rsidRPr="00112527">
              <w:rPr>
                <w:rFonts w:ascii="Times New Roman" w:hAnsi="Times New Roman"/>
                <w:sz w:val="24"/>
                <w:szCs w:val="24"/>
              </w:rPr>
              <w:t>pravedne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nepravedne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postupke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te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na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primjeru</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opisuje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mito</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korupciju</w:t>
            </w:r>
            <w:proofErr w:type="spellEnd"/>
          </w:p>
          <w:p w14:paraId="1B7D3BCB"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uočava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vlastite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stavove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djelovanja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posljedice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vlastitih</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stavova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djelovanja</w:t>
            </w:r>
            <w:proofErr w:type="spellEnd"/>
          </w:p>
          <w:p w14:paraId="2E6B9B1C"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lastRenderedPageBreak/>
              <w:t xml:space="preserve">– </w:t>
            </w:r>
            <w:proofErr w:type="spellStart"/>
            <w:r w:rsidRPr="00112527">
              <w:rPr>
                <w:rFonts w:ascii="Times New Roman" w:hAnsi="Times New Roman"/>
                <w:sz w:val="24"/>
                <w:szCs w:val="24"/>
              </w:rPr>
              <w:t>opisuje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razlike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među</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članovima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društva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pojam</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kvalitetnog</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suživota</w:t>
            </w:r>
            <w:proofErr w:type="spellEnd"/>
            <w:r w:rsidRPr="00112527">
              <w:rPr>
                <w:rFonts w:ascii="Times New Roman" w:hAnsi="Times New Roman"/>
                <w:sz w:val="24"/>
                <w:szCs w:val="24"/>
              </w:rPr>
              <w:t xml:space="preserve"> u </w:t>
            </w:r>
            <w:proofErr w:type="spellStart"/>
            <w:r w:rsidRPr="00112527">
              <w:rPr>
                <w:rFonts w:ascii="Times New Roman" w:hAnsi="Times New Roman"/>
                <w:sz w:val="24"/>
                <w:szCs w:val="24"/>
              </w:rPr>
              <w:t>društvu</w:t>
            </w:r>
            <w:proofErr w:type="spellEnd"/>
          </w:p>
          <w:p w14:paraId="712A5C22" w14:textId="77777777" w:rsidR="0084747A" w:rsidRPr="00112527" w:rsidRDefault="0084747A" w:rsidP="00112527">
            <w:pPr>
              <w:pStyle w:val="Bezproreda"/>
              <w:spacing w:line="360" w:lineRule="auto"/>
              <w:rPr>
                <w:rFonts w:ascii="Times New Roman" w:hAnsi="Times New Roman"/>
                <w:sz w:val="24"/>
                <w:szCs w:val="24"/>
              </w:rPr>
            </w:pPr>
            <w:r w:rsidRPr="00112527">
              <w:rPr>
                <w:rFonts w:ascii="Times New Roman" w:hAnsi="Times New Roman"/>
                <w:sz w:val="24"/>
                <w:szCs w:val="24"/>
              </w:rPr>
              <w:t xml:space="preserve">– </w:t>
            </w:r>
            <w:proofErr w:type="spellStart"/>
            <w:r w:rsidRPr="00112527">
              <w:rPr>
                <w:rFonts w:ascii="Times New Roman" w:hAnsi="Times New Roman"/>
                <w:sz w:val="24"/>
                <w:szCs w:val="24"/>
              </w:rPr>
              <w:t>uz</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pomoć</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učitelja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uočava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važnost</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učenja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pojedinog</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nastavnog</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sadržaja</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i</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odabire</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strategiju</w:t>
            </w:r>
            <w:proofErr w:type="spellEnd"/>
            <w:r w:rsidRPr="00112527">
              <w:rPr>
                <w:rFonts w:ascii="Times New Roman" w:hAnsi="Times New Roman"/>
                <w:sz w:val="24"/>
                <w:szCs w:val="24"/>
              </w:rPr>
              <w:t xml:space="preserve"> </w:t>
            </w:r>
            <w:proofErr w:type="spellStart"/>
            <w:r w:rsidRPr="00112527">
              <w:rPr>
                <w:rFonts w:ascii="Times New Roman" w:hAnsi="Times New Roman"/>
                <w:sz w:val="24"/>
                <w:szCs w:val="24"/>
              </w:rPr>
              <w:t>učenja</w:t>
            </w:r>
            <w:proofErr w:type="spellEnd"/>
          </w:p>
        </w:tc>
      </w:tr>
      <w:tr w:rsidR="0084747A" w:rsidRPr="00112527" w14:paraId="362A77F7" w14:textId="77777777" w:rsidTr="0084747A">
        <w:trPr>
          <w:trHeight w:val="771"/>
        </w:trPr>
        <w:tc>
          <w:tcPr>
            <w:tcW w:w="2804" w:type="dxa"/>
            <w:tcBorders>
              <w:top w:val="single" w:sz="4" w:space="0" w:color="000000"/>
              <w:left w:val="single" w:sz="4" w:space="0" w:color="000000"/>
              <w:bottom w:val="nil"/>
              <w:right w:val="single" w:sz="4" w:space="0" w:color="000000"/>
            </w:tcBorders>
            <w:hideMark/>
          </w:tcPr>
          <w:p w14:paraId="61A46DAA"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b/>
                <w:sz w:val="24"/>
                <w:szCs w:val="24"/>
                <w:lang w:val="en-US"/>
              </w:rPr>
              <w:lastRenderedPageBreak/>
              <w:t>Način</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realizacije</w:t>
            </w:r>
            <w:proofErr w:type="spellEnd"/>
            <w:r w:rsidRPr="00112527">
              <w:rPr>
                <w:rFonts w:ascii="Times New Roman" w:hAnsi="Times New Roman" w:cs="Times New Roman"/>
                <w:sz w:val="24"/>
                <w:szCs w:val="24"/>
                <w:lang w:val="en-US"/>
              </w:rPr>
              <w:t xml:space="preserve">: </w:t>
            </w:r>
          </w:p>
          <w:p w14:paraId="7C0FED92"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Oblik</w:t>
            </w:r>
            <w:proofErr w:type="spellEnd"/>
            <w:r w:rsidRPr="00112527">
              <w:rPr>
                <w:rFonts w:ascii="Times New Roman" w:hAnsi="Times New Roman" w:cs="Times New Roman"/>
                <w:sz w:val="24"/>
                <w:szCs w:val="24"/>
                <w:lang w:val="en-US"/>
              </w:rPr>
              <w:t>:</w:t>
            </w:r>
          </w:p>
        </w:tc>
        <w:tc>
          <w:tcPr>
            <w:tcW w:w="6191" w:type="dxa"/>
            <w:tcBorders>
              <w:top w:val="single" w:sz="4" w:space="0" w:color="000000"/>
              <w:left w:val="single" w:sz="4" w:space="0" w:color="000000"/>
              <w:bottom w:val="nil"/>
              <w:right w:val="single" w:sz="4" w:space="0" w:color="000000"/>
            </w:tcBorders>
          </w:tcPr>
          <w:p w14:paraId="0A19E50A" w14:textId="77777777" w:rsidR="0084747A" w:rsidRPr="00112527" w:rsidRDefault="0084747A" w:rsidP="00112527">
            <w:pPr>
              <w:spacing w:line="360" w:lineRule="auto"/>
              <w:rPr>
                <w:rFonts w:ascii="Times New Roman" w:hAnsi="Times New Roman" w:cs="Times New Roman"/>
                <w:sz w:val="24"/>
                <w:szCs w:val="24"/>
                <w:lang w:val="en-US"/>
              </w:rPr>
            </w:pPr>
          </w:p>
          <w:p w14:paraId="1E7472CC"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Frontalni</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individualni</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i</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suradničko</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učenje</w:t>
            </w:r>
            <w:proofErr w:type="spellEnd"/>
            <w:r w:rsidRPr="00112527">
              <w:rPr>
                <w:rFonts w:ascii="Times New Roman" w:hAnsi="Times New Roman" w:cs="Times New Roman"/>
                <w:sz w:val="24"/>
                <w:szCs w:val="24"/>
                <w:lang w:val="en-US"/>
              </w:rPr>
              <w:t>.</w:t>
            </w:r>
          </w:p>
          <w:p w14:paraId="7464BE7E" w14:textId="77777777" w:rsidR="0084747A" w:rsidRPr="00112527" w:rsidRDefault="0084747A" w:rsidP="00112527">
            <w:pPr>
              <w:spacing w:line="360" w:lineRule="auto"/>
              <w:rPr>
                <w:rFonts w:ascii="Times New Roman" w:hAnsi="Times New Roman" w:cs="Times New Roman"/>
                <w:b/>
                <w:sz w:val="24"/>
                <w:szCs w:val="24"/>
                <w:lang w:val="en-US"/>
              </w:rPr>
            </w:pPr>
          </w:p>
          <w:p w14:paraId="57ECE56D" w14:textId="77777777" w:rsidR="0084747A" w:rsidRPr="00112527" w:rsidRDefault="0084747A" w:rsidP="00112527">
            <w:pPr>
              <w:spacing w:line="360" w:lineRule="auto"/>
              <w:rPr>
                <w:rFonts w:ascii="Times New Roman" w:hAnsi="Times New Roman" w:cs="Times New Roman"/>
                <w:sz w:val="24"/>
                <w:szCs w:val="24"/>
                <w:lang w:val="en-US"/>
              </w:rPr>
            </w:pPr>
            <w:r w:rsidRPr="00112527">
              <w:rPr>
                <w:rFonts w:ascii="Times New Roman" w:hAnsi="Times New Roman" w:cs="Times New Roman"/>
                <w:sz w:val="24"/>
                <w:szCs w:val="24"/>
                <w:lang w:val="en-US"/>
              </w:rPr>
              <w:t xml:space="preserve"> </w:t>
            </w:r>
          </w:p>
        </w:tc>
      </w:tr>
      <w:tr w:rsidR="0084747A" w:rsidRPr="00112527" w14:paraId="4D024400" w14:textId="77777777" w:rsidTr="0084747A">
        <w:trPr>
          <w:trHeight w:val="636"/>
        </w:trPr>
        <w:tc>
          <w:tcPr>
            <w:tcW w:w="2804" w:type="dxa"/>
            <w:tcBorders>
              <w:top w:val="nil"/>
              <w:left w:val="single" w:sz="4" w:space="0" w:color="000000"/>
              <w:bottom w:val="nil"/>
              <w:right w:val="single" w:sz="4" w:space="0" w:color="000000"/>
            </w:tcBorders>
            <w:hideMark/>
          </w:tcPr>
          <w:p w14:paraId="164911C1"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Sudionici</w:t>
            </w:r>
            <w:proofErr w:type="spellEnd"/>
            <w:r w:rsidRPr="00112527">
              <w:rPr>
                <w:rFonts w:ascii="Times New Roman" w:hAnsi="Times New Roman" w:cs="Times New Roman"/>
                <w:sz w:val="24"/>
                <w:szCs w:val="24"/>
                <w:lang w:val="en-US"/>
              </w:rPr>
              <w:t>:</w:t>
            </w:r>
          </w:p>
        </w:tc>
        <w:tc>
          <w:tcPr>
            <w:tcW w:w="6191" w:type="dxa"/>
            <w:tcBorders>
              <w:top w:val="nil"/>
              <w:left w:val="single" w:sz="4" w:space="0" w:color="000000"/>
              <w:bottom w:val="nil"/>
              <w:right w:val="single" w:sz="4" w:space="0" w:color="000000"/>
            </w:tcBorders>
          </w:tcPr>
          <w:p w14:paraId="0C3AD67C"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Učenica</w:t>
            </w:r>
            <w:proofErr w:type="spellEnd"/>
            <w:r w:rsidRPr="00112527">
              <w:rPr>
                <w:rFonts w:ascii="Times New Roman" w:hAnsi="Times New Roman" w:cs="Times New Roman"/>
                <w:sz w:val="24"/>
                <w:szCs w:val="24"/>
                <w:lang w:val="en-US"/>
              </w:rPr>
              <w:t xml:space="preserve"> 6 </w:t>
            </w:r>
            <w:proofErr w:type="spellStart"/>
            <w:r w:rsidRPr="00112527">
              <w:rPr>
                <w:rFonts w:ascii="Times New Roman" w:hAnsi="Times New Roman" w:cs="Times New Roman"/>
                <w:sz w:val="24"/>
                <w:szCs w:val="24"/>
                <w:lang w:val="en-US"/>
              </w:rPr>
              <w:t>razreda</w:t>
            </w:r>
            <w:proofErr w:type="spellEnd"/>
            <w:r w:rsidRPr="00112527">
              <w:rPr>
                <w:rFonts w:ascii="Times New Roman" w:hAnsi="Times New Roman" w:cs="Times New Roman"/>
                <w:sz w:val="24"/>
                <w:szCs w:val="24"/>
                <w:lang w:val="en-US"/>
              </w:rPr>
              <w:t>.</w:t>
            </w:r>
          </w:p>
          <w:p w14:paraId="4842FD75" w14:textId="77777777" w:rsidR="0084747A" w:rsidRPr="00112527" w:rsidRDefault="0084747A" w:rsidP="00112527">
            <w:pPr>
              <w:spacing w:line="360" w:lineRule="auto"/>
              <w:rPr>
                <w:rFonts w:ascii="Times New Roman" w:hAnsi="Times New Roman" w:cs="Times New Roman"/>
                <w:sz w:val="24"/>
                <w:szCs w:val="24"/>
                <w:lang w:val="en-US"/>
              </w:rPr>
            </w:pPr>
          </w:p>
        </w:tc>
      </w:tr>
      <w:tr w:rsidR="0084747A" w:rsidRPr="00112527" w14:paraId="1866C087" w14:textId="77777777" w:rsidTr="0084747A">
        <w:trPr>
          <w:trHeight w:val="815"/>
        </w:trPr>
        <w:tc>
          <w:tcPr>
            <w:tcW w:w="2804" w:type="dxa"/>
            <w:tcBorders>
              <w:top w:val="nil"/>
              <w:left w:val="single" w:sz="4" w:space="0" w:color="000000"/>
              <w:bottom w:val="single" w:sz="4" w:space="0" w:color="000000"/>
              <w:right w:val="single" w:sz="4" w:space="0" w:color="000000"/>
            </w:tcBorders>
            <w:hideMark/>
          </w:tcPr>
          <w:p w14:paraId="6AF78D50" w14:textId="77777777" w:rsidR="0084747A" w:rsidRPr="0020690F" w:rsidRDefault="0084747A" w:rsidP="00112527">
            <w:pPr>
              <w:spacing w:line="360" w:lineRule="auto"/>
              <w:rPr>
                <w:rFonts w:ascii="Times New Roman" w:hAnsi="Times New Roman" w:cs="Times New Roman"/>
                <w:b/>
                <w:sz w:val="24"/>
                <w:szCs w:val="24"/>
              </w:rPr>
            </w:pPr>
            <w:r w:rsidRPr="0020690F">
              <w:rPr>
                <w:rFonts w:ascii="Times New Roman" w:hAnsi="Times New Roman" w:cs="Times New Roman"/>
                <w:b/>
                <w:sz w:val="24"/>
                <w:szCs w:val="24"/>
              </w:rPr>
              <w:t>Načini učenja (što rade učenici/učenice):</w:t>
            </w:r>
          </w:p>
        </w:tc>
        <w:tc>
          <w:tcPr>
            <w:tcW w:w="6191" w:type="dxa"/>
            <w:tcBorders>
              <w:top w:val="nil"/>
              <w:left w:val="single" w:sz="4" w:space="0" w:color="000000"/>
              <w:bottom w:val="single" w:sz="4" w:space="0" w:color="000000"/>
              <w:right w:val="single" w:sz="4" w:space="0" w:color="000000"/>
            </w:tcBorders>
          </w:tcPr>
          <w:p w14:paraId="35F523AF" w14:textId="77777777" w:rsidR="0084747A" w:rsidRPr="0020690F" w:rsidRDefault="0084747A" w:rsidP="00112527">
            <w:pPr>
              <w:spacing w:line="360" w:lineRule="auto"/>
              <w:rPr>
                <w:rFonts w:ascii="Times New Roman" w:hAnsi="Times New Roman" w:cs="Times New Roman"/>
                <w:sz w:val="24"/>
                <w:szCs w:val="24"/>
              </w:rPr>
            </w:pPr>
            <w:r w:rsidRPr="0020690F">
              <w:rPr>
                <w:rFonts w:ascii="Times New Roman" w:hAnsi="Times New Roman" w:cs="Times New Roman"/>
                <w:sz w:val="24"/>
                <w:szCs w:val="24"/>
              </w:rPr>
              <w:t>Argumentiraju, prave prezentacije, vode razgovore, debata, istraživački rad, kritičko razmišljanje, analiza i usporedba.</w:t>
            </w:r>
          </w:p>
        </w:tc>
      </w:tr>
      <w:tr w:rsidR="0084747A" w:rsidRPr="00112527" w14:paraId="3856A4E8" w14:textId="77777777" w:rsidTr="0084747A">
        <w:trPr>
          <w:trHeight w:val="1088"/>
        </w:trPr>
        <w:tc>
          <w:tcPr>
            <w:tcW w:w="2804" w:type="dxa"/>
            <w:tcBorders>
              <w:top w:val="single" w:sz="4" w:space="0" w:color="000000"/>
              <w:left w:val="single" w:sz="4" w:space="0" w:color="000000"/>
              <w:bottom w:val="nil"/>
              <w:right w:val="single" w:sz="4" w:space="0" w:color="000000"/>
            </w:tcBorders>
            <w:hideMark/>
          </w:tcPr>
          <w:p w14:paraId="38F4A740" w14:textId="77777777" w:rsidR="0084747A" w:rsidRPr="00112527" w:rsidRDefault="0084747A" w:rsidP="00112527">
            <w:pPr>
              <w:spacing w:line="360" w:lineRule="auto"/>
              <w:rPr>
                <w:rFonts w:ascii="Times New Roman" w:hAnsi="Times New Roman" w:cs="Times New Roman"/>
                <w:b/>
                <w:sz w:val="24"/>
                <w:szCs w:val="24"/>
                <w:lang w:val="en-US"/>
              </w:rPr>
            </w:pPr>
            <w:r w:rsidRPr="00112527">
              <w:rPr>
                <w:rFonts w:ascii="Times New Roman" w:hAnsi="Times New Roman" w:cs="Times New Roman"/>
                <w:b/>
                <w:sz w:val="24"/>
                <w:szCs w:val="24"/>
                <w:lang w:val="en-US"/>
              </w:rPr>
              <w:t xml:space="preserve">Metode </w:t>
            </w:r>
            <w:proofErr w:type="spellStart"/>
            <w:r w:rsidRPr="00112527">
              <w:rPr>
                <w:rFonts w:ascii="Times New Roman" w:hAnsi="Times New Roman" w:cs="Times New Roman"/>
                <w:b/>
                <w:sz w:val="24"/>
                <w:szCs w:val="24"/>
                <w:lang w:val="en-US"/>
              </w:rPr>
              <w:t>poučavanja</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što</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rade</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učitelji</w:t>
            </w:r>
            <w:proofErr w:type="spellEnd"/>
            <w:r w:rsidRPr="00112527">
              <w:rPr>
                <w:rFonts w:ascii="Times New Roman" w:hAnsi="Times New Roman" w:cs="Times New Roman"/>
                <w:b/>
                <w:sz w:val="24"/>
                <w:szCs w:val="24"/>
                <w:lang w:val="en-US"/>
              </w:rPr>
              <w:t>):</w:t>
            </w:r>
          </w:p>
        </w:tc>
        <w:tc>
          <w:tcPr>
            <w:tcW w:w="6191" w:type="dxa"/>
            <w:tcBorders>
              <w:top w:val="single" w:sz="4" w:space="0" w:color="000000"/>
              <w:left w:val="single" w:sz="4" w:space="0" w:color="000000"/>
              <w:bottom w:val="nil"/>
              <w:right w:val="single" w:sz="4" w:space="0" w:color="000000"/>
            </w:tcBorders>
          </w:tcPr>
          <w:p w14:paraId="1CC12289"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Metoda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razgovora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metoda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postavljanja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pitanja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debata</w:t>
            </w:r>
            <w:proofErr w:type="spellEnd"/>
            <w:r w:rsidRPr="00112527">
              <w:rPr>
                <w:rFonts w:ascii="Times New Roman" w:hAnsi="Times New Roman" w:cs="Times New Roman"/>
                <w:sz w:val="24"/>
                <w:szCs w:val="24"/>
                <w:lang w:val="en-US"/>
              </w:rPr>
              <w:t xml:space="preserve">, insert </w:t>
            </w:r>
            <w:proofErr w:type="spellStart"/>
            <w:r w:rsidRPr="00112527">
              <w:rPr>
                <w:rFonts w:ascii="Times New Roman" w:hAnsi="Times New Roman" w:cs="Times New Roman"/>
                <w:sz w:val="24"/>
                <w:szCs w:val="24"/>
                <w:lang w:val="en-US"/>
              </w:rPr>
              <w:t>metoda</w:t>
            </w:r>
            <w:proofErr w:type="spellEnd"/>
            <w:r w:rsidRPr="00112527">
              <w:rPr>
                <w:rFonts w:ascii="Times New Roman" w:hAnsi="Times New Roman" w:cs="Times New Roman"/>
                <w:sz w:val="24"/>
                <w:szCs w:val="24"/>
                <w:lang w:val="en-US"/>
              </w:rPr>
              <w:t xml:space="preserve">, KWL </w:t>
            </w:r>
            <w:proofErr w:type="spellStart"/>
            <w:r w:rsidRPr="00112527">
              <w:rPr>
                <w:rFonts w:ascii="Times New Roman" w:hAnsi="Times New Roman" w:cs="Times New Roman"/>
                <w:sz w:val="24"/>
                <w:szCs w:val="24"/>
                <w:lang w:val="en-US"/>
              </w:rPr>
              <w:t>metoda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pisani</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razgovor</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pisana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rasprava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metoda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postavljanja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novinarskih</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pitanja</w:t>
            </w:r>
            <w:proofErr w:type="spellEnd"/>
          </w:p>
        </w:tc>
      </w:tr>
      <w:tr w:rsidR="0084747A" w:rsidRPr="00112527" w14:paraId="3CB1D85C" w14:textId="77777777" w:rsidTr="0084747A">
        <w:trPr>
          <w:trHeight w:val="1134"/>
        </w:trPr>
        <w:tc>
          <w:tcPr>
            <w:tcW w:w="2804" w:type="dxa"/>
            <w:tcBorders>
              <w:top w:val="nil"/>
              <w:left w:val="single" w:sz="4" w:space="0" w:color="000000"/>
              <w:bottom w:val="single" w:sz="4" w:space="0" w:color="000000"/>
              <w:right w:val="single" w:sz="4" w:space="0" w:color="000000"/>
            </w:tcBorders>
            <w:hideMark/>
          </w:tcPr>
          <w:p w14:paraId="6F012887"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Potrebni</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resursi</w:t>
            </w:r>
            <w:proofErr w:type="spellEnd"/>
            <w:r w:rsidRPr="00112527">
              <w:rPr>
                <w:rFonts w:ascii="Times New Roman" w:hAnsi="Times New Roman" w:cs="Times New Roman"/>
                <w:b/>
                <w:sz w:val="24"/>
                <w:szCs w:val="24"/>
                <w:lang w:val="en-US"/>
              </w:rPr>
              <w:t>/</w:t>
            </w:r>
            <w:proofErr w:type="spellStart"/>
            <w:r w:rsidRPr="00112527">
              <w:rPr>
                <w:rFonts w:ascii="Times New Roman" w:hAnsi="Times New Roman" w:cs="Times New Roman"/>
                <w:b/>
                <w:sz w:val="24"/>
                <w:szCs w:val="24"/>
                <w:lang w:val="en-US"/>
              </w:rPr>
              <w:t>moguće</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teškoće</w:t>
            </w:r>
            <w:proofErr w:type="spellEnd"/>
            <w:r w:rsidRPr="00112527">
              <w:rPr>
                <w:rFonts w:ascii="Times New Roman" w:hAnsi="Times New Roman" w:cs="Times New Roman"/>
                <w:b/>
                <w:sz w:val="24"/>
                <w:szCs w:val="24"/>
                <w:lang w:val="en-US"/>
              </w:rPr>
              <w:t>:</w:t>
            </w:r>
          </w:p>
        </w:tc>
        <w:tc>
          <w:tcPr>
            <w:tcW w:w="6191" w:type="dxa"/>
            <w:tcBorders>
              <w:top w:val="nil"/>
              <w:left w:val="single" w:sz="4" w:space="0" w:color="000000"/>
              <w:bottom w:val="single" w:sz="4" w:space="0" w:color="000000"/>
              <w:right w:val="single" w:sz="4" w:space="0" w:color="000000"/>
            </w:tcBorders>
          </w:tcPr>
          <w:p w14:paraId="1A7CB17D"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Udžbenik</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radna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bilježnica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računalo</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projektor</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ploča</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i</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kreda</w:t>
            </w:r>
            <w:proofErr w:type="spellEnd"/>
            <w:r w:rsidRPr="00112527">
              <w:rPr>
                <w:rFonts w:ascii="Times New Roman" w:hAnsi="Times New Roman" w:cs="Times New Roman"/>
                <w:sz w:val="24"/>
                <w:szCs w:val="24"/>
                <w:lang w:val="en-US"/>
              </w:rPr>
              <w:t xml:space="preserve">. </w:t>
            </w:r>
          </w:p>
        </w:tc>
      </w:tr>
      <w:tr w:rsidR="0084747A" w:rsidRPr="00112527" w14:paraId="3CA6B83E" w14:textId="77777777" w:rsidTr="0084747A">
        <w:trPr>
          <w:trHeight w:val="950"/>
        </w:trPr>
        <w:tc>
          <w:tcPr>
            <w:tcW w:w="2804" w:type="dxa"/>
            <w:tcBorders>
              <w:top w:val="single" w:sz="4" w:space="0" w:color="000000"/>
              <w:left w:val="single" w:sz="4" w:space="0" w:color="000000"/>
              <w:bottom w:val="single" w:sz="4" w:space="0" w:color="000000"/>
              <w:right w:val="single" w:sz="4" w:space="0" w:color="000000"/>
            </w:tcBorders>
            <w:hideMark/>
          </w:tcPr>
          <w:p w14:paraId="0DC613FF"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Načini</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praćenja</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i</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provjere</w:t>
            </w:r>
            <w:proofErr w:type="spellEnd"/>
          </w:p>
          <w:p w14:paraId="02F9D78F"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ishoda</w:t>
            </w:r>
            <w:proofErr w:type="spellEnd"/>
            <w:r w:rsidRPr="00112527">
              <w:rPr>
                <w:rFonts w:ascii="Times New Roman" w:hAnsi="Times New Roman" w:cs="Times New Roman"/>
                <w:b/>
                <w:sz w:val="24"/>
                <w:szCs w:val="24"/>
                <w:lang w:val="en-US"/>
              </w:rPr>
              <w:t>/</w:t>
            </w:r>
            <w:proofErr w:type="spellStart"/>
            <w:r w:rsidRPr="00112527">
              <w:rPr>
                <w:rFonts w:ascii="Times New Roman" w:hAnsi="Times New Roman" w:cs="Times New Roman"/>
                <w:b/>
                <w:sz w:val="24"/>
                <w:szCs w:val="24"/>
                <w:lang w:val="en-US"/>
              </w:rPr>
              <w:t>postignuća</w:t>
            </w:r>
            <w:proofErr w:type="spellEnd"/>
            <w:r w:rsidRPr="00112527">
              <w:rPr>
                <w:rFonts w:ascii="Times New Roman" w:hAnsi="Times New Roman" w:cs="Times New Roman"/>
                <w:b/>
                <w:sz w:val="24"/>
                <w:szCs w:val="24"/>
                <w:lang w:val="en-US"/>
              </w:rPr>
              <w:t>:</w:t>
            </w:r>
          </w:p>
        </w:tc>
        <w:tc>
          <w:tcPr>
            <w:tcW w:w="6191" w:type="dxa"/>
            <w:tcBorders>
              <w:top w:val="single" w:sz="4" w:space="0" w:color="000000"/>
              <w:left w:val="single" w:sz="4" w:space="0" w:color="000000"/>
              <w:bottom w:val="single" w:sz="4" w:space="0" w:color="000000"/>
              <w:right w:val="single" w:sz="4" w:space="0" w:color="000000"/>
            </w:tcBorders>
          </w:tcPr>
          <w:p w14:paraId="45CF4C16" w14:textId="77777777" w:rsidR="0084747A" w:rsidRPr="00112527" w:rsidRDefault="0084747A" w:rsidP="00112527">
            <w:pPr>
              <w:spacing w:line="360" w:lineRule="auto"/>
              <w:rPr>
                <w:rFonts w:ascii="Times New Roman" w:hAnsi="Times New Roman" w:cs="Times New Roman"/>
                <w:sz w:val="24"/>
                <w:szCs w:val="24"/>
                <w:lang w:val="en-US"/>
              </w:rPr>
            </w:pPr>
            <w:proofErr w:type="spellStart"/>
            <w:r w:rsidRPr="00112527">
              <w:rPr>
                <w:rFonts w:ascii="Times New Roman" w:hAnsi="Times New Roman" w:cs="Times New Roman"/>
                <w:sz w:val="24"/>
                <w:szCs w:val="24"/>
                <w:lang w:val="en-US"/>
              </w:rPr>
              <w:t>Formativno</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vrednovanje</w:t>
            </w:r>
            <w:proofErr w:type="spellEnd"/>
            <w:r w:rsidRPr="00112527">
              <w:rPr>
                <w:rFonts w:ascii="Times New Roman" w:hAnsi="Times New Roman" w:cs="Times New Roman"/>
                <w:sz w:val="24"/>
                <w:szCs w:val="24"/>
                <w:lang w:val="en-US"/>
              </w:rPr>
              <w:t xml:space="preserve"> za </w:t>
            </w:r>
            <w:proofErr w:type="spellStart"/>
            <w:r w:rsidRPr="00112527">
              <w:rPr>
                <w:rFonts w:ascii="Times New Roman" w:hAnsi="Times New Roman" w:cs="Times New Roman"/>
                <w:sz w:val="24"/>
                <w:szCs w:val="24"/>
                <w:lang w:val="en-US"/>
              </w:rPr>
              <w:t>učenje</w:t>
            </w:r>
            <w:proofErr w:type="spellEnd"/>
            <w:r w:rsidRPr="00112527">
              <w:rPr>
                <w:rFonts w:ascii="Times New Roman" w:hAnsi="Times New Roman" w:cs="Times New Roman"/>
                <w:sz w:val="24"/>
                <w:szCs w:val="24"/>
                <w:lang w:val="en-US"/>
              </w:rPr>
              <w:t xml:space="preserve"> I </w:t>
            </w:r>
            <w:proofErr w:type="spellStart"/>
            <w:r w:rsidRPr="00112527">
              <w:rPr>
                <w:rFonts w:ascii="Times New Roman" w:hAnsi="Times New Roman" w:cs="Times New Roman"/>
                <w:sz w:val="24"/>
                <w:szCs w:val="24"/>
                <w:lang w:val="en-US"/>
              </w:rPr>
              <w:t>vrednovanje</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kao</w:t>
            </w:r>
            <w:proofErr w:type="spellEnd"/>
            <w:r w:rsidRPr="00112527">
              <w:rPr>
                <w:rFonts w:ascii="Times New Roman" w:hAnsi="Times New Roman" w:cs="Times New Roman"/>
                <w:sz w:val="24"/>
                <w:szCs w:val="24"/>
                <w:lang w:val="en-US"/>
              </w:rPr>
              <w:t xml:space="preserve"> </w:t>
            </w:r>
            <w:proofErr w:type="spellStart"/>
            <w:proofErr w:type="gramStart"/>
            <w:r w:rsidRPr="00112527">
              <w:rPr>
                <w:rFonts w:ascii="Times New Roman" w:hAnsi="Times New Roman" w:cs="Times New Roman"/>
                <w:sz w:val="24"/>
                <w:szCs w:val="24"/>
                <w:lang w:val="en-US"/>
              </w:rPr>
              <w:t>učenje</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i</w:t>
            </w:r>
            <w:proofErr w:type="spellEnd"/>
            <w:proofErr w:type="gram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sumativno</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vrednovanje</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vrednovanje</w:t>
            </w:r>
            <w:proofErr w:type="spellEnd"/>
            <w:r w:rsidRPr="00112527">
              <w:rPr>
                <w:rFonts w:ascii="Times New Roman" w:hAnsi="Times New Roman" w:cs="Times New Roman"/>
                <w:sz w:val="24"/>
                <w:szCs w:val="24"/>
                <w:lang w:val="en-US"/>
              </w:rPr>
              <w:t xml:space="preserve"> </w:t>
            </w:r>
            <w:proofErr w:type="spellStart"/>
            <w:r w:rsidRPr="00112527">
              <w:rPr>
                <w:rFonts w:ascii="Times New Roman" w:hAnsi="Times New Roman" w:cs="Times New Roman"/>
                <w:sz w:val="24"/>
                <w:szCs w:val="24"/>
                <w:lang w:val="en-US"/>
              </w:rPr>
              <w:t>naučenog</w:t>
            </w:r>
            <w:proofErr w:type="spellEnd"/>
            <w:r w:rsidRPr="00112527">
              <w:rPr>
                <w:rFonts w:ascii="Times New Roman" w:hAnsi="Times New Roman" w:cs="Times New Roman"/>
                <w:sz w:val="24"/>
                <w:szCs w:val="24"/>
                <w:lang w:val="en-US"/>
              </w:rPr>
              <w:t>).</w:t>
            </w:r>
          </w:p>
        </w:tc>
      </w:tr>
      <w:tr w:rsidR="0084747A" w:rsidRPr="00112527" w14:paraId="23B54F3E" w14:textId="77777777" w:rsidTr="0084747A">
        <w:trPr>
          <w:trHeight w:val="321"/>
        </w:trPr>
        <w:tc>
          <w:tcPr>
            <w:tcW w:w="2804" w:type="dxa"/>
            <w:tcBorders>
              <w:top w:val="single" w:sz="4" w:space="0" w:color="000000"/>
              <w:left w:val="single" w:sz="4" w:space="0" w:color="000000"/>
              <w:bottom w:val="single" w:sz="4" w:space="0" w:color="000000"/>
              <w:right w:val="single" w:sz="4" w:space="0" w:color="000000"/>
            </w:tcBorders>
            <w:hideMark/>
          </w:tcPr>
          <w:p w14:paraId="62F7019B" w14:textId="77777777" w:rsidR="0084747A" w:rsidRPr="00112527" w:rsidRDefault="0084747A" w:rsidP="00112527">
            <w:pPr>
              <w:spacing w:line="360" w:lineRule="auto"/>
              <w:rPr>
                <w:rFonts w:ascii="Times New Roman" w:hAnsi="Times New Roman" w:cs="Times New Roman"/>
                <w:b/>
                <w:sz w:val="24"/>
                <w:szCs w:val="24"/>
                <w:lang w:val="en-US"/>
              </w:rPr>
            </w:pPr>
            <w:proofErr w:type="spellStart"/>
            <w:r w:rsidRPr="00112527">
              <w:rPr>
                <w:rFonts w:ascii="Times New Roman" w:hAnsi="Times New Roman" w:cs="Times New Roman"/>
                <w:b/>
                <w:sz w:val="24"/>
                <w:szCs w:val="24"/>
                <w:lang w:val="en-US"/>
              </w:rPr>
              <w:t>Odgovorne</w:t>
            </w:r>
            <w:proofErr w:type="spellEnd"/>
            <w:r w:rsidRPr="00112527">
              <w:rPr>
                <w:rFonts w:ascii="Times New Roman" w:hAnsi="Times New Roman" w:cs="Times New Roman"/>
                <w:b/>
                <w:sz w:val="24"/>
                <w:szCs w:val="24"/>
                <w:lang w:val="en-US"/>
              </w:rPr>
              <w:t xml:space="preserve"> </w:t>
            </w:r>
            <w:proofErr w:type="spellStart"/>
            <w:r w:rsidRPr="00112527">
              <w:rPr>
                <w:rFonts w:ascii="Times New Roman" w:hAnsi="Times New Roman" w:cs="Times New Roman"/>
                <w:b/>
                <w:sz w:val="24"/>
                <w:szCs w:val="24"/>
                <w:lang w:val="en-US"/>
              </w:rPr>
              <w:t>osobe</w:t>
            </w:r>
            <w:proofErr w:type="spellEnd"/>
            <w:r w:rsidRPr="00112527">
              <w:rPr>
                <w:rFonts w:ascii="Times New Roman" w:hAnsi="Times New Roman" w:cs="Times New Roman"/>
                <w:b/>
                <w:sz w:val="24"/>
                <w:szCs w:val="24"/>
                <w:lang w:val="en-US"/>
              </w:rPr>
              <w:t>:</w:t>
            </w:r>
          </w:p>
        </w:tc>
        <w:tc>
          <w:tcPr>
            <w:tcW w:w="6191" w:type="dxa"/>
            <w:tcBorders>
              <w:top w:val="single" w:sz="4" w:space="0" w:color="000000"/>
              <w:left w:val="single" w:sz="4" w:space="0" w:color="000000"/>
              <w:bottom w:val="single" w:sz="4" w:space="0" w:color="000000"/>
              <w:right w:val="single" w:sz="4" w:space="0" w:color="000000"/>
            </w:tcBorders>
          </w:tcPr>
          <w:p w14:paraId="39058468" w14:textId="2AA8BEC4" w:rsidR="0084747A" w:rsidRPr="00112527" w:rsidRDefault="0084747A" w:rsidP="00112527">
            <w:pPr>
              <w:spacing w:line="360" w:lineRule="auto"/>
              <w:rPr>
                <w:rFonts w:ascii="Times New Roman" w:hAnsi="Times New Roman" w:cs="Times New Roman"/>
                <w:sz w:val="24"/>
                <w:szCs w:val="24"/>
                <w:lang w:val="en-US"/>
              </w:rPr>
            </w:pPr>
            <w:r w:rsidRPr="00112527">
              <w:rPr>
                <w:rFonts w:ascii="Times New Roman" w:hAnsi="Times New Roman" w:cs="Times New Roman"/>
                <w:sz w:val="24"/>
                <w:szCs w:val="24"/>
                <w:lang w:val="en-US"/>
              </w:rPr>
              <w:t>M</w:t>
            </w:r>
            <w:r w:rsidR="0020690F">
              <w:rPr>
                <w:rFonts w:ascii="Times New Roman" w:hAnsi="Times New Roman" w:cs="Times New Roman"/>
                <w:sz w:val="24"/>
                <w:szCs w:val="24"/>
                <w:lang w:val="en-US"/>
              </w:rPr>
              <w:t>.</w:t>
            </w:r>
            <w:r w:rsidRPr="00112527">
              <w:rPr>
                <w:rFonts w:ascii="Times New Roman" w:hAnsi="Times New Roman" w:cs="Times New Roman"/>
                <w:sz w:val="24"/>
                <w:szCs w:val="24"/>
                <w:lang w:val="en-US"/>
              </w:rPr>
              <w:t xml:space="preserve"> Z</w:t>
            </w:r>
            <w:r w:rsidR="0020690F">
              <w:rPr>
                <w:rFonts w:ascii="Times New Roman" w:hAnsi="Times New Roman" w:cs="Times New Roman"/>
                <w:sz w:val="24"/>
                <w:szCs w:val="24"/>
                <w:lang w:val="en-US"/>
              </w:rPr>
              <w:t>.</w:t>
            </w:r>
          </w:p>
        </w:tc>
      </w:tr>
    </w:tbl>
    <w:p w14:paraId="7DADBF9B" w14:textId="77777777" w:rsidR="0084747A" w:rsidRPr="00112527" w:rsidRDefault="0084747A" w:rsidP="00112527">
      <w:pPr>
        <w:spacing w:line="360" w:lineRule="auto"/>
        <w:rPr>
          <w:rFonts w:ascii="Times New Roman" w:hAnsi="Times New Roman" w:cs="Times New Roman"/>
          <w:sz w:val="24"/>
          <w:szCs w:val="24"/>
        </w:rPr>
      </w:pPr>
    </w:p>
    <w:p w14:paraId="0D9CA575" w14:textId="77777777" w:rsidR="0084747A" w:rsidRPr="00112527" w:rsidRDefault="0084747A" w:rsidP="00112527">
      <w:pPr>
        <w:spacing w:line="360" w:lineRule="auto"/>
        <w:rPr>
          <w:rFonts w:ascii="Times New Roman" w:hAnsi="Times New Roman" w:cs="Times New Roman"/>
          <w:sz w:val="24"/>
          <w:szCs w:val="24"/>
        </w:rPr>
      </w:pPr>
    </w:p>
    <w:p w14:paraId="4D842EA1" w14:textId="77777777" w:rsidR="0084747A" w:rsidRPr="00112527" w:rsidRDefault="0084747A" w:rsidP="00112527">
      <w:pPr>
        <w:spacing w:line="360" w:lineRule="auto"/>
        <w:rPr>
          <w:rFonts w:ascii="Times New Roman" w:hAnsi="Times New Roman" w:cs="Times New Roman"/>
          <w:sz w:val="24"/>
          <w:szCs w:val="24"/>
        </w:rPr>
      </w:pPr>
    </w:p>
    <w:p w14:paraId="62FDA802" w14:textId="77777777" w:rsidR="0084747A" w:rsidRPr="00112527" w:rsidRDefault="0084747A" w:rsidP="00112527">
      <w:pPr>
        <w:spacing w:line="360" w:lineRule="auto"/>
        <w:rPr>
          <w:rFonts w:ascii="Times New Roman" w:hAnsi="Times New Roman" w:cs="Times New Roman"/>
          <w:sz w:val="24"/>
          <w:szCs w:val="24"/>
        </w:rPr>
      </w:pPr>
    </w:p>
    <w:p w14:paraId="1876E028" w14:textId="77777777" w:rsidR="0084747A" w:rsidRPr="00112527" w:rsidRDefault="0084747A" w:rsidP="00112527">
      <w:pPr>
        <w:spacing w:line="360" w:lineRule="auto"/>
        <w:rPr>
          <w:rFonts w:ascii="Times New Roman" w:hAnsi="Times New Roman" w:cs="Times New Roman"/>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BD43EA" w:rsidRPr="00112527" w14:paraId="1EFDA4EC" w14:textId="77777777" w:rsidTr="00581772">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3822F4E" w14:textId="77777777" w:rsidR="00BD43EA" w:rsidRPr="00112527" w:rsidRDefault="00BD43EA"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545D95D5" w14:textId="77777777" w:rsidR="00BD43EA" w:rsidRPr="00112527" w:rsidRDefault="00BD43EA"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549E5B2" w14:textId="77777777" w:rsidR="00BD43EA" w:rsidRPr="00112527" w:rsidRDefault="00BD43EA"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Tehničko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informatičko</w:t>
            </w:r>
            <w:proofErr w:type="spellEnd"/>
          </w:p>
        </w:tc>
      </w:tr>
      <w:tr w:rsidR="00BD43EA" w:rsidRPr="00112527" w14:paraId="41E3E6D5" w14:textId="77777777" w:rsidTr="0058177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3ACC19D" w14:textId="77777777" w:rsidR="00BD43EA" w:rsidRPr="00112527" w:rsidRDefault="00BD43EA"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58C4947" w14:textId="77777777" w:rsidR="00BD43EA" w:rsidRPr="00112527" w:rsidRDefault="00BD43EA"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informatike</w:t>
            </w:r>
            <w:proofErr w:type="spellEnd"/>
          </w:p>
        </w:tc>
      </w:tr>
      <w:tr w:rsidR="00BD43EA" w:rsidRPr="00112527" w14:paraId="3D9D9D8A" w14:textId="77777777" w:rsidTr="0058177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F1B6280" w14:textId="77777777" w:rsidR="00BD43EA" w:rsidRPr="00112527" w:rsidRDefault="00BD43E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89EC2A2" w14:textId="77777777" w:rsidR="00BD43EA" w:rsidRPr="00112527" w:rsidRDefault="00BD43E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2. </w:t>
            </w:r>
            <w:proofErr w:type="spellStart"/>
            <w:r w:rsidRPr="00112527">
              <w:rPr>
                <w:rFonts w:ascii="Times New Roman" w:eastAsia="Times New Roman" w:hAnsi="Times New Roman" w:cs="Times New Roman"/>
                <w:sz w:val="24"/>
                <w:szCs w:val="24"/>
              </w:rPr>
              <w:t>razred</w:t>
            </w:r>
            <w:proofErr w:type="spellEnd"/>
          </w:p>
        </w:tc>
      </w:tr>
      <w:tr w:rsidR="00BD43EA" w:rsidRPr="00112527" w14:paraId="19BCC83A" w14:textId="77777777" w:rsidTr="00581772">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2B1850E" w14:textId="77777777" w:rsidR="00BD43EA" w:rsidRPr="00112527" w:rsidRDefault="00BD43E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F4A66B1" w14:textId="77777777" w:rsidR="00BD43EA" w:rsidRPr="00112527" w:rsidRDefault="00BD43EA" w:rsidP="00112527">
            <w:pPr>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digitalnih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kompetencija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učenika</w:t>
            </w:r>
            <w:proofErr w:type="spellEnd"/>
          </w:p>
          <w:p w14:paraId="745270C2"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
        </w:tc>
      </w:tr>
      <w:tr w:rsidR="00BD43EA" w:rsidRPr="00112527" w14:paraId="4EB491E5" w14:textId="77777777" w:rsidTr="00581772">
        <w:trPr>
          <w:trHeight w:val="295"/>
        </w:trPr>
        <w:tc>
          <w:tcPr>
            <w:tcW w:w="2804" w:type="dxa"/>
            <w:tcBorders>
              <w:top w:val="single" w:sz="4" w:space="0" w:color="000000"/>
              <w:left w:val="single" w:sz="4" w:space="0" w:color="000000"/>
              <w:right w:val="single" w:sz="4" w:space="0" w:color="000000"/>
            </w:tcBorders>
            <w:shd w:val="clear" w:color="auto" w:fill="auto"/>
          </w:tcPr>
          <w:p w14:paraId="7A5A1562" w14:textId="77777777" w:rsidR="00BD43EA" w:rsidRPr="00112527" w:rsidRDefault="00BD43E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6CF35945" w14:textId="77777777" w:rsidR="00BD43EA" w:rsidRPr="00112527" w:rsidRDefault="00BD43EA" w:rsidP="00112527">
            <w:pPr>
              <w:widowControl w:val="0"/>
              <w:spacing w:line="360" w:lineRule="auto"/>
              <w:ind w:left="105"/>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tehnologije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omogućit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djelotvorno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korištenje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računala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korisničkih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programa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učenju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stečene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tehnologije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pomoći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različitim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w:t>
            </w:r>
          </w:p>
        </w:tc>
      </w:tr>
      <w:tr w:rsidR="00BD43EA" w:rsidRPr="00112527" w14:paraId="2481A378" w14:textId="77777777" w:rsidTr="00581772">
        <w:trPr>
          <w:trHeight w:val="314"/>
        </w:trPr>
        <w:tc>
          <w:tcPr>
            <w:tcW w:w="2804" w:type="dxa"/>
            <w:tcBorders>
              <w:left w:val="single" w:sz="4" w:space="0" w:color="000000"/>
              <w:right w:val="single" w:sz="4" w:space="0" w:color="000000"/>
            </w:tcBorders>
            <w:shd w:val="clear" w:color="auto" w:fill="auto"/>
          </w:tcPr>
          <w:p w14:paraId="004DD257" w14:textId="77777777" w:rsidR="00BD43EA" w:rsidRPr="00112527" w:rsidRDefault="00BD43EA"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48B0668"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
        </w:tc>
      </w:tr>
      <w:tr w:rsidR="00BD43EA" w:rsidRPr="00112527" w14:paraId="63F66287" w14:textId="77777777" w:rsidTr="00581772">
        <w:trPr>
          <w:trHeight w:val="316"/>
        </w:trPr>
        <w:tc>
          <w:tcPr>
            <w:tcW w:w="2804" w:type="dxa"/>
            <w:tcBorders>
              <w:left w:val="single" w:sz="4" w:space="0" w:color="000000"/>
              <w:right w:val="single" w:sz="4" w:space="0" w:color="000000"/>
            </w:tcBorders>
            <w:shd w:val="clear" w:color="auto" w:fill="auto"/>
          </w:tcPr>
          <w:p w14:paraId="1C68F2BC" w14:textId="77777777" w:rsidR="00BD43EA" w:rsidRPr="00112527" w:rsidRDefault="00BD43E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0134DC5C" w14:textId="77777777" w:rsidR="00BD43EA" w:rsidRPr="00112527" w:rsidRDefault="00BD43EA" w:rsidP="00112527">
            <w:pPr>
              <w:widowControl w:val="0"/>
              <w:spacing w:before="15" w:line="360" w:lineRule="auto"/>
              <w:ind w:left="105"/>
              <w:rPr>
                <w:rFonts w:ascii="Times New Roman" w:eastAsia="Times New Roman" w:hAnsi="Times New Roman" w:cs="Times New Roman"/>
                <w:sz w:val="24"/>
                <w:szCs w:val="24"/>
              </w:rPr>
            </w:pPr>
          </w:p>
        </w:tc>
      </w:tr>
      <w:tr w:rsidR="00BD43EA" w:rsidRPr="00112527" w14:paraId="72E42324" w14:textId="77777777" w:rsidTr="00581772">
        <w:trPr>
          <w:trHeight w:val="316"/>
        </w:trPr>
        <w:tc>
          <w:tcPr>
            <w:tcW w:w="2804" w:type="dxa"/>
            <w:tcBorders>
              <w:left w:val="single" w:sz="4" w:space="0" w:color="000000"/>
              <w:right w:val="single" w:sz="4" w:space="0" w:color="000000"/>
            </w:tcBorders>
            <w:shd w:val="clear" w:color="auto" w:fill="auto"/>
          </w:tcPr>
          <w:p w14:paraId="7E2EBC38" w14:textId="77777777" w:rsidR="00BD43EA" w:rsidRPr="00112527" w:rsidRDefault="00BD43E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61F79A37" w14:textId="77777777" w:rsidR="00BD43EA" w:rsidRPr="00112527" w:rsidRDefault="00BD43EA" w:rsidP="00112527">
            <w:pPr>
              <w:widowControl w:val="0"/>
              <w:spacing w:before="15" w:line="360" w:lineRule="auto"/>
              <w:ind w:left="105"/>
              <w:rPr>
                <w:rFonts w:ascii="Times New Roman" w:eastAsia="Times New Roman" w:hAnsi="Times New Roman" w:cs="Times New Roman"/>
                <w:sz w:val="24"/>
                <w:szCs w:val="24"/>
              </w:rPr>
            </w:pPr>
          </w:p>
        </w:tc>
      </w:tr>
      <w:tr w:rsidR="00BD43EA" w:rsidRPr="00112527" w14:paraId="0725613E" w14:textId="77777777" w:rsidTr="00581772">
        <w:trPr>
          <w:trHeight w:val="319"/>
        </w:trPr>
        <w:tc>
          <w:tcPr>
            <w:tcW w:w="2804" w:type="dxa"/>
            <w:tcBorders>
              <w:left w:val="single" w:sz="4" w:space="0" w:color="000000"/>
              <w:right w:val="single" w:sz="4" w:space="0" w:color="000000"/>
            </w:tcBorders>
            <w:shd w:val="clear" w:color="auto" w:fill="auto"/>
          </w:tcPr>
          <w:p w14:paraId="35252340" w14:textId="77777777" w:rsidR="00BD43EA" w:rsidRPr="00112527" w:rsidRDefault="00BD43EA"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6CC61BCC"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
        </w:tc>
      </w:tr>
      <w:tr w:rsidR="00BD43EA" w:rsidRPr="00112527" w14:paraId="7C1F25BD" w14:textId="77777777" w:rsidTr="00581772">
        <w:trPr>
          <w:trHeight w:val="342"/>
        </w:trPr>
        <w:tc>
          <w:tcPr>
            <w:tcW w:w="2804" w:type="dxa"/>
            <w:tcBorders>
              <w:left w:val="single" w:sz="4" w:space="0" w:color="000000"/>
              <w:bottom w:val="single" w:sz="4" w:space="0" w:color="000000"/>
              <w:right w:val="single" w:sz="4" w:space="0" w:color="000000"/>
            </w:tcBorders>
            <w:shd w:val="clear" w:color="auto" w:fill="auto"/>
          </w:tcPr>
          <w:p w14:paraId="40102C04" w14:textId="77777777" w:rsidR="00BD43EA" w:rsidRPr="00112527" w:rsidRDefault="00BD43EA"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47755A89"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
        </w:tc>
      </w:tr>
      <w:tr w:rsidR="00BD43EA" w:rsidRPr="00112527" w14:paraId="67C292EA" w14:textId="77777777" w:rsidTr="0058177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1F7BA0C" w14:textId="77777777" w:rsidR="00BD43EA" w:rsidRPr="0020690F" w:rsidRDefault="00BD43EA"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27A937E7" w14:textId="77777777" w:rsidR="00BD43EA" w:rsidRPr="0020690F" w:rsidRDefault="00BD43EA"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1D24EB8" w14:textId="77777777" w:rsidR="00BD43EA" w:rsidRPr="0020690F" w:rsidRDefault="00BD43EA" w:rsidP="00112527">
            <w:pPr>
              <w:widowControl w:val="0"/>
              <w:spacing w:line="360" w:lineRule="auto"/>
              <w:ind w:left="105"/>
              <w:rPr>
                <w:rFonts w:ascii="Times New Roman" w:eastAsia="Times New Roman" w:hAnsi="Times New Roman" w:cs="Times New Roman"/>
                <w:b/>
                <w:sz w:val="24"/>
                <w:szCs w:val="24"/>
                <w:lang w:val="hr-HR"/>
              </w:rPr>
            </w:pPr>
          </w:p>
          <w:p w14:paraId="1C22AC5B" w14:textId="77777777" w:rsidR="00BD43EA" w:rsidRPr="0020690F" w:rsidRDefault="00BD43E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Učenici će znati prepoznati digitalnu tehnologiju te će naučiti komunicirati s poznatim osobama u sigurnom digitalnom okruženju uz pomoć učitelja</w:t>
            </w:r>
          </w:p>
          <w:p w14:paraId="793AEBC8" w14:textId="77777777" w:rsidR="00BD43EA" w:rsidRPr="0020690F" w:rsidRDefault="00BD43E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Učenici će znati razlikovati oblike digitalnih sadržaja, uređaje i postupke za njihovo stvaranje</w:t>
            </w:r>
          </w:p>
          <w:p w14:paraId="647457DB" w14:textId="77777777" w:rsidR="00BD43EA" w:rsidRPr="0020690F" w:rsidRDefault="00BD43E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Učenici će naučiti osnove korištenja predloženih </w:t>
            </w:r>
            <w:proofErr w:type="spellStart"/>
            <w:r w:rsidRPr="0020690F">
              <w:rPr>
                <w:rFonts w:ascii="Times New Roman" w:hAnsi="Times New Roman" w:cs="Times New Roman"/>
                <w:sz w:val="24"/>
                <w:szCs w:val="24"/>
                <w:lang w:val="hr-HR"/>
              </w:rPr>
              <w:t>primjenskih</w:t>
            </w:r>
            <w:proofErr w:type="spellEnd"/>
            <w:r w:rsidRPr="0020690F">
              <w:rPr>
                <w:rFonts w:ascii="Times New Roman" w:hAnsi="Times New Roman" w:cs="Times New Roman"/>
                <w:sz w:val="24"/>
                <w:szCs w:val="24"/>
                <w:lang w:val="hr-HR"/>
              </w:rPr>
              <w:t xml:space="preserve"> programa te će naučiti koristiti digitalne </w:t>
            </w:r>
            <w:r w:rsidRPr="0020690F">
              <w:rPr>
                <w:rFonts w:ascii="Times New Roman" w:hAnsi="Times New Roman" w:cs="Times New Roman"/>
                <w:sz w:val="24"/>
                <w:szCs w:val="24"/>
                <w:lang w:val="hr-HR"/>
              </w:rPr>
              <w:lastRenderedPageBreak/>
              <w:t>obrazovne sadržaje</w:t>
            </w:r>
          </w:p>
          <w:p w14:paraId="5E5B64AB" w14:textId="77777777" w:rsidR="00BD43EA" w:rsidRPr="0020690F" w:rsidRDefault="00BD43E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Učenici će uz učiteljevu podršku izrađivati jednostavne digitalne sadržaje</w:t>
            </w:r>
          </w:p>
          <w:p w14:paraId="7331D47A" w14:textId="77777777" w:rsidR="00BD43EA" w:rsidRPr="0020690F" w:rsidRDefault="00BD43E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Učenici će tijekom nastave odgovorno koristiti informacijsko-komunikacijsku opremu te će naučiti štititi svoje osobne podatke</w:t>
            </w:r>
          </w:p>
          <w:p w14:paraId="59B13CC9" w14:textId="77777777" w:rsidR="00BD43EA" w:rsidRPr="0020690F" w:rsidRDefault="00BD43EA"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Učenici će tijekom nastave primjenjivati zdrave navike ponašanja tijekom rada</w:t>
            </w:r>
          </w:p>
          <w:p w14:paraId="7F75DD95" w14:textId="77777777" w:rsidR="00BD43EA" w:rsidRPr="0020690F" w:rsidRDefault="00BD43EA" w:rsidP="00112527">
            <w:pPr>
              <w:widowControl w:val="0"/>
              <w:spacing w:before="7" w:line="360" w:lineRule="auto"/>
              <w:ind w:left="105"/>
              <w:rPr>
                <w:rFonts w:ascii="Times New Roman" w:eastAsia="Times New Roman" w:hAnsi="Times New Roman" w:cs="Times New Roman"/>
                <w:sz w:val="24"/>
                <w:szCs w:val="24"/>
                <w:lang w:val="hr-HR"/>
              </w:rPr>
            </w:pPr>
          </w:p>
        </w:tc>
      </w:tr>
      <w:tr w:rsidR="00BD43EA" w:rsidRPr="00112527" w14:paraId="274BA8FC" w14:textId="77777777" w:rsidTr="00581772">
        <w:trPr>
          <w:trHeight w:val="771"/>
        </w:trPr>
        <w:tc>
          <w:tcPr>
            <w:tcW w:w="2804" w:type="dxa"/>
            <w:tcBorders>
              <w:top w:val="single" w:sz="4" w:space="0" w:color="000000"/>
              <w:left w:val="single" w:sz="4" w:space="0" w:color="000000"/>
              <w:right w:val="single" w:sz="4" w:space="0" w:color="000000"/>
            </w:tcBorders>
            <w:shd w:val="clear" w:color="auto" w:fill="auto"/>
          </w:tcPr>
          <w:p w14:paraId="2E8B0987" w14:textId="77777777" w:rsidR="00BD43EA" w:rsidRPr="00112527" w:rsidRDefault="00BD43EA"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26F956D0" w14:textId="77777777" w:rsidR="00BD43EA" w:rsidRPr="00112527" w:rsidRDefault="00BD43EA" w:rsidP="00112527">
            <w:pPr>
              <w:spacing w:line="360" w:lineRule="auto"/>
              <w:jc w:val="both"/>
              <w:rPr>
                <w:rFonts w:ascii="Times New Roman" w:hAnsi="Times New Roman" w:cs="Times New Roman"/>
                <w:sz w:val="24"/>
                <w:szCs w:val="24"/>
              </w:rPr>
            </w:pPr>
            <w:proofErr w:type="spellStart"/>
            <w:r w:rsidRPr="00112527">
              <w:rPr>
                <w:rFonts w:ascii="Times New Roman" w:hAnsi="Times New Roman" w:cs="Times New Roman"/>
                <w:sz w:val="24"/>
                <w:szCs w:val="24"/>
              </w:rPr>
              <w:t>Trajanje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izvedbe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sata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tjedno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tijekom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godine</w:t>
            </w:r>
            <w:proofErr w:type="spellEnd"/>
            <w:r w:rsidRPr="00112527">
              <w:rPr>
                <w:rFonts w:ascii="Times New Roman" w:hAnsi="Times New Roman" w:cs="Times New Roman"/>
                <w:sz w:val="24"/>
                <w:szCs w:val="24"/>
              </w:rPr>
              <w:t xml:space="preserve"> </w:t>
            </w:r>
            <w:proofErr w:type="gramStart"/>
            <w:r w:rsidRPr="00112527">
              <w:rPr>
                <w:rFonts w:ascii="Times New Roman" w:hAnsi="Times New Roman" w:cs="Times New Roman"/>
                <w:sz w:val="24"/>
                <w:szCs w:val="24"/>
              </w:rPr>
              <w:t>2023./</w:t>
            </w:r>
            <w:proofErr w:type="gramEnd"/>
            <w:r w:rsidRPr="00112527">
              <w:rPr>
                <w:rFonts w:ascii="Times New Roman" w:hAnsi="Times New Roman" w:cs="Times New Roman"/>
                <w:sz w:val="24"/>
                <w:szCs w:val="24"/>
              </w:rPr>
              <w:t>2024. – 70 sati</w:t>
            </w:r>
          </w:p>
          <w:p w14:paraId="71716C10" w14:textId="00D8EB43" w:rsidR="00BD43EA" w:rsidRPr="000174B1" w:rsidRDefault="000174B1" w:rsidP="000174B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Izborna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nastava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informatike</w:t>
            </w:r>
            <w:proofErr w:type="spellEnd"/>
          </w:p>
        </w:tc>
      </w:tr>
      <w:tr w:rsidR="00BD43EA" w:rsidRPr="00112527" w14:paraId="2E316D48" w14:textId="77777777" w:rsidTr="00581772">
        <w:trPr>
          <w:trHeight w:val="636"/>
        </w:trPr>
        <w:tc>
          <w:tcPr>
            <w:tcW w:w="2804" w:type="dxa"/>
            <w:tcBorders>
              <w:left w:val="single" w:sz="4" w:space="0" w:color="000000"/>
              <w:right w:val="single" w:sz="4" w:space="0" w:color="000000"/>
            </w:tcBorders>
            <w:shd w:val="clear" w:color="auto" w:fill="auto"/>
          </w:tcPr>
          <w:p w14:paraId="1C9E991A" w14:textId="77777777" w:rsidR="00BD43EA" w:rsidRPr="00112527" w:rsidRDefault="00BD43EA"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190" w:type="dxa"/>
            <w:tcBorders>
              <w:left w:val="single" w:sz="4" w:space="0" w:color="000000"/>
              <w:right w:val="single" w:sz="4" w:space="0" w:color="000000"/>
            </w:tcBorders>
            <w:shd w:val="clear" w:color="auto" w:fill="auto"/>
          </w:tcPr>
          <w:p w14:paraId="0B642DDA"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Učitelj</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učenici</w:t>
            </w:r>
            <w:proofErr w:type="spellEnd"/>
          </w:p>
          <w:p w14:paraId="1D3FA88A"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
        </w:tc>
      </w:tr>
      <w:tr w:rsidR="00BD43EA" w:rsidRPr="00112527" w14:paraId="54D58595" w14:textId="77777777" w:rsidTr="00581772">
        <w:trPr>
          <w:trHeight w:val="815"/>
        </w:trPr>
        <w:tc>
          <w:tcPr>
            <w:tcW w:w="2804" w:type="dxa"/>
            <w:tcBorders>
              <w:left w:val="single" w:sz="4" w:space="0" w:color="000000"/>
              <w:bottom w:val="single" w:sz="4" w:space="0" w:color="000000"/>
              <w:right w:val="single" w:sz="4" w:space="0" w:color="000000"/>
            </w:tcBorders>
            <w:shd w:val="clear" w:color="auto" w:fill="auto"/>
          </w:tcPr>
          <w:p w14:paraId="393A3102" w14:textId="77777777" w:rsidR="00BD43EA" w:rsidRPr="0020690F" w:rsidRDefault="00BD43EA"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0876E901"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Individualan</w:t>
            </w:r>
            <w:proofErr w:type="spellEnd"/>
            <w:r w:rsidRPr="00112527">
              <w:rPr>
                <w:rFonts w:ascii="Times New Roman" w:hAnsi="Times New Roman" w:cs="Times New Roman"/>
                <w:sz w:val="24"/>
                <w:szCs w:val="24"/>
              </w:rPr>
              <w:t xml:space="preserve"> rad, rad u </w:t>
            </w:r>
            <w:proofErr w:type="spellStart"/>
            <w:r w:rsidRPr="00112527">
              <w:rPr>
                <w:rFonts w:ascii="Times New Roman" w:hAnsi="Times New Roman" w:cs="Times New Roman"/>
                <w:sz w:val="24"/>
                <w:szCs w:val="24"/>
              </w:rPr>
              <w:t>grupama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istraživački</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samostalan</w:t>
            </w:r>
            <w:proofErr w:type="spellEnd"/>
            <w:r w:rsidRPr="00112527">
              <w:rPr>
                <w:rFonts w:ascii="Times New Roman" w:hAnsi="Times New Roman" w:cs="Times New Roman"/>
                <w:sz w:val="24"/>
                <w:szCs w:val="24"/>
              </w:rPr>
              <w:t xml:space="preserve"> rad</w:t>
            </w:r>
          </w:p>
        </w:tc>
      </w:tr>
      <w:tr w:rsidR="00BD43EA" w:rsidRPr="00112527" w14:paraId="1179E00D" w14:textId="77777777" w:rsidTr="00581772">
        <w:trPr>
          <w:trHeight w:val="1088"/>
        </w:trPr>
        <w:tc>
          <w:tcPr>
            <w:tcW w:w="2804" w:type="dxa"/>
            <w:tcBorders>
              <w:top w:val="single" w:sz="4" w:space="0" w:color="000000"/>
              <w:left w:val="single" w:sz="4" w:space="0" w:color="000000"/>
              <w:right w:val="single" w:sz="4" w:space="0" w:color="000000"/>
            </w:tcBorders>
            <w:shd w:val="clear" w:color="auto" w:fill="auto"/>
          </w:tcPr>
          <w:p w14:paraId="1E728424" w14:textId="77777777" w:rsidR="00BD43EA" w:rsidRPr="00112527" w:rsidRDefault="00BD43EA"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2A4418D8"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Demonstracija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izlaganje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poticanje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učenika</w:t>
            </w:r>
            <w:proofErr w:type="spellEnd"/>
          </w:p>
        </w:tc>
      </w:tr>
      <w:tr w:rsidR="00BD43EA" w:rsidRPr="00112527" w14:paraId="1DBF9B51" w14:textId="77777777" w:rsidTr="00581772">
        <w:trPr>
          <w:trHeight w:val="1134"/>
        </w:trPr>
        <w:tc>
          <w:tcPr>
            <w:tcW w:w="2804" w:type="dxa"/>
            <w:tcBorders>
              <w:left w:val="single" w:sz="4" w:space="0" w:color="000000"/>
              <w:bottom w:val="single" w:sz="4" w:space="0" w:color="000000"/>
              <w:right w:val="single" w:sz="4" w:space="0" w:color="000000"/>
            </w:tcBorders>
            <w:shd w:val="clear" w:color="auto" w:fill="auto"/>
          </w:tcPr>
          <w:p w14:paraId="0B951470" w14:textId="77777777" w:rsidR="00BD43EA" w:rsidRPr="00112527" w:rsidRDefault="00BD43EA"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713DCBA0" w14:textId="77777777" w:rsidR="00BD43EA" w:rsidRPr="00112527" w:rsidRDefault="00BD43EA" w:rsidP="00356C38">
            <w:pPr>
              <w:pStyle w:val="Odlomakpopisa"/>
              <w:numPr>
                <w:ilvl w:val="0"/>
                <w:numId w:val="17"/>
              </w:numPr>
              <w:spacing w:after="200" w:line="360" w:lineRule="auto"/>
              <w:contextualSpacing/>
              <w:jc w:val="both"/>
            </w:pPr>
            <w:proofErr w:type="spellStart"/>
            <w:r w:rsidRPr="00112527">
              <w:t>Računala</w:t>
            </w:r>
            <w:proofErr w:type="spellEnd"/>
            <w:r w:rsidRPr="00112527">
              <w:t xml:space="preserve">, </w:t>
            </w:r>
            <w:proofErr w:type="spellStart"/>
            <w:r w:rsidRPr="00112527">
              <w:t>udžbenici</w:t>
            </w:r>
            <w:proofErr w:type="spellEnd"/>
          </w:p>
          <w:p w14:paraId="6AB9A924" w14:textId="77777777" w:rsidR="00BD43EA" w:rsidRPr="00112527" w:rsidRDefault="00BD43EA" w:rsidP="00356C38">
            <w:pPr>
              <w:pStyle w:val="Odlomakpopisa"/>
              <w:numPr>
                <w:ilvl w:val="0"/>
                <w:numId w:val="17"/>
              </w:numPr>
              <w:spacing w:after="200" w:line="360" w:lineRule="auto"/>
              <w:contextualSpacing/>
              <w:jc w:val="both"/>
            </w:pPr>
            <w:proofErr w:type="spellStart"/>
            <w:r w:rsidRPr="00112527">
              <w:t>Kvarovi</w:t>
            </w:r>
            <w:proofErr w:type="spellEnd"/>
            <w:r w:rsidRPr="00112527">
              <w:t xml:space="preserve"> </w:t>
            </w:r>
            <w:proofErr w:type="spellStart"/>
            <w:r w:rsidRPr="00112527">
              <w:t>uređaja</w:t>
            </w:r>
            <w:proofErr w:type="spellEnd"/>
          </w:p>
          <w:p w14:paraId="6F9AB932"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p>
        </w:tc>
      </w:tr>
      <w:tr w:rsidR="00BD43EA" w:rsidRPr="00112527" w14:paraId="2CAB2366" w14:textId="77777777" w:rsidTr="0058177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AB6387C" w14:textId="77777777" w:rsidR="00BD43EA" w:rsidRPr="00112527" w:rsidRDefault="00BD43EA"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1BA1C085" w14:textId="77777777" w:rsidR="00BD43EA" w:rsidRPr="00112527" w:rsidRDefault="00BD43E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7636F22" w14:textId="77777777" w:rsidR="00BD43EA" w:rsidRPr="00112527" w:rsidRDefault="00BD43EA" w:rsidP="00112527">
            <w:pPr>
              <w:widowControl w:val="0"/>
              <w:spacing w:line="360" w:lineRule="auto"/>
              <w:rPr>
                <w:rFonts w:ascii="Times New Roman" w:eastAsia="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Vrednovanje</w:t>
            </w:r>
            <w:proofErr w:type="spellEnd"/>
            <w:r w:rsidRPr="00112527">
              <w:rPr>
                <w:rFonts w:ascii="Times New Roman" w:hAnsi="Times New Roman" w:cs="Times New Roman"/>
                <w:sz w:val="24"/>
                <w:szCs w:val="24"/>
              </w:rPr>
              <w:t xml:space="preserve"> se </w:t>
            </w:r>
            <w:proofErr w:type="spellStart"/>
            <w:r w:rsidRPr="00112527">
              <w:rPr>
                <w:rFonts w:ascii="Times New Roman" w:hAnsi="Times New Roman" w:cs="Times New Roman"/>
                <w:sz w:val="24"/>
                <w:szCs w:val="24"/>
              </w:rPr>
              <w:t>vrši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pismenim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putem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opisnim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brojčanim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ocjenama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učenički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radovi</w:t>
            </w:r>
            <w:proofErr w:type="spellEnd"/>
            <w:r w:rsidRPr="00112527">
              <w:rPr>
                <w:rFonts w:ascii="Times New Roman" w:hAnsi="Times New Roman" w:cs="Times New Roman"/>
                <w:sz w:val="24"/>
                <w:szCs w:val="24"/>
              </w:rPr>
              <w:t xml:space="preserve">, </w:t>
            </w:r>
            <w:proofErr w:type="gramStart"/>
            <w:r w:rsidRPr="00112527">
              <w:rPr>
                <w:rFonts w:ascii="Times New Roman" w:hAnsi="Times New Roman" w:cs="Times New Roman"/>
                <w:sz w:val="24"/>
                <w:szCs w:val="24"/>
              </w:rPr>
              <w:t>a</w:t>
            </w:r>
            <w:proofErr w:type="gram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elementi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usvojenost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digitalni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suradnja</w:t>
            </w:r>
            <w:proofErr w:type="spellEnd"/>
          </w:p>
        </w:tc>
      </w:tr>
      <w:tr w:rsidR="00BD43EA" w:rsidRPr="00112527" w14:paraId="0785921D" w14:textId="77777777" w:rsidTr="00581772">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C79D4CD" w14:textId="77777777" w:rsidR="00BD43EA" w:rsidRPr="00112527" w:rsidRDefault="00BD43EA"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8E580A9" w14:textId="5C2184A6" w:rsidR="00BD43EA" w:rsidRPr="00112527" w:rsidRDefault="00BD43EA"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B</w:t>
            </w:r>
            <w:r w:rsidR="0020690F">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K</w:t>
            </w:r>
            <w:r w:rsidR="0020690F">
              <w:rPr>
                <w:rFonts w:ascii="Times New Roman" w:eastAsia="Times New Roman" w:hAnsi="Times New Roman" w:cs="Times New Roman"/>
                <w:sz w:val="24"/>
                <w:szCs w:val="24"/>
              </w:rPr>
              <w:t>.</w:t>
            </w:r>
          </w:p>
        </w:tc>
      </w:tr>
    </w:tbl>
    <w:p w14:paraId="6AE12090" w14:textId="77777777" w:rsidR="005E7739" w:rsidRPr="00112527" w:rsidRDefault="005E7739" w:rsidP="00112527">
      <w:pPr>
        <w:spacing w:line="360" w:lineRule="auto"/>
        <w:rPr>
          <w:rFonts w:ascii="Times New Roman" w:eastAsia="Times New Roman" w:hAnsi="Times New Roman" w:cs="Times New Roman"/>
          <w:b/>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581772" w:rsidRPr="00112527" w14:paraId="2602CEFA" w14:textId="77777777" w:rsidTr="00581772">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9AB145F" w14:textId="77777777" w:rsidR="00581772" w:rsidRPr="00112527" w:rsidRDefault="00581772"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13395542" w14:textId="77777777" w:rsidR="00581772" w:rsidRPr="00112527" w:rsidRDefault="00581772"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988892A" w14:textId="77777777" w:rsidR="00581772" w:rsidRPr="00112527" w:rsidRDefault="00581772"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Tehničko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informatičko</w:t>
            </w:r>
            <w:proofErr w:type="spellEnd"/>
          </w:p>
        </w:tc>
      </w:tr>
      <w:tr w:rsidR="00581772" w:rsidRPr="00112527" w14:paraId="4FD0ECB0" w14:textId="77777777" w:rsidTr="0058177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4CB0192" w14:textId="77777777" w:rsidR="00581772" w:rsidRPr="00112527" w:rsidRDefault="00581772"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B081316" w14:textId="77777777" w:rsidR="00581772" w:rsidRPr="00112527" w:rsidRDefault="00581772"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informatike</w:t>
            </w:r>
            <w:proofErr w:type="spellEnd"/>
            <w:r w:rsidRPr="00112527">
              <w:rPr>
                <w:rFonts w:ascii="Times New Roman" w:eastAsia="Times New Roman" w:hAnsi="Times New Roman" w:cs="Times New Roman"/>
                <w:b/>
                <w:sz w:val="24"/>
                <w:szCs w:val="24"/>
              </w:rPr>
              <w:t xml:space="preserve"> </w:t>
            </w:r>
          </w:p>
        </w:tc>
      </w:tr>
      <w:tr w:rsidR="00581772" w:rsidRPr="00112527" w14:paraId="3FF57CC6" w14:textId="77777777" w:rsidTr="0058177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D14F089"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75C6E04" w14:textId="77777777" w:rsidR="00581772" w:rsidRPr="00112527" w:rsidRDefault="00581772"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3.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4. </w:t>
            </w:r>
            <w:proofErr w:type="spellStart"/>
            <w:r w:rsidRPr="00112527">
              <w:rPr>
                <w:rFonts w:ascii="Times New Roman" w:eastAsia="Times New Roman" w:hAnsi="Times New Roman" w:cs="Times New Roman"/>
                <w:sz w:val="24"/>
                <w:szCs w:val="24"/>
              </w:rPr>
              <w:t>razred</w:t>
            </w:r>
            <w:proofErr w:type="spellEnd"/>
          </w:p>
        </w:tc>
      </w:tr>
      <w:tr w:rsidR="00581772" w:rsidRPr="00112527" w14:paraId="768D56C8" w14:textId="77777777" w:rsidTr="00581772">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7C0924B"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1B92355"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Razvijanje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digitalnih</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kompetencija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učenika</w:t>
            </w:r>
            <w:proofErr w:type="spellEnd"/>
          </w:p>
        </w:tc>
      </w:tr>
      <w:tr w:rsidR="00581772" w:rsidRPr="00112527" w14:paraId="2741FF9B" w14:textId="77777777" w:rsidTr="00581772">
        <w:trPr>
          <w:trHeight w:val="295"/>
        </w:trPr>
        <w:tc>
          <w:tcPr>
            <w:tcW w:w="2804" w:type="dxa"/>
            <w:tcBorders>
              <w:top w:val="single" w:sz="4" w:space="0" w:color="000000"/>
              <w:left w:val="single" w:sz="4" w:space="0" w:color="000000"/>
              <w:right w:val="single" w:sz="4" w:space="0" w:color="000000"/>
            </w:tcBorders>
            <w:shd w:val="clear" w:color="auto" w:fill="auto"/>
          </w:tcPr>
          <w:p w14:paraId="27472DDE"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70B7772F" w14:textId="77777777" w:rsidR="00581772" w:rsidRPr="00112527" w:rsidRDefault="00581772" w:rsidP="00112527">
            <w:pPr>
              <w:spacing w:line="360" w:lineRule="auto"/>
              <w:ind w:left="360"/>
              <w:jc w:val="both"/>
              <w:rPr>
                <w:rFonts w:ascii="Times New Roman" w:hAnsi="Times New Roman" w:cs="Times New Roman"/>
                <w:sz w:val="24"/>
                <w:szCs w:val="24"/>
              </w:rPr>
            </w:pP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tehnologije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omogućit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djelotvorno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korištenje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računala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korisničkih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programa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učenju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stečene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tehnologije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pomoći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različitim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w:t>
            </w:r>
          </w:p>
          <w:p w14:paraId="49644899" w14:textId="77777777" w:rsidR="00581772" w:rsidRPr="00112527" w:rsidRDefault="00581772" w:rsidP="00112527">
            <w:pPr>
              <w:widowControl w:val="0"/>
              <w:spacing w:line="360" w:lineRule="auto"/>
              <w:ind w:left="105"/>
              <w:rPr>
                <w:rFonts w:ascii="Times New Roman" w:eastAsia="Times New Roman" w:hAnsi="Times New Roman" w:cs="Times New Roman"/>
                <w:sz w:val="24"/>
                <w:szCs w:val="24"/>
              </w:rPr>
            </w:pPr>
          </w:p>
        </w:tc>
      </w:tr>
      <w:tr w:rsidR="00581772" w:rsidRPr="00112527" w14:paraId="4BEAF482" w14:textId="77777777" w:rsidTr="00581772">
        <w:trPr>
          <w:trHeight w:val="314"/>
        </w:trPr>
        <w:tc>
          <w:tcPr>
            <w:tcW w:w="2804" w:type="dxa"/>
            <w:tcBorders>
              <w:left w:val="single" w:sz="4" w:space="0" w:color="000000"/>
              <w:right w:val="single" w:sz="4" w:space="0" w:color="000000"/>
            </w:tcBorders>
            <w:shd w:val="clear" w:color="auto" w:fill="auto"/>
          </w:tcPr>
          <w:p w14:paraId="29F7B7F9" w14:textId="77777777" w:rsidR="00581772" w:rsidRPr="00112527" w:rsidRDefault="00581772"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F599D0E"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60694B27" w14:textId="77777777" w:rsidTr="00581772">
        <w:trPr>
          <w:trHeight w:val="316"/>
        </w:trPr>
        <w:tc>
          <w:tcPr>
            <w:tcW w:w="2804" w:type="dxa"/>
            <w:tcBorders>
              <w:left w:val="single" w:sz="4" w:space="0" w:color="000000"/>
              <w:right w:val="single" w:sz="4" w:space="0" w:color="000000"/>
            </w:tcBorders>
            <w:shd w:val="clear" w:color="auto" w:fill="auto"/>
          </w:tcPr>
          <w:p w14:paraId="0FB2F193" w14:textId="77777777" w:rsidR="00581772" w:rsidRPr="00112527" w:rsidRDefault="00581772"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5EEA5FC7" w14:textId="77777777" w:rsidR="00581772" w:rsidRPr="00112527" w:rsidRDefault="00581772" w:rsidP="00112527">
            <w:pPr>
              <w:widowControl w:val="0"/>
              <w:spacing w:before="15" w:line="360" w:lineRule="auto"/>
              <w:ind w:left="105"/>
              <w:rPr>
                <w:rFonts w:ascii="Times New Roman" w:eastAsia="Times New Roman" w:hAnsi="Times New Roman" w:cs="Times New Roman"/>
                <w:sz w:val="24"/>
                <w:szCs w:val="24"/>
              </w:rPr>
            </w:pPr>
          </w:p>
        </w:tc>
      </w:tr>
      <w:tr w:rsidR="00581772" w:rsidRPr="00112527" w14:paraId="2790E31A" w14:textId="77777777" w:rsidTr="00581772">
        <w:trPr>
          <w:trHeight w:val="316"/>
        </w:trPr>
        <w:tc>
          <w:tcPr>
            <w:tcW w:w="2804" w:type="dxa"/>
            <w:tcBorders>
              <w:left w:val="single" w:sz="4" w:space="0" w:color="000000"/>
              <w:right w:val="single" w:sz="4" w:space="0" w:color="000000"/>
            </w:tcBorders>
            <w:shd w:val="clear" w:color="auto" w:fill="auto"/>
          </w:tcPr>
          <w:p w14:paraId="42750CA8" w14:textId="77777777" w:rsidR="00581772" w:rsidRPr="00112527" w:rsidRDefault="00581772"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F735BAE" w14:textId="77777777" w:rsidR="00581772" w:rsidRPr="00112527" w:rsidRDefault="00581772" w:rsidP="00112527">
            <w:pPr>
              <w:widowControl w:val="0"/>
              <w:spacing w:before="15" w:line="360" w:lineRule="auto"/>
              <w:ind w:left="105"/>
              <w:rPr>
                <w:rFonts w:ascii="Times New Roman" w:eastAsia="Times New Roman" w:hAnsi="Times New Roman" w:cs="Times New Roman"/>
                <w:sz w:val="24"/>
                <w:szCs w:val="24"/>
              </w:rPr>
            </w:pPr>
          </w:p>
        </w:tc>
      </w:tr>
      <w:tr w:rsidR="00581772" w:rsidRPr="00112527" w14:paraId="715EFC55" w14:textId="77777777" w:rsidTr="00581772">
        <w:trPr>
          <w:trHeight w:val="319"/>
        </w:trPr>
        <w:tc>
          <w:tcPr>
            <w:tcW w:w="2804" w:type="dxa"/>
            <w:tcBorders>
              <w:left w:val="single" w:sz="4" w:space="0" w:color="000000"/>
              <w:right w:val="single" w:sz="4" w:space="0" w:color="000000"/>
            </w:tcBorders>
            <w:shd w:val="clear" w:color="auto" w:fill="auto"/>
          </w:tcPr>
          <w:p w14:paraId="7C651B75" w14:textId="77777777" w:rsidR="00581772" w:rsidRPr="00112527" w:rsidRDefault="00581772"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DDB4E7D"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0A8F01D3" w14:textId="77777777" w:rsidTr="00581772">
        <w:trPr>
          <w:trHeight w:val="342"/>
        </w:trPr>
        <w:tc>
          <w:tcPr>
            <w:tcW w:w="2804" w:type="dxa"/>
            <w:tcBorders>
              <w:left w:val="single" w:sz="4" w:space="0" w:color="000000"/>
              <w:bottom w:val="single" w:sz="4" w:space="0" w:color="000000"/>
              <w:right w:val="single" w:sz="4" w:space="0" w:color="000000"/>
            </w:tcBorders>
            <w:shd w:val="clear" w:color="auto" w:fill="auto"/>
          </w:tcPr>
          <w:p w14:paraId="64032A6F" w14:textId="77777777" w:rsidR="00581772" w:rsidRPr="00112527" w:rsidRDefault="00581772"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687FD158"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33850FEB" w14:textId="77777777" w:rsidTr="0058177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B45C1DD" w14:textId="77777777" w:rsidR="00581772" w:rsidRPr="0020690F" w:rsidRDefault="00581772"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2E2AF654" w14:textId="77777777" w:rsidR="00581772" w:rsidRPr="0020690F" w:rsidRDefault="00581772"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138D373" w14:textId="77777777" w:rsidR="00581772" w:rsidRPr="0020690F" w:rsidRDefault="00581772" w:rsidP="00112527">
            <w:pPr>
              <w:spacing w:line="360" w:lineRule="auto"/>
              <w:jc w:val="both"/>
              <w:rPr>
                <w:rFonts w:ascii="Times New Roman" w:hAnsi="Times New Roman" w:cs="Times New Roman"/>
                <w:sz w:val="24"/>
                <w:szCs w:val="24"/>
                <w:lang w:val="hr-HR"/>
              </w:rPr>
            </w:pPr>
          </w:p>
          <w:p w14:paraId="3C14C1F0"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   Objašnjava koncept računalne mreže, razlikuje mogućnosti koje one nude za komunikaciju i suradnju, opisuje ih kao izvor podataka</w:t>
            </w:r>
          </w:p>
          <w:p w14:paraId="0360E1E4"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 xml:space="preserve">Učenik odabire prikladne programe za zadane zadatke, preporučuje ih drugima i istražuje mogućnosti sličnih </w:t>
            </w:r>
            <w:r w:rsidRPr="0020690F">
              <w:rPr>
                <w:rFonts w:ascii="Times New Roman" w:hAnsi="Times New Roman" w:cs="Times New Roman"/>
                <w:sz w:val="24"/>
                <w:szCs w:val="24"/>
                <w:lang w:val="hr-HR"/>
              </w:rPr>
              <w:lastRenderedPageBreak/>
              <w:t xml:space="preserve">programa </w:t>
            </w:r>
          </w:p>
          <w:p w14:paraId="36C6A92B"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Stvara programe korištenjem vizualnih okruženja u kojima se koristi slijedom, ponavljanjem, odlukom i ulaznim vrijednostima</w:t>
            </w:r>
          </w:p>
          <w:p w14:paraId="7E549914"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Učenik rješava složenije zadatke uporabom ili bez uporabe računala</w:t>
            </w:r>
          </w:p>
          <w:p w14:paraId="0E8198E4"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Osmišljava plan izrade digitalnoga rada, izrađuje i vrednuje rad</w:t>
            </w:r>
          </w:p>
          <w:p w14:paraId="1CD329CA"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Učenik u suradničkom online okruženju zajednički planira i ostvaruje jednostavne ideje</w:t>
            </w:r>
          </w:p>
          <w:p w14:paraId="78BE31AF" w14:textId="77777777" w:rsidR="00581772" w:rsidRPr="0020690F" w:rsidRDefault="00581772" w:rsidP="000174B1">
            <w:pPr>
              <w:widowControl w:val="0"/>
              <w:spacing w:before="7" w:line="360" w:lineRule="auto"/>
              <w:rPr>
                <w:rFonts w:ascii="Times New Roman" w:eastAsia="Times New Roman" w:hAnsi="Times New Roman" w:cs="Times New Roman"/>
                <w:sz w:val="24"/>
                <w:szCs w:val="24"/>
                <w:lang w:val="hr-HR"/>
              </w:rPr>
            </w:pPr>
          </w:p>
        </w:tc>
      </w:tr>
      <w:tr w:rsidR="00581772" w:rsidRPr="00112527" w14:paraId="7490F733" w14:textId="77777777" w:rsidTr="00581772">
        <w:trPr>
          <w:trHeight w:val="771"/>
        </w:trPr>
        <w:tc>
          <w:tcPr>
            <w:tcW w:w="2804" w:type="dxa"/>
            <w:tcBorders>
              <w:top w:val="single" w:sz="4" w:space="0" w:color="000000"/>
              <w:left w:val="single" w:sz="4" w:space="0" w:color="000000"/>
              <w:right w:val="single" w:sz="4" w:space="0" w:color="000000"/>
            </w:tcBorders>
            <w:shd w:val="clear" w:color="auto" w:fill="auto"/>
          </w:tcPr>
          <w:p w14:paraId="12C08244" w14:textId="77777777" w:rsidR="00581772" w:rsidRPr="00112527" w:rsidRDefault="00581772"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7E5220A6" w14:textId="77777777" w:rsidR="00581772" w:rsidRPr="00112527" w:rsidRDefault="00581772" w:rsidP="00112527">
            <w:pPr>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sata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tjedno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tijekom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godine</w:t>
            </w:r>
            <w:proofErr w:type="spellEnd"/>
            <w:r w:rsidRPr="00112527">
              <w:rPr>
                <w:rFonts w:ascii="Times New Roman" w:hAnsi="Times New Roman" w:cs="Times New Roman"/>
                <w:sz w:val="24"/>
                <w:szCs w:val="24"/>
              </w:rPr>
              <w:t xml:space="preserve"> </w:t>
            </w:r>
            <w:proofErr w:type="gramStart"/>
            <w:r w:rsidRPr="00112527">
              <w:rPr>
                <w:rFonts w:ascii="Times New Roman" w:hAnsi="Times New Roman" w:cs="Times New Roman"/>
                <w:sz w:val="24"/>
                <w:szCs w:val="24"/>
              </w:rPr>
              <w:t>2023./</w:t>
            </w:r>
            <w:proofErr w:type="gramEnd"/>
            <w:r w:rsidRPr="00112527">
              <w:rPr>
                <w:rFonts w:ascii="Times New Roman" w:hAnsi="Times New Roman" w:cs="Times New Roman"/>
                <w:sz w:val="24"/>
                <w:szCs w:val="24"/>
              </w:rPr>
              <w:t>2024. – 70     sati</w:t>
            </w:r>
          </w:p>
          <w:p w14:paraId="274A9DB5" w14:textId="3D1AC789" w:rsidR="00581772" w:rsidRPr="000174B1" w:rsidRDefault="000174B1" w:rsidP="00112527">
            <w:pPr>
              <w:widowControl w:val="0"/>
              <w:spacing w:line="36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Izborna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nastava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informatike</w:t>
            </w:r>
            <w:proofErr w:type="spellEnd"/>
          </w:p>
        </w:tc>
      </w:tr>
      <w:tr w:rsidR="00581772" w:rsidRPr="00112527" w14:paraId="6ED2685B" w14:textId="77777777" w:rsidTr="00581772">
        <w:trPr>
          <w:trHeight w:val="636"/>
        </w:trPr>
        <w:tc>
          <w:tcPr>
            <w:tcW w:w="2804" w:type="dxa"/>
            <w:tcBorders>
              <w:left w:val="single" w:sz="4" w:space="0" w:color="000000"/>
              <w:right w:val="single" w:sz="4" w:space="0" w:color="000000"/>
            </w:tcBorders>
            <w:shd w:val="clear" w:color="auto" w:fill="auto"/>
          </w:tcPr>
          <w:p w14:paraId="7868668C" w14:textId="77777777" w:rsidR="00581772" w:rsidRPr="00112527" w:rsidRDefault="00581772"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190" w:type="dxa"/>
            <w:tcBorders>
              <w:left w:val="single" w:sz="4" w:space="0" w:color="000000"/>
              <w:right w:val="single" w:sz="4" w:space="0" w:color="000000"/>
            </w:tcBorders>
            <w:shd w:val="clear" w:color="auto" w:fill="auto"/>
          </w:tcPr>
          <w:p w14:paraId="35072991" w14:textId="2A87F6FB"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Učiteljica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učenici</w:t>
            </w:r>
            <w:proofErr w:type="spellEnd"/>
          </w:p>
        </w:tc>
      </w:tr>
      <w:tr w:rsidR="00581772" w:rsidRPr="00112527" w14:paraId="53C3DC9D" w14:textId="77777777" w:rsidTr="00581772">
        <w:trPr>
          <w:trHeight w:val="815"/>
        </w:trPr>
        <w:tc>
          <w:tcPr>
            <w:tcW w:w="2804" w:type="dxa"/>
            <w:tcBorders>
              <w:left w:val="single" w:sz="4" w:space="0" w:color="000000"/>
              <w:bottom w:val="single" w:sz="4" w:space="0" w:color="000000"/>
              <w:right w:val="single" w:sz="4" w:space="0" w:color="000000"/>
            </w:tcBorders>
            <w:shd w:val="clear" w:color="auto" w:fill="auto"/>
          </w:tcPr>
          <w:p w14:paraId="18FA4C3E" w14:textId="77777777" w:rsidR="00581772" w:rsidRPr="0020690F" w:rsidRDefault="00581772"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554BB0A0"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Individualan</w:t>
            </w:r>
            <w:proofErr w:type="spellEnd"/>
            <w:r w:rsidRPr="00112527">
              <w:rPr>
                <w:rFonts w:ascii="Times New Roman" w:hAnsi="Times New Roman" w:cs="Times New Roman"/>
                <w:sz w:val="24"/>
                <w:szCs w:val="24"/>
              </w:rPr>
              <w:t xml:space="preserve"> rad, rad u </w:t>
            </w:r>
            <w:proofErr w:type="spellStart"/>
            <w:r w:rsidRPr="00112527">
              <w:rPr>
                <w:rFonts w:ascii="Times New Roman" w:hAnsi="Times New Roman" w:cs="Times New Roman"/>
                <w:sz w:val="24"/>
                <w:szCs w:val="24"/>
              </w:rPr>
              <w:t>grupama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istraživački</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samostalan</w:t>
            </w:r>
            <w:proofErr w:type="spellEnd"/>
            <w:r w:rsidRPr="00112527">
              <w:rPr>
                <w:rFonts w:ascii="Times New Roman" w:hAnsi="Times New Roman" w:cs="Times New Roman"/>
                <w:sz w:val="24"/>
                <w:szCs w:val="24"/>
              </w:rPr>
              <w:t xml:space="preserve"> rad</w:t>
            </w:r>
          </w:p>
        </w:tc>
      </w:tr>
      <w:tr w:rsidR="00581772" w:rsidRPr="00112527" w14:paraId="3FC11A23" w14:textId="77777777" w:rsidTr="00581772">
        <w:trPr>
          <w:trHeight w:val="1088"/>
        </w:trPr>
        <w:tc>
          <w:tcPr>
            <w:tcW w:w="2804" w:type="dxa"/>
            <w:tcBorders>
              <w:top w:val="single" w:sz="4" w:space="0" w:color="000000"/>
              <w:left w:val="single" w:sz="4" w:space="0" w:color="000000"/>
              <w:right w:val="single" w:sz="4" w:space="0" w:color="000000"/>
            </w:tcBorders>
            <w:shd w:val="clear" w:color="auto" w:fill="auto"/>
          </w:tcPr>
          <w:p w14:paraId="1BF361DB" w14:textId="77777777" w:rsidR="00581772" w:rsidRPr="00112527" w:rsidRDefault="00581772"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62FDDAD5" w14:textId="6109DB39" w:rsidR="00581772" w:rsidRPr="00112527" w:rsidRDefault="000174B1" w:rsidP="00112527">
            <w:pPr>
              <w:widowControl w:val="0"/>
              <w:spacing w:line="36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Demo</w:t>
            </w:r>
            <w:r w:rsidR="00581772" w:rsidRPr="00112527">
              <w:rPr>
                <w:rFonts w:ascii="Times New Roman" w:hAnsi="Times New Roman" w:cs="Times New Roman"/>
                <w:sz w:val="24"/>
                <w:szCs w:val="24"/>
              </w:rPr>
              <w:t>nstracija</w:t>
            </w:r>
            <w:proofErr w:type="spellEnd"/>
            <w:r w:rsidR="00581772" w:rsidRPr="00112527">
              <w:rPr>
                <w:rFonts w:ascii="Times New Roman" w:hAnsi="Times New Roman" w:cs="Times New Roman"/>
                <w:sz w:val="24"/>
                <w:szCs w:val="24"/>
              </w:rPr>
              <w:t xml:space="preserve">, </w:t>
            </w:r>
            <w:proofErr w:type="spellStart"/>
            <w:r w:rsidR="00581772" w:rsidRPr="00112527">
              <w:rPr>
                <w:rFonts w:ascii="Times New Roman" w:hAnsi="Times New Roman" w:cs="Times New Roman"/>
                <w:sz w:val="24"/>
                <w:szCs w:val="24"/>
              </w:rPr>
              <w:t>usmeno</w:t>
            </w:r>
            <w:proofErr w:type="spellEnd"/>
            <w:r w:rsidR="00581772" w:rsidRPr="00112527">
              <w:rPr>
                <w:rFonts w:ascii="Times New Roman" w:hAnsi="Times New Roman" w:cs="Times New Roman"/>
                <w:sz w:val="24"/>
                <w:szCs w:val="24"/>
              </w:rPr>
              <w:t xml:space="preserve"> </w:t>
            </w:r>
            <w:proofErr w:type="spellStart"/>
            <w:r w:rsidR="00581772" w:rsidRPr="00112527">
              <w:rPr>
                <w:rFonts w:ascii="Times New Roman" w:hAnsi="Times New Roman" w:cs="Times New Roman"/>
                <w:sz w:val="24"/>
                <w:szCs w:val="24"/>
              </w:rPr>
              <w:t>izlaganje</w:t>
            </w:r>
            <w:proofErr w:type="spellEnd"/>
            <w:r w:rsidR="00581772" w:rsidRPr="00112527">
              <w:rPr>
                <w:rFonts w:ascii="Times New Roman" w:hAnsi="Times New Roman" w:cs="Times New Roman"/>
                <w:sz w:val="24"/>
                <w:szCs w:val="24"/>
              </w:rPr>
              <w:t xml:space="preserve">, </w:t>
            </w:r>
            <w:proofErr w:type="spellStart"/>
            <w:r w:rsidR="00581772" w:rsidRPr="00112527">
              <w:rPr>
                <w:rFonts w:ascii="Times New Roman" w:hAnsi="Times New Roman" w:cs="Times New Roman"/>
                <w:sz w:val="24"/>
                <w:szCs w:val="24"/>
              </w:rPr>
              <w:t>poticanje</w:t>
            </w:r>
            <w:proofErr w:type="spellEnd"/>
            <w:r w:rsidR="00581772" w:rsidRPr="00112527">
              <w:rPr>
                <w:rFonts w:ascii="Times New Roman" w:hAnsi="Times New Roman" w:cs="Times New Roman"/>
                <w:sz w:val="24"/>
                <w:szCs w:val="24"/>
              </w:rPr>
              <w:t xml:space="preserve"> </w:t>
            </w:r>
            <w:proofErr w:type="spellStart"/>
            <w:r w:rsidR="00581772" w:rsidRPr="00112527">
              <w:rPr>
                <w:rFonts w:ascii="Times New Roman" w:hAnsi="Times New Roman" w:cs="Times New Roman"/>
                <w:sz w:val="24"/>
                <w:szCs w:val="24"/>
              </w:rPr>
              <w:t>učenika</w:t>
            </w:r>
            <w:proofErr w:type="spellEnd"/>
          </w:p>
        </w:tc>
      </w:tr>
      <w:tr w:rsidR="00581772" w:rsidRPr="00112527" w14:paraId="110A2825" w14:textId="77777777" w:rsidTr="00581772">
        <w:trPr>
          <w:trHeight w:val="1134"/>
        </w:trPr>
        <w:tc>
          <w:tcPr>
            <w:tcW w:w="2804" w:type="dxa"/>
            <w:tcBorders>
              <w:left w:val="single" w:sz="4" w:space="0" w:color="000000"/>
              <w:bottom w:val="single" w:sz="4" w:space="0" w:color="000000"/>
              <w:right w:val="single" w:sz="4" w:space="0" w:color="000000"/>
            </w:tcBorders>
            <w:shd w:val="clear" w:color="auto" w:fill="auto"/>
          </w:tcPr>
          <w:p w14:paraId="6E1474BF" w14:textId="77777777" w:rsidR="00581772" w:rsidRPr="00112527" w:rsidRDefault="00581772"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21CFC0E5" w14:textId="77777777" w:rsidR="00581772" w:rsidRPr="00112527" w:rsidRDefault="00581772" w:rsidP="00356C38">
            <w:pPr>
              <w:pStyle w:val="Odlomakpopisa"/>
              <w:numPr>
                <w:ilvl w:val="0"/>
                <w:numId w:val="17"/>
              </w:numPr>
              <w:spacing w:after="200" w:line="360" w:lineRule="auto"/>
              <w:contextualSpacing/>
              <w:jc w:val="both"/>
            </w:pPr>
            <w:proofErr w:type="spellStart"/>
            <w:r w:rsidRPr="00112527">
              <w:t>Računala</w:t>
            </w:r>
            <w:proofErr w:type="spellEnd"/>
            <w:r w:rsidRPr="00112527">
              <w:t xml:space="preserve">, </w:t>
            </w:r>
            <w:proofErr w:type="spellStart"/>
            <w:r w:rsidRPr="00112527">
              <w:t>udžbenici</w:t>
            </w:r>
            <w:proofErr w:type="spellEnd"/>
          </w:p>
          <w:p w14:paraId="3A27CE42" w14:textId="77777777" w:rsidR="00581772" w:rsidRPr="00112527" w:rsidRDefault="00581772" w:rsidP="00356C38">
            <w:pPr>
              <w:pStyle w:val="Odlomakpopisa"/>
              <w:numPr>
                <w:ilvl w:val="0"/>
                <w:numId w:val="17"/>
              </w:numPr>
              <w:spacing w:after="200" w:line="360" w:lineRule="auto"/>
              <w:contextualSpacing/>
              <w:jc w:val="both"/>
            </w:pPr>
            <w:proofErr w:type="spellStart"/>
            <w:r w:rsidRPr="00112527">
              <w:t>Kvarovi</w:t>
            </w:r>
            <w:proofErr w:type="spellEnd"/>
            <w:r w:rsidRPr="00112527">
              <w:t xml:space="preserve"> </w:t>
            </w:r>
            <w:proofErr w:type="spellStart"/>
            <w:r w:rsidRPr="00112527">
              <w:t>uređaja</w:t>
            </w:r>
            <w:proofErr w:type="spellEnd"/>
          </w:p>
          <w:p w14:paraId="2420953E"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24B740B8" w14:textId="77777777" w:rsidTr="0058177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DB2C4E5" w14:textId="77777777" w:rsidR="00581772" w:rsidRPr="00112527" w:rsidRDefault="00581772"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5E385A89"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2F60F57" w14:textId="77777777" w:rsidR="00581772" w:rsidRPr="00112527" w:rsidRDefault="00581772" w:rsidP="00112527">
            <w:pPr>
              <w:spacing w:line="360" w:lineRule="auto"/>
              <w:jc w:val="both"/>
              <w:rPr>
                <w:rFonts w:ascii="Times New Roman" w:hAnsi="Times New Roman" w:cs="Times New Roman"/>
                <w:sz w:val="24"/>
                <w:szCs w:val="24"/>
              </w:rPr>
            </w:pPr>
            <w:proofErr w:type="spellStart"/>
            <w:r w:rsidRPr="00112527">
              <w:rPr>
                <w:rFonts w:ascii="Times New Roman" w:hAnsi="Times New Roman" w:cs="Times New Roman"/>
                <w:sz w:val="24"/>
                <w:szCs w:val="24"/>
              </w:rPr>
              <w:t>Vrednovanje</w:t>
            </w:r>
            <w:proofErr w:type="spellEnd"/>
            <w:r w:rsidRPr="00112527">
              <w:rPr>
                <w:rFonts w:ascii="Times New Roman" w:hAnsi="Times New Roman" w:cs="Times New Roman"/>
                <w:sz w:val="24"/>
                <w:szCs w:val="24"/>
              </w:rPr>
              <w:t xml:space="preserve"> se </w:t>
            </w:r>
            <w:proofErr w:type="spellStart"/>
            <w:r w:rsidRPr="00112527">
              <w:rPr>
                <w:rFonts w:ascii="Times New Roman" w:hAnsi="Times New Roman" w:cs="Times New Roman"/>
                <w:sz w:val="24"/>
                <w:szCs w:val="24"/>
              </w:rPr>
              <w:t>vrši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pismenim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putem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opisnim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brojčanim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ocjenama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učenički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radovi</w:t>
            </w:r>
            <w:proofErr w:type="spellEnd"/>
            <w:r w:rsidRPr="00112527">
              <w:rPr>
                <w:rFonts w:ascii="Times New Roman" w:hAnsi="Times New Roman" w:cs="Times New Roman"/>
                <w:sz w:val="24"/>
                <w:szCs w:val="24"/>
              </w:rPr>
              <w:t xml:space="preserve">, </w:t>
            </w:r>
            <w:proofErr w:type="gramStart"/>
            <w:r w:rsidRPr="00112527">
              <w:rPr>
                <w:rFonts w:ascii="Times New Roman" w:hAnsi="Times New Roman" w:cs="Times New Roman"/>
                <w:sz w:val="24"/>
                <w:szCs w:val="24"/>
              </w:rPr>
              <w:t>a</w:t>
            </w:r>
            <w:proofErr w:type="gram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elementi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usvojenost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digitalni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suradnja</w:t>
            </w:r>
            <w:proofErr w:type="spellEnd"/>
            <w:r w:rsidRPr="00112527">
              <w:rPr>
                <w:rFonts w:ascii="Times New Roman" w:hAnsi="Times New Roman" w:cs="Times New Roman"/>
                <w:sz w:val="24"/>
                <w:szCs w:val="24"/>
              </w:rPr>
              <w:t>.</w:t>
            </w:r>
          </w:p>
        </w:tc>
      </w:tr>
      <w:tr w:rsidR="00581772" w:rsidRPr="00112527" w14:paraId="24CE2107" w14:textId="77777777" w:rsidTr="00581772">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53A8A98"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lastRenderedPageBreak/>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1E3A217" w14:textId="22135D13" w:rsidR="00581772" w:rsidRPr="00112527" w:rsidRDefault="00581772"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B</w:t>
            </w:r>
            <w:r w:rsidR="0020690F">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K</w:t>
            </w:r>
            <w:r w:rsidR="0020690F">
              <w:rPr>
                <w:rFonts w:ascii="Times New Roman" w:eastAsia="Times New Roman" w:hAnsi="Times New Roman" w:cs="Times New Roman"/>
                <w:sz w:val="24"/>
                <w:szCs w:val="24"/>
              </w:rPr>
              <w:t>.</w:t>
            </w:r>
          </w:p>
        </w:tc>
      </w:tr>
    </w:tbl>
    <w:p w14:paraId="12D5C6C3" w14:textId="77777777" w:rsidR="00581772" w:rsidRPr="00112527" w:rsidRDefault="00581772" w:rsidP="00112527">
      <w:pPr>
        <w:spacing w:line="360" w:lineRule="auto"/>
        <w:rPr>
          <w:rFonts w:ascii="Times New Roman" w:hAnsi="Times New Roman" w:cs="Times New Roman"/>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581772" w:rsidRPr="00112527" w14:paraId="78AE00BF" w14:textId="77777777" w:rsidTr="00581772">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E36E9AD" w14:textId="77777777" w:rsidR="00581772" w:rsidRPr="00112527" w:rsidRDefault="00581772"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0BAF6C97" w14:textId="77777777" w:rsidR="00581772" w:rsidRPr="00112527" w:rsidRDefault="00581772"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3E58F0E" w14:textId="77777777" w:rsidR="00581772" w:rsidRPr="00112527" w:rsidRDefault="00581772" w:rsidP="00112527">
            <w:pPr>
              <w:widowControl w:val="0"/>
              <w:tabs>
                <w:tab w:val="right" w:pos="6180"/>
              </w:tabs>
              <w:spacing w:before="2"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Tehničko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informatičko</w:t>
            </w:r>
            <w:proofErr w:type="spellEnd"/>
          </w:p>
        </w:tc>
      </w:tr>
      <w:tr w:rsidR="00581772" w:rsidRPr="00112527" w14:paraId="484309D2" w14:textId="77777777" w:rsidTr="0058177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65F9879" w14:textId="77777777" w:rsidR="00581772" w:rsidRPr="00112527" w:rsidRDefault="00581772"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C6921D0" w14:textId="77777777" w:rsidR="00581772" w:rsidRPr="00112527" w:rsidRDefault="00581772"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Izborna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nastava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informatike</w:t>
            </w:r>
            <w:proofErr w:type="spellEnd"/>
          </w:p>
        </w:tc>
      </w:tr>
      <w:tr w:rsidR="00581772" w:rsidRPr="00112527" w14:paraId="2EC4C3B0" w14:textId="77777777" w:rsidTr="0058177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EDC8E49"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E4B6DEB" w14:textId="77777777" w:rsidR="00581772" w:rsidRPr="00112527" w:rsidRDefault="00581772"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6. </w:t>
            </w:r>
            <w:proofErr w:type="spellStart"/>
            <w:r w:rsidRPr="00112527">
              <w:rPr>
                <w:rFonts w:ascii="Times New Roman" w:eastAsia="Times New Roman" w:hAnsi="Times New Roman" w:cs="Times New Roman"/>
                <w:sz w:val="24"/>
                <w:szCs w:val="24"/>
              </w:rPr>
              <w:t>razred</w:t>
            </w:r>
            <w:proofErr w:type="spellEnd"/>
          </w:p>
        </w:tc>
      </w:tr>
      <w:tr w:rsidR="00581772" w:rsidRPr="00112527" w14:paraId="2B92E48F" w14:textId="77777777" w:rsidTr="00581772">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D93FF65"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1B991F8" w14:textId="77777777" w:rsidR="00581772" w:rsidRPr="00112527" w:rsidRDefault="00581772" w:rsidP="00112527">
            <w:pPr>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digitalnih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kompetencija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učenika</w:t>
            </w:r>
            <w:proofErr w:type="spellEnd"/>
          </w:p>
          <w:p w14:paraId="0721AD7D" w14:textId="77777777" w:rsidR="00581772" w:rsidRPr="00112527" w:rsidRDefault="00581772" w:rsidP="00112527">
            <w:pPr>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w:t>
            </w:r>
          </w:p>
          <w:p w14:paraId="32095872"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004FF87C" w14:textId="77777777" w:rsidTr="00581772">
        <w:trPr>
          <w:trHeight w:val="295"/>
        </w:trPr>
        <w:tc>
          <w:tcPr>
            <w:tcW w:w="2804" w:type="dxa"/>
            <w:tcBorders>
              <w:top w:val="single" w:sz="4" w:space="0" w:color="000000"/>
              <w:left w:val="single" w:sz="4" w:space="0" w:color="000000"/>
              <w:right w:val="single" w:sz="4" w:space="0" w:color="000000"/>
            </w:tcBorders>
            <w:shd w:val="clear" w:color="auto" w:fill="auto"/>
          </w:tcPr>
          <w:p w14:paraId="3D56FEF1"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4D7F37D8" w14:textId="77777777" w:rsidR="00581772" w:rsidRPr="00112527" w:rsidRDefault="00581772" w:rsidP="00112527">
            <w:pPr>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tehnologije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omogućit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djelotvorno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korištenje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računala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korisničkih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programa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učenju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životu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stečene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komunikacijske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tehnologije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pomoći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različitim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primjene</w:t>
            </w:r>
            <w:proofErr w:type="spellEnd"/>
            <w:r w:rsidRPr="00112527">
              <w:rPr>
                <w:rFonts w:ascii="Times New Roman" w:hAnsi="Times New Roman" w:cs="Times New Roman"/>
                <w:sz w:val="24"/>
                <w:szCs w:val="24"/>
              </w:rPr>
              <w:t>.</w:t>
            </w:r>
          </w:p>
          <w:p w14:paraId="248E4092" w14:textId="77777777" w:rsidR="00581772" w:rsidRPr="00112527" w:rsidRDefault="00581772" w:rsidP="00112527">
            <w:pPr>
              <w:widowControl w:val="0"/>
              <w:spacing w:line="360" w:lineRule="auto"/>
              <w:ind w:left="105"/>
              <w:rPr>
                <w:rFonts w:ascii="Times New Roman" w:eastAsia="Times New Roman" w:hAnsi="Times New Roman" w:cs="Times New Roman"/>
                <w:sz w:val="24"/>
                <w:szCs w:val="24"/>
              </w:rPr>
            </w:pPr>
          </w:p>
        </w:tc>
      </w:tr>
      <w:tr w:rsidR="00581772" w:rsidRPr="00112527" w14:paraId="3DA5F1E0" w14:textId="77777777" w:rsidTr="00581772">
        <w:trPr>
          <w:trHeight w:val="314"/>
        </w:trPr>
        <w:tc>
          <w:tcPr>
            <w:tcW w:w="2804" w:type="dxa"/>
            <w:tcBorders>
              <w:left w:val="single" w:sz="4" w:space="0" w:color="000000"/>
              <w:right w:val="single" w:sz="4" w:space="0" w:color="000000"/>
            </w:tcBorders>
            <w:shd w:val="clear" w:color="auto" w:fill="auto"/>
          </w:tcPr>
          <w:p w14:paraId="16FC5F8D" w14:textId="77777777" w:rsidR="00581772" w:rsidRPr="00112527" w:rsidRDefault="00581772"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6AEA6808"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52076A85" w14:textId="77777777" w:rsidTr="00581772">
        <w:trPr>
          <w:trHeight w:val="316"/>
        </w:trPr>
        <w:tc>
          <w:tcPr>
            <w:tcW w:w="2804" w:type="dxa"/>
            <w:tcBorders>
              <w:left w:val="single" w:sz="4" w:space="0" w:color="000000"/>
              <w:right w:val="single" w:sz="4" w:space="0" w:color="000000"/>
            </w:tcBorders>
            <w:shd w:val="clear" w:color="auto" w:fill="auto"/>
          </w:tcPr>
          <w:p w14:paraId="223CEAE1" w14:textId="77777777" w:rsidR="00581772" w:rsidRPr="00112527" w:rsidRDefault="00581772"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60B7EAD" w14:textId="77777777" w:rsidR="00581772" w:rsidRPr="00112527" w:rsidRDefault="00581772" w:rsidP="00112527">
            <w:pPr>
              <w:widowControl w:val="0"/>
              <w:spacing w:before="15" w:line="360" w:lineRule="auto"/>
              <w:ind w:left="105"/>
              <w:rPr>
                <w:rFonts w:ascii="Times New Roman" w:eastAsia="Times New Roman" w:hAnsi="Times New Roman" w:cs="Times New Roman"/>
                <w:sz w:val="24"/>
                <w:szCs w:val="24"/>
              </w:rPr>
            </w:pPr>
          </w:p>
        </w:tc>
      </w:tr>
      <w:tr w:rsidR="00581772" w:rsidRPr="00112527" w14:paraId="2B5D9E94" w14:textId="77777777" w:rsidTr="00581772">
        <w:trPr>
          <w:trHeight w:val="316"/>
        </w:trPr>
        <w:tc>
          <w:tcPr>
            <w:tcW w:w="2804" w:type="dxa"/>
            <w:tcBorders>
              <w:left w:val="single" w:sz="4" w:space="0" w:color="000000"/>
              <w:right w:val="single" w:sz="4" w:space="0" w:color="000000"/>
            </w:tcBorders>
            <w:shd w:val="clear" w:color="auto" w:fill="auto"/>
          </w:tcPr>
          <w:p w14:paraId="018E4896" w14:textId="77777777" w:rsidR="00581772" w:rsidRPr="00112527" w:rsidRDefault="00581772"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A8354EB" w14:textId="77777777" w:rsidR="00581772" w:rsidRPr="00112527" w:rsidRDefault="00581772" w:rsidP="00112527">
            <w:pPr>
              <w:widowControl w:val="0"/>
              <w:spacing w:before="15" w:line="360" w:lineRule="auto"/>
              <w:ind w:left="105"/>
              <w:rPr>
                <w:rFonts w:ascii="Times New Roman" w:eastAsia="Times New Roman" w:hAnsi="Times New Roman" w:cs="Times New Roman"/>
                <w:sz w:val="24"/>
                <w:szCs w:val="24"/>
              </w:rPr>
            </w:pPr>
          </w:p>
        </w:tc>
      </w:tr>
      <w:tr w:rsidR="00581772" w:rsidRPr="00112527" w14:paraId="536DC845" w14:textId="77777777" w:rsidTr="00581772">
        <w:trPr>
          <w:trHeight w:val="319"/>
        </w:trPr>
        <w:tc>
          <w:tcPr>
            <w:tcW w:w="2804" w:type="dxa"/>
            <w:tcBorders>
              <w:left w:val="single" w:sz="4" w:space="0" w:color="000000"/>
              <w:right w:val="single" w:sz="4" w:space="0" w:color="000000"/>
            </w:tcBorders>
            <w:shd w:val="clear" w:color="auto" w:fill="auto"/>
          </w:tcPr>
          <w:p w14:paraId="41996596" w14:textId="77777777" w:rsidR="00581772" w:rsidRPr="00112527" w:rsidRDefault="00581772"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34DB12D2"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5C804A83" w14:textId="77777777" w:rsidTr="00581772">
        <w:trPr>
          <w:trHeight w:val="342"/>
        </w:trPr>
        <w:tc>
          <w:tcPr>
            <w:tcW w:w="2804" w:type="dxa"/>
            <w:tcBorders>
              <w:left w:val="single" w:sz="4" w:space="0" w:color="000000"/>
              <w:bottom w:val="single" w:sz="4" w:space="0" w:color="000000"/>
              <w:right w:val="single" w:sz="4" w:space="0" w:color="000000"/>
            </w:tcBorders>
            <w:shd w:val="clear" w:color="auto" w:fill="auto"/>
          </w:tcPr>
          <w:p w14:paraId="35A8F1EF" w14:textId="77777777" w:rsidR="00581772" w:rsidRPr="00112527" w:rsidRDefault="00581772"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2D5622C2"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6E1ABECE" w14:textId="77777777" w:rsidTr="0058177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40B75BDB" w14:textId="77777777" w:rsidR="00581772" w:rsidRPr="0020690F" w:rsidRDefault="00581772"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554BB959" w14:textId="77777777" w:rsidR="00581772" w:rsidRPr="0020690F" w:rsidRDefault="00581772"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5126E89" w14:textId="77777777" w:rsidR="00581772" w:rsidRPr="0020690F" w:rsidRDefault="00581772" w:rsidP="00112527">
            <w:pPr>
              <w:spacing w:line="360" w:lineRule="auto"/>
              <w:jc w:val="both"/>
              <w:rPr>
                <w:rFonts w:ascii="Times New Roman" w:hAnsi="Times New Roman" w:cs="Times New Roman"/>
                <w:sz w:val="24"/>
                <w:szCs w:val="24"/>
                <w:lang w:val="hr-HR"/>
              </w:rPr>
            </w:pPr>
            <w:r w:rsidRPr="0020690F">
              <w:rPr>
                <w:rFonts w:ascii="Times New Roman" w:hAnsi="Times New Roman" w:cs="Times New Roman"/>
                <w:sz w:val="24"/>
                <w:szCs w:val="24"/>
                <w:lang w:val="hr-HR"/>
              </w:rPr>
              <w:t>Učenik će moći pronalaziti slike na internetu, spremati ih na tvrdi disk računala i odvajati ih u posebne mape na radnoj površini, izvoditi programske naredbe u programu Python, objavljivati dokumente na određenim web mjestima.</w:t>
            </w:r>
          </w:p>
          <w:p w14:paraId="3F276A7E" w14:textId="77777777" w:rsidR="00581772" w:rsidRPr="0020690F" w:rsidRDefault="00581772" w:rsidP="00112527">
            <w:pPr>
              <w:widowControl w:val="0"/>
              <w:spacing w:line="360" w:lineRule="auto"/>
              <w:ind w:left="105"/>
              <w:rPr>
                <w:rFonts w:ascii="Times New Roman" w:eastAsia="Times New Roman" w:hAnsi="Times New Roman" w:cs="Times New Roman"/>
                <w:b/>
                <w:sz w:val="24"/>
                <w:szCs w:val="24"/>
                <w:lang w:val="hr-HR"/>
              </w:rPr>
            </w:pPr>
          </w:p>
          <w:p w14:paraId="662D2CC0" w14:textId="77777777" w:rsidR="00581772" w:rsidRPr="0020690F" w:rsidRDefault="00581772" w:rsidP="00112527">
            <w:pPr>
              <w:widowControl w:val="0"/>
              <w:spacing w:before="7" w:line="360" w:lineRule="auto"/>
              <w:ind w:left="105"/>
              <w:rPr>
                <w:rFonts w:ascii="Times New Roman" w:eastAsia="Times New Roman" w:hAnsi="Times New Roman" w:cs="Times New Roman"/>
                <w:sz w:val="24"/>
                <w:szCs w:val="24"/>
                <w:lang w:val="hr-HR"/>
              </w:rPr>
            </w:pPr>
          </w:p>
        </w:tc>
      </w:tr>
      <w:tr w:rsidR="00581772" w:rsidRPr="00112527" w14:paraId="08EF865F" w14:textId="77777777" w:rsidTr="00581772">
        <w:trPr>
          <w:trHeight w:val="771"/>
        </w:trPr>
        <w:tc>
          <w:tcPr>
            <w:tcW w:w="2804" w:type="dxa"/>
            <w:tcBorders>
              <w:top w:val="single" w:sz="4" w:space="0" w:color="000000"/>
              <w:left w:val="single" w:sz="4" w:space="0" w:color="000000"/>
              <w:right w:val="single" w:sz="4" w:space="0" w:color="000000"/>
            </w:tcBorders>
            <w:shd w:val="clear" w:color="auto" w:fill="auto"/>
          </w:tcPr>
          <w:p w14:paraId="1316C4BF" w14:textId="77777777" w:rsidR="00581772" w:rsidRPr="00112527" w:rsidRDefault="00581772"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6B869A0B" w14:textId="77777777" w:rsidR="00581772" w:rsidRPr="00112527" w:rsidRDefault="00581772" w:rsidP="00112527">
            <w:pPr>
              <w:spacing w:line="360" w:lineRule="auto"/>
              <w:jc w:val="both"/>
              <w:rPr>
                <w:rFonts w:ascii="Times New Roman" w:hAnsi="Times New Roman" w:cs="Times New Roman"/>
                <w:sz w:val="24"/>
                <w:szCs w:val="24"/>
              </w:rPr>
            </w:pPr>
            <w:proofErr w:type="spellStart"/>
            <w:r w:rsidRPr="00112527">
              <w:rPr>
                <w:rFonts w:ascii="Times New Roman" w:hAnsi="Times New Roman" w:cs="Times New Roman"/>
                <w:sz w:val="24"/>
                <w:szCs w:val="24"/>
              </w:rPr>
              <w:t>Dva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sata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tjedno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tijekom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godine</w:t>
            </w:r>
            <w:proofErr w:type="spellEnd"/>
            <w:r w:rsidRPr="00112527">
              <w:rPr>
                <w:rFonts w:ascii="Times New Roman" w:hAnsi="Times New Roman" w:cs="Times New Roman"/>
                <w:sz w:val="24"/>
                <w:szCs w:val="24"/>
              </w:rPr>
              <w:t xml:space="preserve"> </w:t>
            </w:r>
            <w:proofErr w:type="gramStart"/>
            <w:r w:rsidRPr="00112527">
              <w:rPr>
                <w:rFonts w:ascii="Times New Roman" w:hAnsi="Times New Roman" w:cs="Times New Roman"/>
                <w:sz w:val="24"/>
                <w:szCs w:val="24"/>
              </w:rPr>
              <w:t>2023./</w:t>
            </w:r>
            <w:proofErr w:type="gramEnd"/>
            <w:r w:rsidRPr="00112527">
              <w:rPr>
                <w:rFonts w:ascii="Times New Roman" w:hAnsi="Times New Roman" w:cs="Times New Roman"/>
                <w:sz w:val="24"/>
                <w:szCs w:val="24"/>
              </w:rPr>
              <w:t>2024. – 70 sati</w:t>
            </w:r>
          </w:p>
          <w:p w14:paraId="25D07CDA"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p w14:paraId="4A527D8D"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Izborna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nastava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informatike</w:t>
            </w:r>
            <w:proofErr w:type="spellEnd"/>
          </w:p>
          <w:p w14:paraId="59A77991"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 </w:t>
            </w:r>
          </w:p>
        </w:tc>
      </w:tr>
      <w:tr w:rsidR="00581772" w:rsidRPr="00112527" w14:paraId="085459F8" w14:textId="77777777" w:rsidTr="00581772">
        <w:trPr>
          <w:trHeight w:val="636"/>
        </w:trPr>
        <w:tc>
          <w:tcPr>
            <w:tcW w:w="2804" w:type="dxa"/>
            <w:tcBorders>
              <w:left w:val="single" w:sz="4" w:space="0" w:color="000000"/>
              <w:right w:val="single" w:sz="4" w:space="0" w:color="000000"/>
            </w:tcBorders>
            <w:shd w:val="clear" w:color="auto" w:fill="auto"/>
          </w:tcPr>
          <w:p w14:paraId="6802A40E" w14:textId="77777777" w:rsidR="00581772" w:rsidRPr="00112527" w:rsidRDefault="00581772"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190" w:type="dxa"/>
            <w:tcBorders>
              <w:left w:val="single" w:sz="4" w:space="0" w:color="000000"/>
              <w:right w:val="single" w:sz="4" w:space="0" w:color="000000"/>
            </w:tcBorders>
            <w:shd w:val="clear" w:color="auto" w:fill="auto"/>
          </w:tcPr>
          <w:p w14:paraId="485C9A1B"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p w14:paraId="2390E2AA"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Učiteljica</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učenici</w:t>
            </w:r>
            <w:proofErr w:type="spellEnd"/>
          </w:p>
        </w:tc>
      </w:tr>
      <w:tr w:rsidR="00581772" w:rsidRPr="00112527" w14:paraId="745DECEE" w14:textId="77777777" w:rsidTr="00581772">
        <w:trPr>
          <w:trHeight w:val="815"/>
        </w:trPr>
        <w:tc>
          <w:tcPr>
            <w:tcW w:w="2804" w:type="dxa"/>
            <w:tcBorders>
              <w:left w:val="single" w:sz="4" w:space="0" w:color="000000"/>
              <w:bottom w:val="single" w:sz="4" w:space="0" w:color="000000"/>
              <w:right w:val="single" w:sz="4" w:space="0" w:color="000000"/>
            </w:tcBorders>
            <w:shd w:val="clear" w:color="auto" w:fill="auto"/>
          </w:tcPr>
          <w:p w14:paraId="270C3A24" w14:textId="77777777" w:rsidR="00581772" w:rsidRPr="0020690F" w:rsidRDefault="00581772"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1B1F2FA7" w14:textId="77777777" w:rsidR="00581772" w:rsidRPr="00112527" w:rsidRDefault="00581772" w:rsidP="00112527">
            <w:pPr>
              <w:spacing w:line="360" w:lineRule="auto"/>
              <w:jc w:val="both"/>
              <w:rPr>
                <w:rFonts w:ascii="Times New Roman" w:hAnsi="Times New Roman" w:cs="Times New Roman"/>
                <w:sz w:val="24"/>
                <w:szCs w:val="24"/>
              </w:rPr>
            </w:pPr>
            <w:proofErr w:type="spellStart"/>
            <w:r w:rsidRPr="00112527">
              <w:rPr>
                <w:rFonts w:ascii="Times New Roman" w:hAnsi="Times New Roman" w:cs="Times New Roman"/>
                <w:sz w:val="24"/>
                <w:szCs w:val="24"/>
              </w:rPr>
              <w:t>Individualan</w:t>
            </w:r>
            <w:proofErr w:type="spellEnd"/>
            <w:r w:rsidRPr="00112527">
              <w:rPr>
                <w:rFonts w:ascii="Times New Roman" w:hAnsi="Times New Roman" w:cs="Times New Roman"/>
                <w:sz w:val="24"/>
                <w:szCs w:val="24"/>
              </w:rPr>
              <w:t xml:space="preserve"> rad, rad u </w:t>
            </w:r>
            <w:proofErr w:type="spellStart"/>
            <w:r w:rsidRPr="00112527">
              <w:rPr>
                <w:rFonts w:ascii="Times New Roman" w:hAnsi="Times New Roman" w:cs="Times New Roman"/>
                <w:sz w:val="24"/>
                <w:szCs w:val="24"/>
              </w:rPr>
              <w:t>grupama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istraživački</w:t>
            </w:r>
            <w:proofErr w:type="spellEnd"/>
            <w:r w:rsidRPr="00112527">
              <w:rPr>
                <w:rFonts w:ascii="Times New Roman" w:hAnsi="Times New Roman" w:cs="Times New Roman"/>
                <w:sz w:val="24"/>
                <w:szCs w:val="24"/>
              </w:rPr>
              <w:t xml:space="preserve"> rad, </w:t>
            </w:r>
            <w:proofErr w:type="spellStart"/>
            <w:r w:rsidRPr="00112527">
              <w:rPr>
                <w:rFonts w:ascii="Times New Roman" w:hAnsi="Times New Roman" w:cs="Times New Roman"/>
                <w:sz w:val="24"/>
                <w:szCs w:val="24"/>
              </w:rPr>
              <w:t>samostalan</w:t>
            </w:r>
            <w:proofErr w:type="spellEnd"/>
            <w:r w:rsidRPr="00112527">
              <w:rPr>
                <w:rFonts w:ascii="Times New Roman" w:hAnsi="Times New Roman" w:cs="Times New Roman"/>
                <w:sz w:val="24"/>
                <w:szCs w:val="24"/>
              </w:rPr>
              <w:t xml:space="preserve"> rad</w:t>
            </w:r>
          </w:p>
          <w:p w14:paraId="1673D277"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1224681B" w14:textId="77777777" w:rsidTr="00581772">
        <w:trPr>
          <w:trHeight w:val="1088"/>
        </w:trPr>
        <w:tc>
          <w:tcPr>
            <w:tcW w:w="2804" w:type="dxa"/>
            <w:tcBorders>
              <w:top w:val="single" w:sz="4" w:space="0" w:color="000000"/>
              <w:left w:val="single" w:sz="4" w:space="0" w:color="000000"/>
              <w:right w:val="single" w:sz="4" w:space="0" w:color="000000"/>
            </w:tcBorders>
            <w:shd w:val="clear" w:color="auto" w:fill="auto"/>
          </w:tcPr>
          <w:p w14:paraId="52574E29" w14:textId="77777777" w:rsidR="00581772" w:rsidRPr="00112527" w:rsidRDefault="00581772"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7A5E63B7"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Demonstracija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izlaganje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poticanje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učenika</w:t>
            </w:r>
            <w:proofErr w:type="spellEnd"/>
          </w:p>
        </w:tc>
      </w:tr>
      <w:tr w:rsidR="00581772" w:rsidRPr="00112527" w14:paraId="4F05DC3C" w14:textId="77777777" w:rsidTr="00581772">
        <w:trPr>
          <w:trHeight w:val="1134"/>
        </w:trPr>
        <w:tc>
          <w:tcPr>
            <w:tcW w:w="2804" w:type="dxa"/>
            <w:tcBorders>
              <w:left w:val="single" w:sz="4" w:space="0" w:color="000000"/>
              <w:bottom w:val="single" w:sz="4" w:space="0" w:color="000000"/>
              <w:right w:val="single" w:sz="4" w:space="0" w:color="000000"/>
            </w:tcBorders>
            <w:shd w:val="clear" w:color="auto" w:fill="auto"/>
          </w:tcPr>
          <w:p w14:paraId="19BA9AC5" w14:textId="77777777" w:rsidR="00581772" w:rsidRPr="00112527" w:rsidRDefault="00581772"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26D02B92" w14:textId="77777777" w:rsidR="00581772" w:rsidRPr="00112527" w:rsidRDefault="00581772" w:rsidP="00356C38">
            <w:pPr>
              <w:pStyle w:val="Odlomakpopisa"/>
              <w:numPr>
                <w:ilvl w:val="0"/>
                <w:numId w:val="17"/>
              </w:numPr>
              <w:spacing w:after="200" w:line="360" w:lineRule="auto"/>
              <w:contextualSpacing/>
              <w:jc w:val="both"/>
            </w:pPr>
            <w:proofErr w:type="spellStart"/>
            <w:r w:rsidRPr="00112527">
              <w:t>Računala</w:t>
            </w:r>
            <w:proofErr w:type="spellEnd"/>
            <w:r w:rsidRPr="00112527">
              <w:t xml:space="preserve">, </w:t>
            </w:r>
            <w:proofErr w:type="spellStart"/>
            <w:r w:rsidRPr="00112527">
              <w:t>udžbenici</w:t>
            </w:r>
            <w:proofErr w:type="spellEnd"/>
          </w:p>
          <w:p w14:paraId="1B2435C4" w14:textId="77777777" w:rsidR="00581772" w:rsidRPr="00112527" w:rsidRDefault="00581772" w:rsidP="00356C38">
            <w:pPr>
              <w:pStyle w:val="Odlomakpopisa"/>
              <w:numPr>
                <w:ilvl w:val="0"/>
                <w:numId w:val="17"/>
              </w:numPr>
              <w:spacing w:after="200" w:line="360" w:lineRule="auto"/>
              <w:contextualSpacing/>
              <w:jc w:val="both"/>
            </w:pPr>
            <w:proofErr w:type="spellStart"/>
            <w:r w:rsidRPr="00112527">
              <w:t>Kvarovi</w:t>
            </w:r>
            <w:proofErr w:type="spellEnd"/>
            <w:r w:rsidRPr="00112527">
              <w:t xml:space="preserve"> </w:t>
            </w:r>
            <w:proofErr w:type="spellStart"/>
            <w:r w:rsidRPr="00112527">
              <w:t>uređaja</w:t>
            </w:r>
            <w:proofErr w:type="spellEnd"/>
          </w:p>
          <w:p w14:paraId="572F5CBE"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
        </w:tc>
      </w:tr>
      <w:tr w:rsidR="00581772" w:rsidRPr="00112527" w14:paraId="1C39D4C6" w14:textId="77777777" w:rsidTr="0058177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EDEC343" w14:textId="77777777" w:rsidR="00581772" w:rsidRPr="00112527" w:rsidRDefault="00581772"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32F5B689"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7686D67" w14:textId="77777777" w:rsidR="00581772" w:rsidRPr="00112527" w:rsidRDefault="00581772"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Vrednovanje</w:t>
            </w:r>
            <w:proofErr w:type="spellEnd"/>
            <w:r w:rsidRPr="00112527">
              <w:rPr>
                <w:rFonts w:ascii="Times New Roman" w:hAnsi="Times New Roman" w:cs="Times New Roman"/>
                <w:sz w:val="24"/>
                <w:szCs w:val="24"/>
              </w:rPr>
              <w:t xml:space="preserve"> se </w:t>
            </w:r>
            <w:proofErr w:type="spellStart"/>
            <w:r w:rsidRPr="00112527">
              <w:rPr>
                <w:rFonts w:ascii="Times New Roman" w:hAnsi="Times New Roman" w:cs="Times New Roman"/>
                <w:sz w:val="24"/>
                <w:szCs w:val="24"/>
              </w:rPr>
              <w:t>vrši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usmenim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pismenim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putem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opisnim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brojčanim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ocjenama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učenički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radovi</w:t>
            </w:r>
            <w:proofErr w:type="spellEnd"/>
            <w:r w:rsidRPr="00112527">
              <w:rPr>
                <w:rFonts w:ascii="Times New Roman" w:hAnsi="Times New Roman" w:cs="Times New Roman"/>
                <w:sz w:val="24"/>
                <w:szCs w:val="24"/>
              </w:rPr>
              <w:t xml:space="preserve">, </w:t>
            </w:r>
            <w:proofErr w:type="gramStart"/>
            <w:r w:rsidRPr="00112527">
              <w:rPr>
                <w:rFonts w:ascii="Times New Roman" w:hAnsi="Times New Roman" w:cs="Times New Roman"/>
                <w:sz w:val="24"/>
                <w:szCs w:val="24"/>
              </w:rPr>
              <w:t>a</w:t>
            </w:r>
            <w:proofErr w:type="gram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elementi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usvojenost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digitalni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suradnja</w:t>
            </w:r>
            <w:proofErr w:type="spellEnd"/>
          </w:p>
        </w:tc>
      </w:tr>
      <w:tr w:rsidR="00581772" w:rsidRPr="00112527" w14:paraId="5ECFD277" w14:textId="77777777" w:rsidTr="00581772">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1A466ED" w14:textId="77777777" w:rsidR="00581772" w:rsidRPr="00112527" w:rsidRDefault="00581772"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B0D7860" w14:textId="58F25B02" w:rsidR="00581772" w:rsidRPr="00112527" w:rsidRDefault="00581772"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B</w:t>
            </w:r>
            <w:r w:rsidR="0020690F">
              <w:rPr>
                <w:rFonts w:ascii="Times New Roman" w:eastAsia="Times New Roman" w:hAnsi="Times New Roman" w:cs="Times New Roman"/>
                <w:sz w:val="24"/>
                <w:szCs w:val="24"/>
              </w:rPr>
              <w:t>.</w:t>
            </w:r>
            <w:r w:rsidRPr="00112527">
              <w:rPr>
                <w:rFonts w:ascii="Times New Roman" w:eastAsia="Times New Roman" w:hAnsi="Times New Roman" w:cs="Times New Roman"/>
                <w:sz w:val="24"/>
                <w:szCs w:val="24"/>
              </w:rPr>
              <w:t xml:space="preserve"> K</w:t>
            </w:r>
            <w:r w:rsidR="0020690F">
              <w:rPr>
                <w:rFonts w:ascii="Times New Roman" w:eastAsia="Times New Roman" w:hAnsi="Times New Roman" w:cs="Times New Roman"/>
                <w:sz w:val="24"/>
                <w:szCs w:val="24"/>
              </w:rPr>
              <w:t>.</w:t>
            </w:r>
          </w:p>
        </w:tc>
      </w:tr>
    </w:tbl>
    <w:p w14:paraId="65CA0608" w14:textId="77777777" w:rsidR="006E4743" w:rsidRDefault="006E4743" w:rsidP="00112527">
      <w:pPr>
        <w:spacing w:line="360" w:lineRule="auto"/>
        <w:rPr>
          <w:rFonts w:ascii="Times New Roman" w:hAnsi="Times New Roman" w:cs="Times New Roman"/>
          <w:sz w:val="24"/>
          <w:szCs w:val="24"/>
        </w:rPr>
      </w:pPr>
    </w:p>
    <w:p w14:paraId="125642D7" w14:textId="77777777" w:rsidR="006E4743" w:rsidRDefault="006E474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24EF518" w14:textId="77777777" w:rsidR="00581772" w:rsidRPr="00112527" w:rsidRDefault="00581772" w:rsidP="00112527">
      <w:pPr>
        <w:spacing w:line="360" w:lineRule="auto"/>
        <w:rPr>
          <w:rFonts w:ascii="Times New Roman" w:hAnsi="Times New Roman" w:cs="Times New Roman"/>
          <w:sz w:val="24"/>
          <w:szCs w:val="24"/>
        </w:rPr>
      </w:pPr>
    </w:p>
    <w:tbl>
      <w:tblPr>
        <w:tblStyle w:val="TableNormal14"/>
        <w:tblW w:w="8995" w:type="dxa"/>
        <w:tblInd w:w="113" w:type="dxa"/>
        <w:tblCellMar>
          <w:left w:w="108" w:type="dxa"/>
          <w:right w:w="108" w:type="dxa"/>
        </w:tblCellMar>
        <w:tblLook w:val="01E0" w:firstRow="1" w:lastRow="1" w:firstColumn="1" w:lastColumn="1" w:noHBand="0" w:noVBand="0"/>
      </w:tblPr>
      <w:tblGrid>
        <w:gridCol w:w="2991"/>
        <w:gridCol w:w="6004"/>
      </w:tblGrid>
      <w:tr w:rsidR="006E4743" w:rsidRPr="00725F25" w14:paraId="224AD5BA" w14:textId="77777777" w:rsidTr="005A69EE">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A1D5C07" w14:textId="77777777" w:rsidR="006E4743" w:rsidRPr="00725F25" w:rsidRDefault="006E4743" w:rsidP="005A69EE">
            <w:pPr>
              <w:widowControl w:val="0"/>
              <w:spacing w:before="2"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KURIKULUMSKO</w:t>
            </w:r>
          </w:p>
          <w:p w14:paraId="53606F3B" w14:textId="77777777" w:rsidR="006E4743" w:rsidRPr="00725F25" w:rsidRDefault="006E4743" w:rsidP="005A69EE">
            <w:pPr>
              <w:widowControl w:val="0"/>
              <w:spacing w:before="4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597F97C" w14:textId="77777777" w:rsidR="006E4743" w:rsidRPr="0020690F" w:rsidRDefault="006E4743" w:rsidP="005A69EE">
            <w:pPr>
              <w:widowControl w:val="0"/>
              <w:tabs>
                <w:tab w:val="right" w:pos="6180"/>
              </w:tabs>
              <w:spacing w:before="2" w:line="240" w:lineRule="auto"/>
              <w:ind w:left="105"/>
              <w:rPr>
                <w:rFonts w:ascii="Times New Roman" w:eastAsia="Times New Roman" w:hAnsi="Times New Roman" w:cs="Times New Roman"/>
                <w:b/>
                <w:sz w:val="24"/>
                <w:szCs w:val="24"/>
                <w:lang w:val="de-DE"/>
              </w:rPr>
            </w:pPr>
            <w:proofErr w:type="spellStart"/>
            <w:r w:rsidRPr="0020690F">
              <w:rPr>
                <w:rFonts w:ascii="Times New Roman" w:eastAsia="Times New Roman" w:hAnsi="Times New Roman" w:cs="Times New Roman"/>
                <w:b/>
                <w:sz w:val="24"/>
                <w:szCs w:val="24"/>
                <w:lang w:val="de-DE"/>
              </w:rPr>
              <w:t>Tehničko</w:t>
            </w:r>
            <w:proofErr w:type="spellEnd"/>
            <w:r w:rsidRPr="0020690F">
              <w:rPr>
                <w:rFonts w:ascii="Times New Roman" w:eastAsia="Times New Roman" w:hAnsi="Times New Roman" w:cs="Times New Roman"/>
                <w:b/>
                <w:sz w:val="24"/>
                <w:szCs w:val="24"/>
                <w:lang w:val="de-DE"/>
              </w:rPr>
              <w:t xml:space="preserve"> i </w:t>
            </w:r>
            <w:proofErr w:type="spellStart"/>
            <w:r w:rsidRPr="0020690F">
              <w:rPr>
                <w:rFonts w:ascii="Times New Roman" w:eastAsia="Times New Roman" w:hAnsi="Times New Roman" w:cs="Times New Roman"/>
                <w:b/>
                <w:sz w:val="24"/>
                <w:szCs w:val="24"/>
                <w:lang w:val="de-DE"/>
              </w:rPr>
              <w:t>informatičko</w:t>
            </w:r>
            <w:proofErr w:type="spellEnd"/>
            <w:r w:rsidRPr="0020690F">
              <w:rPr>
                <w:rFonts w:ascii="Times New Roman" w:eastAsia="Times New Roman" w:hAnsi="Times New Roman" w:cs="Times New Roman"/>
                <w:b/>
                <w:sz w:val="24"/>
                <w:szCs w:val="24"/>
                <w:lang w:val="de-DE"/>
              </w:rPr>
              <w:t xml:space="preserve"> </w:t>
            </w:r>
            <w:proofErr w:type="spellStart"/>
            <w:r w:rsidRPr="0020690F">
              <w:rPr>
                <w:rFonts w:ascii="Times New Roman" w:eastAsia="Times New Roman" w:hAnsi="Times New Roman" w:cs="Times New Roman"/>
                <w:b/>
                <w:sz w:val="24"/>
                <w:szCs w:val="24"/>
                <w:lang w:val="de-DE"/>
              </w:rPr>
              <w:t>područje</w:t>
            </w:r>
            <w:proofErr w:type="spellEnd"/>
            <w:r w:rsidRPr="0020690F">
              <w:rPr>
                <w:rFonts w:ascii="Times New Roman" w:eastAsia="Times New Roman" w:hAnsi="Times New Roman" w:cs="Times New Roman"/>
                <w:b/>
                <w:sz w:val="24"/>
                <w:szCs w:val="24"/>
                <w:lang w:val="de-DE"/>
              </w:rPr>
              <w:t xml:space="preserve"> - IKT</w:t>
            </w:r>
          </w:p>
        </w:tc>
      </w:tr>
      <w:tr w:rsidR="006E4743" w:rsidRPr="00725F25" w14:paraId="0C6ED0B7"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BF60595" w14:textId="77777777" w:rsidR="006E4743" w:rsidRPr="00725F25" w:rsidRDefault="006E4743" w:rsidP="005A69EE">
            <w:pPr>
              <w:widowControl w:val="0"/>
              <w:tabs>
                <w:tab w:val="left" w:pos="2055"/>
              </w:tabs>
              <w:spacing w:after="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AKTIVNOST:</w:t>
            </w:r>
            <w:r w:rsidRPr="00725F25">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840E3C6" w14:textId="77777777" w:rsidR="006E4743" w:rsidRPr="00725F25" w:rsidRDefault="006E4743" w:rsidP="005A69EE">
            <w:pPr>
              <w:widowControl w:val="0"/>
              <w:spacing w:after="0" w:line="240" w:lineRule="auto"/>
              <w:ind w:left="1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Informatika</w:t>
            </w:r>
            <w:proofErr w:type="spellEnd"/>
            <w:r w:rsidRPr="00725F25">
              <w:rPr>
                <w:rFonts w:ascii="Times New Roman" w:eastAsia="Times New Roman" w:hAnsi="Times New Roman" w:cs="Times New Roman"/>
                <w:b/>
                <w:sz w:val="24"/>
                <w:szCs w:val="24"/>
              </w:rPr>
              <w:t xml:space="preserve"> – </w:t>
            </w:r>
            <w:proofErr w:type="spellStart"/>
            <w:r w:rsidRPr="00725F25">
              <w:rPr>
                <w:rFonts w:ascii="Times New Roman" w:eastAsia="Times New Roman" w:hAnsi="Times New Roman" w:cs="Times New Roman"/>
                <w:b/>
                <w:sz w:val="24"/>
                <w:szCs w:val="24"/>
              </w:rPr>
              <w:t>izborna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nastava</w:t>
            </w:r>
            <w:proofErr w:type="spellEnd"/>
          </w:p>
        </w:tc>
      </w:tr>
      <w:tr w:rsidR="006E4743" w:rsidRPr="00725F25" w14:paraId="48E8DC39"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249AF49"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Ciklus</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razred</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FD63CD7"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III. (7). </w:t>
            </w:r>
          </w:p>
        </w:tc>
      </w:tr>
      <w:tr w:rsidR="006E4743" w:rsidRPr="00725F25" w14:paraId="2AB96CAA" w14:textId="77777777" w:rsidTr="005A69EE">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8554190"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Ciljevi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9C0F665" w14:textId="77777777" w:rsidR="006E4743" w:rsidRPr="00725F25" w:rsidRDefault="006E4743" w:rsidP="005A69EE">
            <w:pPr>
              <w:widowControl w:val="0"/>
              <w:tabs>
                <w:tab w:val="left" w:pos="350"/>
              </w:tabs>
              <w:spacing w:after="0" w:line="240" w:lineRule="auto"/>
              <w:ind w:left="34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suradnju</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razumijevanje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w:t>
            </w:r>
          </w:p>
        </w:tc>
      </w:tr>
      <w:tr w:rsidR="006E4743" w:rsidRPr="00725F25" w14:paraId="0FFF9422" w14:textId="77777777" w:rsidTr="005A69EE">
        <w:trPr>
          <w:trHeight w:val="295"/>
        </w:trPr>
        <w:tc>
          <w:tcPr>
            <w:tcW w:w="2804" w:type="dxa"/>
            <w:tcBorders>
              <w:top w:val="single" w:sz="4" w:space="0" w:color="000000"/>
              <w:left w:val="single" w:sz="4" w:space="0" w:color="000000"/>
              <w:right w:val="single" w:sz="4" w:space="0" w:color="000000"/>
            </w:tcBorders>
            <w:shd w:val="clear" w:color="auto" w:fill="auto"/>
          </w:tcPr>
          <w:p w14:paraId="268A85C8"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Obrazloženje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2B3B2332" w14:textId="77777777" w:rsidR="006E4743" w:rsidRPr="00725F25" w:rsidRDefault="006E4743" w:rsidP="005A69EE">
            <w:pPr>
              <w:widowControl w:val="0"/>
              <w:spacing w:after="0" w:line="240" w:lineRule="auto"/>
              <w:ind w:left="1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će</w:t>
            </w:r>
            <w:proofErr w:type="spellEnd"/>
            <w:r w:rsidRPr="00725F25">
              <w:rPr>
                <w:rFonts w:ascii="Times New Roman" w:eastAsia="Times New Roman" w:hAnsi="Times New Roman" w:cs="Times New Roman"/>
                <w:sz w:val="24"/>
                <w:szCs w:val="24"/>
              </w:rPr>
              <w:t xml:space="preserve">: </w:t>
            </w:r>
          </w:p>
          <w:p w14:paraId="16C21154" w14:textId="77777777" w:rsidR="006E4743" w:rsidRPr="00725F25" w:rsidRDefault="006E4743" w:rsidP="006E4743">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postati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kako</w:t>
            </w:r>
            <w:proofErr w:type="spellEnd"/>
            <w:r w:rsidRPr="00725F25">
              <w:rPr>
                <w:rFonts w:ascii="Times New Roman" w:eastAsia="Times New Roman" w:hAnsi="Times New Roman" w:cs="Times New Roman"/>
                <w:sz w:val="24"/>
                <w:szCs w:val="24"/>
              </w:rPr>
              <w:t xml:space="preserve"> bi se </w:t>
            </w:r>
            <w:proofErr w:type="spellStart"/>
            <w:r w:rsidRPr="00725F25">
              <w:rPr>
                <w:rFonts w:ascii="Times New Roman" w:eastAsia="Times New Roman" w:hAnsi="Times New Roman" w:cs="Times New Roman"/>
                <w:sz w:val="24"/>
                <w:szCs w:val="24"/>
              </w:rPr>
              <w:t>mogli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samostalno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svrhovito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primjereno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koristiti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pripremiti</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učenje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rad u </w:t>
            </w:r>
            <w:proofErr w:type="spellStart"/>
            <w:r w:rsidRPr="00725F25">
              <w:rPr>
                <w:rFonts w:ascii="Times New Roman" w:eastAsia="Times New Roman" w:hAnsi="Times New Roman" w:cs="Times New Roman"/>
                <w:sz w:val="24"/>
                <w:szCs w:val="24"/>
              </w:rPr>
              <w:t>društvu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koje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razvojem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vrlo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brzo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mijenja</w:t>
            </w:r>
            <w:proofErr w:type="spellEnd"/>
            <w:r w:rsidRPr="00725F25">
              <w:rPr>
                <w:rFonts w:ascii="Times New Roman" w:eastAsia="Times New Roman" w:hAnsi="Times New Roman" w:cs="Times New Roman"/>
                <w:sz w:val="24"/>
                <w:szCs w:val="24"/>
              </w:rPr>
              <w:t xml:space="preserve"> </w:t>
            </w:r>
          </w:p>
          <w:p w14:paraId="2E1F8707" w14:textId="77777777" w:rsidR="006E4743" w:rsidRPr="00725F25" w:rsidRDefault="006E4743" w:rsidP="006E4743">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odabira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najprikladnije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ovisno</w:t>
            </w:r>
            <w:proofErr w:type="spellEnd"/>
            <w:r w:rsidRPr="00725F25">
              <w:rPr>
                <w:rFonts w:ascii="Times New Roman" w:eastAsia="Times New Roman" w:hAnsi="Times New Roman" w:cs="Times New Roman"/>
                <w:sz w:val="24"/>
                <w:szCs w:val="24"/>
              </w:rPr>
              <w:t xml:space="preserve"> o </w:t>
            </w:r>
            <w:proofErr w:type="spellStart"/>
            <w:r w:rsidRPr="00725F25">
              <w:rPr>
                <w:rFonts w:ascii="Times New Roman" w:eastAsia="Times New Roman" w:hAnsi="Times New Roman" w:cs="Times New Roman"/>
                <w:sz w:val="24"/>
                <w:szCs w:val="24"/>
              </w:rPr>
              <w:t>zadatku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području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problemu</w:t>
            </w:r>
            <w:proofErr w:type="spellEnd"/>
            <w:r w:rsidRPr="00725F25">
              <w:rPr>
                <w:rFonts w:ascii="Times New Roman" w:eastAsia="Times New Roman" w:hAnsi="Times New Roman" w:cs="Times New Roman"/>
                <w:sz w:val="24"/>
                <w:szCs w:val="24"/>
              </w:rPr>
              <w:t xml:space="preserve"> koji se </w:t>
            </w:r>
            <w:proofErr w:type="spellStart"/>
            <w:r w:rsidRPr="00725F25">
              <w:rPr>
                <w:rFonts w:ascii="Times New Roman" w:eastAsia="Times New Roman" w:hAnsi="Times New Roman" w:cs="Times New Roman"/>
                <w:sz w:val="24"/>
                <w:szCs w:val="24"/>
              </w:rPr>
              <w:t>rješava</w:t>
            </w:r>
            <w:proofErr w:type="spellEnd"/>
            <w:r w:rsidRPr="00725F25">
              <w:rPr>
                <w:rFonts w:ascii="Times New Roman" w:eastAsia="Times New Roman" w:hAnsi="Times New Roman" w:cs="Times New Roman"/>
                <w:sz w:val="24"/>
                <w:szCs w:val="24"/>
              </w:rPr>
              <w:t xml:space="preserve"> </w:t>
            </w:r>
          </w:p>
          <w:p w14:paraId="0A8BE446" w14:textId="77777777" w:rsidR="006E4743" w:rsidRPr="00725F25" w:rsidRDefault="006E4743" w:rsidP="006E4743">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uporabom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
          <w:p w14:paraId="33C104E8" w14:textId="77777777" w:rsidR="006E4743" w:rsidRPr="00725F25" w:rsidRDefault="006E4743" w:rsidP="006E4743">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
          <w:p w14:paraId="0EE609F5" w14:textId="77777777" w:rsidR="006E4743" w:rsidRPr="00725F25" w:rsidRDefault="006E4743" w:rsidP="006E4743">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komunicirati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surađivati</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
          <w:p w14:paraId="2A18AF08" w14:textId="77777777" w:rsidR="006E4743" w:rsidRPr="00725F25" w:rsidRDefault="006E4743" w:rsidP="006E4743">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razumjeti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preporuke</w:t>
            </w:r>
            <w:proofErr w:type="spellEnd"/>
            <w:r w:rsidRPr="00725F25">
              <w:rPr>
                <w:rFonts w:ascii="Times New Roman" w:eastAsia="Times New Roman" w:hAnsi="Times New Roman" w:cs="Times New Roman"/>
                <w:sz w:val="24"/>
                <w:szCs w:val="24"/>
              </w:rPr>
              <w:t xml:space="preserve"> s </w:t>
            </w:r>
            <w:proofErr w:type="spellStart"/>
            <w:r w:rsidRPr="00725F25">
              <w:rPr>
                <w:rFonts w:ascii="Times New Roman" w:eastAsia="Times New Roman" w:hAnsi="Times New Roman" w:cs="Times New Roman"/>
                <w:sz w:val="24"/>
                <w:szCs w:val="24"/>
              </w:rPr>
              <w:t>ciljem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zaštite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zdravlja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poštivati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svakodnevnome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životu</w:t>
            </w:r>
            <w:proofErr w:type="spellEnd"/>
          </w:p>
        </w:tc>
      </w:tr>
      <w:tr w:rsidR="006E4743" w:rsidRPr="00725F25" w14:paraId="7A3102E6" w14:textId="77777777" w:rsidTr="005A69EE">
        <w:trPr>
          <w:trHeight w:val="314"/>
        </w:trPr>
        <w:tc>
          <w:tcPr>
            <w:tcW w:w="2804" w:type="dxa"/>
            <w:tcBorders>
              <w:left w:val="single" w:sz="4" w:space="0" w:color="000000"/>
              <w:right w:val="single" w:sz="4" w:space="0" w:color="000000"/>
            </w:tcBorders>
            <w:shd w:val="clear" w:color="auto" w:fill="auto"/>
          </w:tcPr>
          <w:p w14:paraId="5AE2A81A" w14:textId="77777777" w:rsidR="006E4743" w:rsidRPr="00725F25" w:rsidRDefault="006E4743" w:rsidP="005A69EE">
            <w:pPr>
              <w:widowControl w:val="0"/>
              <w:spacing w:before="13"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457DFC9" w14:textId="77777777" w:rsidR="006E4743" w:rsidRPr="00725F25" w:rsidRDefault="006E4743" w:rsidP="005A69EE">
            <w:pPr>
              <w:widowControl w:val="0"/>
              <w:spacing w:before="13" w:line="240" w:lineRule="auto"/>
              <w:ind w:left="105"/>
              <w:rPr>
                <w:rFonts w:ascii="Times New Roman" w:eastAsia="Times New Roman" w:hAnsi="Times New Roman" w:cs="Times New Roman"/>
                <w:sz w:val="24"/>
                <w:szCs w:val="24"/>
              </w:rPr>
            </w:pPr>
          </w:p>
        </w:tc>
      </w:tr>
      <w:tr w:rsidR="006E4743" w:rsidRPr="00725F25" w14:paraId="1A3F79F6" w14:textId="77777777" w:rsidTr="005A69EE">
        <w:trPr>
          <w:trHeight w:val="316"/>
        </w:trPr>
        <w:tc>
          <w:tcPr>
            <w:tcW w:w="2804" w:type="dxa"/>
            <w:tcBorders>
              <w:left w:val="single" w:sz="4" w:space="0" w:color="000000"/>
              <w:right w:val="single" w:sz="4" w:space="0" w:color="000000"/>
            </w:tcBorders>
            <w:shd w:val="clear" w:color="auto" w:fill="auto"/>
          </w:tcPr>
          <w:p w14:paraId="45492C70" w14:textId="77777777" w:rsidR="006E4743" w:rsidRPr="00725F25" w:rsidRDefault="006E4743"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233A9A55" w14:textId="77777777" w:rsidR="006E4743" w:rsidRPr="00725F25" w:rsidRDefault="006E4743" w:rsidP="005A69EE">
            <w:pPr>
              <w:widowControl w:val="0"/>
              <w:spacing w:before="15" w:line="240" w:lineRule="auto"/>
              <w:ind w:left="105"/>
              <w:rPr>
                <w:rFonts w:ascii="Times New Roman" w:eastAsia="Times New Roman" w:hAnsi="Times New Roman" w:cs="Times New Roman"/>
                <w:sz w:val="24"/>
                <w:szCs w:val="24"/>
              </w:rPr>
            </w:pPr>
          </w:p>
        </w:tc>
      </w:tr>
      <w:tr w:rsidR="006E4743" w:rsidRPr="00725F25" w14:paraId="4228EF40" w14:textId="77777777" w:rsidTr="005A69EE">
        <w:trPr>
          <w:trHeight w:val="316"/>
        </w:trPr>
        <w:tc>
          <w:tcPr>
            <w:tcW w:w="2804" w:type="dxa"/>
            <w:tcBorders>
              <w:left w:val="single" w:sz="4" w:space="0" w:color="000000"/>
              <w:right w:val="single" w:sz="4" w:space="0" w:color="000000"/>
            </w:tcBorders>
            <w:shd w:val="clear" w:color="auto" w:fill="auto"/>
          </w:tcPr>
          <w:p w14:paraId="103685FF" w14:textId="77777777" w:rsidR="006E4743" w:rsidRPr="00725F25" w:rsidRDefault="006E4743"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6BF40E3" w14:textId="77777777" w:rsidR="006E4743" w:rsidRPr="00725F25" w:rsidRDefault="006E4743" w:rsidP="005A69EE">
            <w:pPr>
              <w:widowControl w:val="0"/>
              <w:spacing w:before="15" w:line="240" w:lineRule="auto"/>
              <w:rPr>
                <w:rFonts w:ascii="Times New Roman" w:eastAsia="Times New Roman" w:hAnsi="Times New Roman" w:cs="Times New Roman"/>
                <w:sz w:val="24"/>
                <w:szCs w:val="24"/>
              </w:rPr>
            </w:pPr>
          </w:p>
        </w:tc>
      </w:tr>
      <w:tr w:rsidR="006E4743" w:rsidRPr="00725F25" w14:paraId="4BBD03C9" w14:textId="77777777" w:rsidTr="005A69EE">
        <w:trPr>
          <w:trHeight w:val="319"/>
        </w:trPr>
        <w:tc>
          <w:tcPr>
            <w:tcW w:w="2804" w:type="dxa"/>
            <w:tcBorders>
              <w:left w:val="single" w:sz="4" w:space="0" w:color="000000"/>
              <w:right w:val="single" w:sz="4" w:space="0" w:color="000000"/>
            </w:tcBorders>
            <w:shd w:val="clear" w:color="auto" w:fill="auto"/>
          </w:tcPr>
          <w:p w14:paraId="376F393A" w14:textId="77777777" w:rsidR="006E4743" w:rsidRPr="00725F25" w:rsidRDefault="006E4743"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0F32AC8" w14:textId="77777777" w:rsidR="006E4743" w:rsidRPr="00725F25" w:rsidRDefault="006E4743" w:rsidP="005A69EE">
            <w:pPr>
              <w:widowControl w:val="0"/>
              <w:spacing w:after="0" w:line="240" w:lineRule="auto"/>
              <w:rPr>
                <w:rFonts w:ascii="Times New Roman" w:eastAsia="Times New Roman" w:hAnsi="Times New Roman" w:cs="Times New Roman"/>
                <w:sz w:val="24"/>
                <w:szCs w:val="24"/>
              </w:rPr>
            </w:pPr>
          </w:p>
        </w:tc>
      </w:tr>
      <w:tr w:rsidR="006E4743" w:rsidRPr="00725F25" w14:paraId="0214FCDE" w14:textId="77777777" w:rsidTr="005A69EE">
        <w:trPr>
          <w:trHeight w:val="342"/>
        </w:trPr>
        <w:tc>
          <w:tcPr>
            <w:tcW w:w="2804" w:type="dxa"/>
            <w:tcBorders>
              <w:left w:val="single" w:sz="4" w:space="0" w:color="000000"/>
              <w:bottom w:val="single" w:sz="4" w:space="0" w:color="000000"/>
              <w:right w:val="single" w:sz="4" w:space="0" w:color="000000"/>
            </w:tcBorders>
            <w:shd w:val="clear" w:color="auto" w:fill="auto"/>
          </w:tcPr>
          <w:p w14:paraId="2D471AA6" w14:textId="77777777" w:rsidR="006E4743" w:rsidRPr="00725F25" w:rsidRDefault="006E4743" w:rsidP="005A69EE">
            <w:pPr>
              <w:widowControl w:val="0"/>
              <w:spacing w:before="17" w:line="24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1BD629F9" w14:textId="77777777" w:rsidR="006E4743" w:rsidRPr="00725F25" w:rsidRDefault="006E4743" w:rsidP="005A69EE">
            <w:pPr>
              <w:widowControl w:val="0"/>
              <w:spacing w:after="0" w:line="240" w:lineRule="auto"/>
              <w:rPr>
                <w:rFonts w:ascii="Times New Roman" w:eastAsia="Times New Roman" w:hAnsi="Times New Roman" w:cs="Times New Roman"/>
                <w:sz w:val="24"/>
                <w:szCs w:val="24"/>
              </w:rPr>
            </w:pPr>
          </w:p>
        </w:tc>
      </w:tr>
      <w:tr w:rsidR="006E4743" w:rsidRPr="00725F25" w14:paraId="10E5E5FC"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A358818" w14:textId="77777777" w:rsidR="006E4743" w:rsidRPr="0020690F" w:rsidRDefault="006E4743" w:rsidP="005A69EE">
            <w:pPr>
              <w:widowControl w:val="0"/>
              <w:spacing w:after="0" w:line="24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72B2EA71" w14:textId="77777777" w:rsidR="006E4743" w:rsidRPr="0020690F" w:rsidRDefault="006E4743" w:rsidP="005A69EE">
            <w:pPr>
              <w:widowControl w:val="0"/>
              <w:spacing w:before="7" w:line="24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4D8ED35" w14:textId="77777777" w:rsidR="006E4743" w:rsidRPr="0020690F" w:rsidRDefault="006E4743"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sedme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digitalna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2110E359" w14:textId="77777777" w:rsidR="006E4743" w:rsidRPr="0020690F" w:rsidRDefault="006E4743" w:rsidP="006E4743">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1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ulogu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glavnih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komponenti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mreža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istražuje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kako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obilježja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strojne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opreme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utječu</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mrežne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aktivnosti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zajedničkim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dijeljenjem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resursa</w:t>
            </w:r>
            <w:proofErr w:type="spellEnd"/>
            <w:r w:rsidRPr="0020690F">
              <w:rPr>
                <w:rFonts w:ascii="Times New Roman" w:eastAsia="Times New Roman" w:hAnsi="Times New Roman" w:cs="Times New Roman"/>
                <w:sz w:val="24"/>
                <w:szCs w:val="24"/>
                <w:lang w:val="de-DE"/>
              </w:rPr>
              <w:t xml:space="preserve"> </w:t>
            </w:r>
            <w:r w:rsidRPr="0020690F">
              <w:rPr>
                <w:rFonts w:ascii="Times New Roman" w:eastAsia="Times New Roman" w:hAnsi="Times New Roman" w:cs="Times New Roman"/>
                <w:sz w:val="24"/>
                <w:szCs w:val="24"/>
                <w:lang w:val="de-DE"/>
              </w:rPr>
              <w:lastRenderedPageBreak/>
              <w:t xml:space="preserve">na </w:t>
            </w:r>
            <w:proofErr w:type="spellStart"/>
            <w:r w:rsidRPr="0020690F">
              <w:rPr>
                <w:rFonts w:ascii="Times New Roman" w:eastAsia="Times New Roman" w:hAnsi="Times New Roman" w:cs="Times New Roman"/>
                <w:sz w:val="24"/>
                <w:szCs w:val="24"/>
                <w:lang w:val="de-DE"/>
              </w:rPr>
              <w:t>mreži</w:t>
            </w:r>
            <w:proofErr w:type="spellEnd"/>
            <w:r w:rsidRPr="0020690F">
              <w:rPr>
                <w:rFonts w:ascii="Times New Roman" w:eastAsia="Times New Roman" w:hAnsi="Times New Roman" w:cs="Times New Roman"/>
                <w:sz w:val="24"/>
                <w:szCs w:val="24"/>
                <w:lang w:val="de-DE"/>
              </w:rPr>
              <w:t xml:space="preserve"> 107 </w:t>
            </w:r>
          </w:p>
          <w:p w14:paraId="1FEE7FB0" w14:textId="77777777" w:rsidR="006E4743" w:rsidRPr="0020690F" w:rsidRDefault="006E4743" w:rsidP="006E4743">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2 </w:t>
            </w:r>
            <w:proofErr w:type="spellStart"/>
            <w:r w:rsidRPr="0020690F">
              <w:rPr>
                <w:rFonts w:ascii="Times New Roman" w:eastAsia="Times New Roman" w:hAnsi="Times New Roman" w:cs="Times New Roman"/>
                <w:sz w:val="24"/>
                <w:szCs w:val="24"/>
                <w:lang w:val="de-DE"/>
              </w:rPr>
              <w:t>primjenjuje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strategije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prepoznavanje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rutinskih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hardverskih</w:t>
            </w:r>
            <w:proofErr w:type="spellEnd"/>
            <w:r w:rsidRPr="0020690F">
              <w:rPr>
                <w:rFonts w:ascii="Times New Roman" w:eastAsia="Times New Roman" w:hAnsi="Times New Roman" w:cs="Times New Roman"/>
                <w:sz w:val="24"/>
                <w:szCs w:val="24"/>
                <w:lang w:val="de-DE"/>
              </w:rPr>
              <w:t>/</w:t>
            </w:r>
            <w:proofErr w:type="spellStart"/>
            <w:r w:rsidRPr="0020690F">
              <w:rPr>
                <w:rFonts w:ascii="Times New Roman" w:eastAsia="Times New Roman" w:hAnsi="Times New Roman" w:cs="Times New Roman"/>
                <w:sz w:val="24"/>
                <w:szCs w:val="24"/>
                <w:lang w:val="de-DE"/>
              </w:rPr>
              <w:t>softverskih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do </w:t>
            </w:r>
            <w:proofErr w:type="spellStart"/>
            <w:r w:rsidRPr="0020690F">
              <w:rPr>
                <w:rFonts w:ascii="Times New Roman" w:eastAsia="Times New Roman" w:hAnsi="Times New Roman" w:cs="Times New Roman"/>
                <w:sz w:val="24"/>
                <w:szCs w:val="24"/>
                <w:lang w:val="de-DE"/>
              </w:rPr>
              <w:t>kojih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može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doći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tijekom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uporabe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tehnologije</w:t>
            </w:r>
            <w:proofErr w:type="spellEnd"/>
            <w:r w:rsidRPr="0020690F">
              <w:rPr>
                <w:rFonts w:ascii="Times New Roman" w:eastAsia="Times New Roman" w:hAnsi="Times New Roman" w:cs="Times New Roman"/>
                <w:sz w:val="24"/>
                <w:szCs w:val="24"/>
                <w:lang w:val="de-DE"/>
              </w:rPr>
              <w:t xml:space="preserve"> </w:t>
            </w:r>
          </w:p>
          <w:p w14:paraId="1BA538D0" w14:textId="77777777" w:rsidR="006E4743" w:rsidRPr="0020690F" w:rsidRDefault="006E4743" w:rsidP="006E4743">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3 </w:t>
            </w:r>
            <w:proofErr w:type="spellStart"/>
            <w:r w:rsidRPr="0020690F">
              <w:rPr>
                <w:rFonts w:ascii="Times New Roman" w:eastAsia="Times New Roman" w:hAnsi="Times New Roman" w:cs="Times New Roman"/>
                <w:sz w:val="24"/>
                <w:szCs w:val="24"/>
                <w:lang w:val="de-DE"/>
              </w:rPr>
              <w:t>prikuplja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unosi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podatke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kojima</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analizira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neki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w:t>
            </w:r>
            <w:proofErr w:type="spellEnd"/>
            <w:r w:rsidRPr="0020690F">
              <w:rPr>
                <w:rFonts w:ascii="Times New Roman" w:eastAsia="Times New Roman" w:hAnsi="Times New Roman" w:cs="Times New Roman"/>
                <w:sz w:val="24"/>
                <w:szCs w:val="24"/>
                <w:lang w:val="de-DE"/>
              </w:rPr>
              <w:t xml:space="preserve"> s </w:t>
            </w:r>
            <w:proofErr w:type="spellStart"/>
            <w:r w:rsidRPr="0020690F">
              <w:rPr>
                <w:rFonts w:ascii="Times New Roman" w:eastAsia="Times New Roman" w:hAnsi="Times New Roman" w:cs="Times New Roman"/>
                <w:sz w:val="24"/>
                <w:szCs w:val="24"/>
                <w:lang w:val="de-DE"/>
              </w:rPr>
              <w:t>pomoću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odgovarajućega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otkriva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odnos</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među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podatcima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koristeći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različitim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alatima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mogućnostima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prikazivanja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
          <w:p w14:paraId="2C814E0B" w14:textId="77777777" w:rsidR="006E4743" w:rsidRPr="0020690F" w:rsidRDefault="006E4743" w:rsidP="006E4743">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4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uspoređuje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različitim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formatima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zapisivanja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grafičkih</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zvučnih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videopodataka</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računalu</w:t>
            </w:r>
            <w:proofErr w:type="spellEnd"/>
            <w:r w:rsidRPr="0020690F">
              <w:rPr>
                <w:rFonts w:ascii="Times New Roman" w:eastAsia="Times New Roman" w:hAnsi="Times New Roman" w:cs="Times New Roman"/>
                <w:sz w:val="24"/>
                <w:szCs w:val="24"/>
                <w:lang w:val="de-DE"/>
              </w:rPr>
              <w:t>.</w:t>
            </w:r>
          </w:p>
          <w:p w14:paraId="779BC499" w14:textId="77777777" w:rsidR="006E4743" w:rsidRPr="0020690F" w:rsidRDefault="006E4743" w:rsidP="005A69EE">
            <w:pPr>
              <w:widowControl w:val="0"/>
              <w:spacing w:after="0" w:line="240" w:lineRule="auto"/>
              <w:ind w:left="36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sedme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razmišljanje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programiranje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w:t>
            </w:r>
          </w:p>
          <w:p w14:paraId="2DD22229" w14:textId="77777777" w:rsidR="006E4743" w:rsidRPr="0020690F" w:rsidRDefault="006E4743" w:rsidP="006E4743">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7. 1 </w:t>
            </w:r>
            <w:proofErr w:type="spellStart"/>
            <w:r w:rsidRPr="0020690F">
              <w:rPr>
                <w:rFonts w:ascii="Times New Roman" w:eastAsia="Times New Roman" w:hAnsi="Times New Roman" w:cs="Times New Roman"/>
                <w:sz w:val="24"/>
                <w:szCs w:val="24"/>
                <w:lang w:val="de-DE"/>
              </w:rPr>
              <w:t>razvija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različitih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koristeći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nekim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programskim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jezikom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čemu</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prikladnim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strukturama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tipovima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
          <w:p w14:paraId="71754D0B" w14:textId="77777777" w:rsidR="006E4743" w:rsidRPr="0020690F" w:rsidRDefault="006E4743" w:rsidP="006E4743">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7. 2 </w:t>
            </w:r>
            <w:proofErr w:type="spellStart"/>
            <w:r w:rsidRPr="0020690F">
              <w:rPr>
                <w:rFonts w:ascii="Times New Roman" w:eastAsia="Times New Roman" w:hAnsi="Times New Roman" w:cs="Times New Roman"/>
                <w:sz w:val="24"/>
                <w:szCs w:val="24"/>
                <w:lang w:val="de-DE"/>
              </w:rPr>
              <w:t>primjenjuje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sekvencijalnog</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pretraživanja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
          <w:p w14:paraId="3C198A25"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B. 7. 3 </w:t>
            </w:r>
            <w:proofErr w:type="spellStart"/>
            <w:r w:rsidRPr="00725F25">
              <w:rPr>
                <w:rFonts w:ascii="Times New Roman" w:eastAsia="Times New Roman" w:hAnsi="Times New Roman" w:cs="Times New Roman"/>
                <w:sz w:val="24"/>
                <w:szCs w:val="24"/>
              </w:rPr>
              <w:t>dizajnira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izrađuje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modularne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programe</w:t>
            </w:r>
            <w:proofErr w:type="spellEnd"/>
            <w:r w:rsidRPr="00725F25">
              <w:rPr>
                <w:rFonts w:ascii="Times New Roman" w:eastAsia="Times New Roman" w:hAnsi="Times New Roman" w:cs="Times New Roman"/>
                <w:sz w:val="24"/>
                <w:szCs w:val="24"/>
              </w:rPr>
              <w:t xml:space="preserve"> koji </w:t>
            </w:r>
            <w:proofErr w:type="spellStart"/>
            <w:r w:rsidRPr="00725F25">
              <w:rPr>
                <w:rFonts w:ascii="Times New Roman" w:eastAsia="Times New Roman" w:hAnsi="Times New Roman" w:cs="Times New Roman"/>
                <w:sz w:val="24"/>
                <w:szCs w:val="24"/>
              </w:rPr>
              <w:t>sadrže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potprograme</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programskom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jeziku</w:t>
            </w:r>
            <w:proofErr w:type="spellEnd"/>
            <w:r w:rsidRPr="00725F25">
              <w:rPr>
                <w:rFonts w:ascii="Times New Roman" w:eastAsia="Times New Roman" w:hAnsi="Times New Roman" w:cs="Times New Roman"/>
                <w:sz w:val="24"/>
                <w:szCs w:val="24"/>
              </w:rPr>
              <w:t xml:space="preserve"> </w:t>
            </w:r>
          </w:p>
          <w:p w14:paraId="3AD57DB1"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B. 7. 4 </w:t>
            </w:r>
            <w:proofErr w:type="spellStart"/>
            <w:r w:rsidRPr="00725F25">
              <w:rPr>
                <w:rFonts w:ascii="Times New Roman" w:eastAsia="Times New Roman" w:hAnsi="Times New Roman" w:cs="Times New Roman"/>
                <w:sz w:val="24"/>
                <w:szCs w:val="24"/>
              </w:rPr>
              <w:t>koristi</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simulacijom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nekoga</w:t>
            </w:r>
            <w:proofErr w:type="spellEnd"/>
            <w:r w:rsidRPr="00725F25">
              <w:rPr>
                <w:rFonts w:ascii="Times New Roman" w:eastAsia="Times New Roman" w:hAnsi="Times New Roman" w:cs="Times New Roman"/>
                <w:sz w:val="24"/>
                <w:szCs w:val="24"/>
              </w:rPr>
              <w:t xml:space="preserve">, ne </w:t>
            </w:r>
            <w:proofErr w:type="spellStart"/>
            <w:r w:rsidRPr="00725F25">
              <w:rPr>
                <w:rFonts w:ascii="Times New Roman" w:eastAsia="Times New Roman" w:hAnsi="Times New Roman" w:cs="Times New Roman"/>
                <w:sz w:val="24"/>
                <w:szCs w:val="24"/>
              </w:rPr>
              <w:t>nužno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računalnoga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w:t>
            </w:r>
          </w:p>
          <w:p w14:paraId="2B43B762" w14:textId="77777777" w:rsidR="006E4743" w:rsidRPr="00725F25" w:rsidRDefault="006E4743" w:rsidP="005A69EE">
            <w:pPr>
              <w:widowControl w:val="0"/>
              <w:spacing w:after="0" w:line="240" w:lineRule="auto"/>
              <w:ind w:left="36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Nakon</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sedme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predmeta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Informatika</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domeni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w:t>
            </w:r>
            <w:proofErr w:type="spellEnd"/>
            <w:r w:rsidRPr="00725F25">
              <w:rPr>
                <w:rFonts w:ascii="Times New Roman" w:eastAsia="Times New Roman" w:hAnsi="Times New Roman" w:cs="Times New Roman"/>
                <w:sz w:val="24"/>
                <w:szCs w:val="24"/>
              </w:rPr>
              <w:t>:</w:t>
            </w:r>
          </w:p>
          <w:p w14:paraId="5FDEFA66"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C. 7. 1 </w:t>
            </w:r>
            <w:proofErr w:type="spellStart"/>
            <w:r w:rsidRPr="00725F25">
              <w:rPr>
                <w:rFonts w:ascii="Times New Roman" w:eastAsia="Times New Roman" w:hAnsi="Times New Roman" w:cs="Times New Roman"/>
                <w:sz w:val="24"/>
                <w:szCs w:val="24"/>
              </w:rPr>
              <w:t>koristi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upoznaje</w:t>
            </w:r>
            <w:proofErr w:type="spellEnd"/>
            <w:r w:rsidRPr="00725F25">
              <w:rPr>
                <w:rFonts w:ascii="Times New Roman" w:eastAsia="Times New Roman" w:hAnsi="Times New Roman" w:cs="Times New Roman"/>
                <w:sz w:val="24"/>
                <w:szCs w:val="24"/>
              </w:rPr>
              <w:t xml:space="preserve"> se s </w:t>
            </w:r>
            <w:proofErr w:type="spellStart"/>
            <w:r w:rsidRPr="00725F25">
              <w:rPr>
                <w:rFonts w:ascii="Times New Roman" w:eastAsia="Times New Roman" w:hAnsi="Times New Roman" w:cs="Times New Roman"/>
                <w:sz w:val="24"/>
                <w:szCs w:val="24"/>
              </w:rPr>
              <w:t>različitim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platformama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potrebi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pronalazi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instalira</w:t>
            </w:r>
            <w:proofErr w:type="spellEnd"/>
            <w:r w:rsidRPr="00725F25">
              <w:rPr>
                <w:rFonts w:ascii="Times New Roman" w:eastAsia="Times New Roman" w:hAnsi="Times New Roman" w:cs="Times New Roman"/>
                <w:sz w:val="24"/>
                <w:szCs w:val="24"/>
              </w:rPr>
              <w:t xml:space="preserve"> </w:t>
            </w:r>
          </w:p>
          <w:p w14:paraId="0839060E"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C. 7. 2 </w:t>
            </w:r>
            <w:proofErr w:type="spellStart"/>
            <w:r w:rsidRPr="00725F25">
              <w:rPr>
                <w:rFonts w:ascii="Times New Roman" w:eastAsia="Times New Roman" w:hAnsi="Times New Roman" w:cs="Times New Roman"/>
                <w:sz w:val="24"/>
                <w:szCs w:val="24"/>
              </w:rPr>
              <w:t>priprema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izrađuje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objavljuje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vlastite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mrežne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stranice</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skladu</w:t>
            </w:r>
            <w:proofErr w:type="spellEnd"/>
            <w:r w:rsidRPr="00725F25">
              <w:rPr>
                <w:rFonts w:ascii="Times New Roman" w:eastAsia="Times New Roman" w:hAnsi="Times New Roman" w:cs="Times New Roman"/>
                <w:sz w:val="24"/>
                <w:szCs w:val="24"/>
              </w:rPr>
              <w:t xml:space="preserve"> s </w:t>
            </w:r>
            <w:proofErr w:type="spellStart"/>
            <w:r w:rsidRPr="00725F25">
              <w:rPr>
                <w:rFonts w:ascii="Times New Roman" w:eastAsia="Times New Roman" w:hAnsi="Times New Roman" w:cs="Times New Roman"/>
                <w:sz w:val="24"/>
                <w:szCs w:val="24"/>
              </w:rPr>
              <w:t>dobrom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praksom</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području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intelektualnoga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vlasništva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prosuđuje</w:t>
            </w:r>
            <w:proofErr w:type="spellEnd"/>
            <w:r w:rsidRPr="00725F25">
              <w:rPr>
                <w:rFonts w:ascii="Times New Roman" w:eastAsia="Times New Roman" w:hAnsi="Times New Roman" w:cs="Times New Roman"/>
                <w:sz w:val="24"/>
                <w:szCs w:val="24"/>
              </w:rPr>
              <w:t xml:space="preserve"> dobra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loša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obilježja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pojedinih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mrežnih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sadržaja</w:t>
            </w:r>
            <w:proofErr w:type="spellEnd"/>
            <w:r w:rsidRPr="00725F25">
              <w:rPr>
                <w:rFonts w:ascii="Times New Roman" w:eastAsia="Times New Roman" w:hAnsi="Times New Roman" w:cs="Times New Roman"/>
                <w:sz w:val="24"/>
                <w:szCs w:val="24"/>
              </w:rPr>
              <w:t>.</w:t>
            </w:r>
          </w:p>
          <w:p w14:paraId="0EAA0940" w14:textId="77777777" w:rsidR="006E4743" w:rsidRPr="00725F25" w:rsidRDefault="006E4743" w:rsidP="005A69EE">
            <w:pPr>
              <w:widowControl w:val="0"/>
              <w:spacing w:after="0" w:line="240" w:lineRule="auto"/>
              <w:ind w:left="36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Nakon</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sedme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predmeta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Informatika</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domeni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eDruštvo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w:t>
            </w:r>
            <w:proofErr w:type="spellEnd"/>
            <w:r w:rsidRPr="00725F25">
              <w:rPr>
                <w:rFonts w:ascii="Times New Roman" w:eastAsia="Times New Roman" w:hAnsi="Times New Roman" w:cs="Times New Roman"/>
                <w:sz w:val="24"/>
                <w:szCs w:val="24"/>
              </w:rPr>
              <w:t>:</w:t>
            </w:r>
          </w:p>
          <w:p w14:paraId="2C319EA3"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D. 7. 1 </w:t>
            </w:r>
            <w:proofErr w:type="spellStart"/>
            <w:r w:rsidRPr="00725F25">
              <w:rPr>
                <w:rFonts w:ascii="Times New Roman" w:eastAsia="Times New Roman" w:hAnsi="Times New Roman" w:cs="Times New Roman"/>
                <w:sz w:val="24"/>
                <w:szCs w:val="24"/>
              </w:rPr>
              <w:t>štiti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svoj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elektronički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identitet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pravila</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povećanje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korisničkih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w:t>
            </w:r>
            <w:proofErr w:type="spellEnd"/>
            <w:r w:rsidRPr="00725F25">
              <w:rPr>
                <w:rFonts w:ascii="Times New Roman" w:eastAsia="Times New Roman" w:hAnsi="Times New Roman" w:cs="Times New Roman"/>
                <w:sz w:val="24"/>
                <w:szCs w:val="24"/>
              </w:rPr>
              <w:t xml:space="preserve"> </w:t>
            </w:r>
          </w:p>
          <w:p w14:paraId="069FAA83"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D. 7. 2 </w:t>
            </w:r>
            <w:proofErr w:type="spellStart"/>
            <w:r w:rsidRPr="00725F25">
              <w:rPr>
                <w:rFonts w:ascii="Times New Roman" w:eastAsia="Times New Roman" w:hAnsi="Times New Roman" w:cs="Times New Roman"/>
                <w:sz w:val="24"/>
                <w:szCs w:val="24"/>
              </w:rPr>
              <w:t>demonstrira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argumentirano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opisuje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primjere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dobrih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strana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dijeljenja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Internetu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njihova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brzog</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širenja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pravila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odgovornoga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ponašanja</w:t>
            </w:r>
            <w:proofErr w:type="spellEnd"/>
            <w:r w:rsidRPr="00725F25">
              <w:rPr>
                <w:rFonts w:ascii="Times New Roman" w:eastAsia="Times New Roman" w:hAnsi="Times New Roman" w:cs="Times New Roman"/>
                <w:sz w:val="24"/>
                <w:szCs w:val="24"/>
              </w:rPr>
              <w:t xml:space="preserve"> </w:t>
            </w:r>
          </w:p>
          <w:p w14:paraId="365D0828"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D. 7. 3 </w:t>
            </w:r>
            <w:proofErr w:type="spellStart"/>
            <w:r w:rsidRPr="00725F25">
              <w:rPr>
                <w:rFonts w:ascii="Times New Roman" w:eastAsia="Times New Roman" w:hAnsi="Times New Roman" w:cs="Times New Roman"/>
                <w:sz w:val="24"/>
                <w:szCs w:val="24"/>
              </w:rPr>
              <w:t>analizira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proces</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suradnje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među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članovima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virtualnih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zajednica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njezin</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utjecaj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članove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grupe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provjerava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proučava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mogućnosti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načine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otvaranja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virtualne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zajednice</w:t>
            </w:r>
            <w:proofErr w:type="spellEnd"/>
          </w:p>
          <w:p w14:paraId="2A0EB296" w14:textId="77777777" w:rsidR="006E4743" w:rsidRPr="00725F25" w:rsidRDefault="006E4743" w:rsidP="006E4743">
            <w:pPr>
              <w:widowControl w:val="0"/>
              <w:numPr>
                <w:ilvl w:val="0"/>
                <w:numId w:val="37"/>
              </w:numPr>
              <w:spacing w:after="0" w:line="240" w:lineRule="auto"/>
              <w:rPr>
                <w:rFonts w:ascii="Times New Roman" w:eastAsia="Times New Roman" w:hAnsi="Times New Roman" w:cs="Times New Roman"/>
                <w:b/>
                <w:sz w:val="24"/>
                <w:szCs w:val="24"/>
              </w:rPr>
            </w:pPr>
            <w:r w:rsidRPr="00725F25">
              <w:rPr>
                <w:rFonts w:ascii="Times New Roman" w:eastAsia="Times New Roman" w:hAnsi="Times New Roman" w:cs="Times New Roman"/>
                <w:sz w:val="24"/>
                <w:szCs w:val="24"/>
              </w:rPr>
              <w:t xml:space="preserve">D. 7. 4 </w:t>
            </w:r>
            <w:proofErr w:type="spellStart"/>
            <w:r w:rsidRPr="00725F25">
              <w:rPr>
                <w:rFonts w:ascii="Times New Roman" w:eastAsia="Times New Roman" w:hAnsi="Times New Roman" w:cs="Times New Roman"/>
                <w:sz w:val="24"/>
                <w:szCs w:val="24"/>
              </w:rPr>
              <w:t>prepoznaje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proučava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interdisciplinarne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poslove</w:t>
            </w:r>
            <w:proofErr w:type="spellEnd"/>
            <w:r w:rsidRPr="00725F25">
              <w:rPr>
                <w:rFonts w:ascii="Times New Roman" w:eastAsia="Times New Roman" w:hAnsi="Times New Roman" w:cs="Times New Roman"/>
                <w:sz w:val="24"/>
                <w:szCs w:val="24"/>
              </w:rPr>
              <w:t xml:space="preserve"> koji </w:t>
            </w:r>
            <w:proofErr w:type="spellStart"/>
            <w:r w:rsidRPr="00725F25">
              <w:rPr>
                <w:rFonts w:ascii="Times New Roman" w:eastAsia="Times New Roman" w:hAnsi="Times New Roman" w:cs="Times New Roman"/>
                <w:sz w:val="24"/>
                <w:szCs w:val="24"/>
              </w:rPr>
              <w:t>su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poboljšani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razvojem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lastRenderedPageBreak/>
              <w:t>informacijske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p>
        </w:tc>
      </w:tr>
      <w:tr w:rsidR="006E4743" w:rsidRPr="00725F25" w14:paraId="542DFD59" w14:textId="77777777" w:rsidTr="005A69EE">
        <w:trPr>
          <w:trHeight w:val="771"/>
        </w:trPr>
        <w:tc>
          <w:tcPr>
            <w:tcW w:w="2804" w:type="dxa"/>
            <w:tcBorders>
              <w:top w:val="single" w:sz="4" w:space="0" w:color="000000"/>
              <w:left w:val="single" w:sz="4" w:space="0" w:color="000000"/>
              <w:right w:val="single" w:sz="4" w:space="0" w:color="000000"/>
            </w:tcBorders>
            <w:shd w:val="clear" w:color="auto" w:fill="auto"/>
          </w:tcPr>
          <w:p w14:paraId="5EB49E95" w14:textId="77777777" w:rsidR="006E4743" w:rsidRPr="00725F25" w:rsidRDefault="006E4743" w:rsidP="005A69EE">
            <w:pPr>
              <w:widowControl w:val="0"/>
              <w:spacing w:after="0" w:line="240" w:lineRule="auto"/>
              <w:ind w:left="110" w:right="8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b/>
                <w:sz w:val="24"/>
                <w:szCs w:val="24"/>
              </w:rPr>
              <w:lastRenderedPageBreak/>
              <w:t>Način</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realizacije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w:t>
            </w:r>
            <w:proofErr w:type="spellEnd"/>
            <w:r w:rsidRPr="00725F25">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52349025" w14:textId="77777777" w:rsidR="006E4743" w:rsidRPr="00725F25" w:rsidRDefault="006E4743" w:rsidP="005A69EE">
            <w:pPr>
              <w:widowControl w:val="0"/>
              <w:tabs>
                <w:tab w:val="center" w:pos="3142"/>
              </w:tabs>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Oblik</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predavanja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vježbe</w:t>
            </w:r>
            <w:proofErr w:type="spellEnd"/>
          </w:p>
          <w:p w14:paraId="458AC95C" w14:textId="77777777" w:rsidR="006E4743" w:rsidRPr="00725F25" w:rsidRDefault="006E4743" w:rsidP="005A69EE">
            <w:pPr>
              <w:widowControl w:val="0"/>
              <w:tabs>
                <w:tab w:val="center" w:pos="3142"/>
              </w:tabs>
              <w:spacing w:after="0" w:line="240" w:lineRule="auto"/>
              <w:ind w:left="105"/>
              <w:rPr>
                <w:rFonts w:ascii="Times New Roman" w:eastAsia="Times New Roman" w:hAnsi="Times New Roman" w:cs="Times New Roman"/>
                <w:sz w:val="24"/>
                <w:szCs w:val="24"/>
              </w:rPr>
            </w:pPr>
          </w:p>
          <w:p w14:paraId="785BBA2A"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Sudionici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učitelj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7. </w:t>
            </w:r>
            <w:proofErr w:type="spellStart"/>
            <w:r w:rsidRPr="00725F25">
              <w:rPr>
                <w:rFonts w:ascii="Times New Roman" w:eastAsia="Times New Roman" w:hAnsi="Times New Roman" w:cs="Times New Roman"/>
                <w:sz w:val="24"/>
                <w:szCs w:val="24"/>
              </w:rPr>
              <w:t>razreda</w:t>
            </w:r>
            <w:proofErr w:type="spellEnd"/>
            <w:r w:rsidRPr="00725F25">
              <w:rPr>
                <w:rFonts w:ascii="Times New Roman" w:eastAsia="Times New Roman" w:hAnsi="Times New Roman" w:cs="Times New Roman"/>
                <w:sz w:val="24"/>
                <w:szCs w:val="24"/>
              </w:rPr>
              <w:t xml:space="preserve"> </w:t>
            </w:r>
          </w:p>
          <w:p w14:paraId="7201E51A"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4DBEFC6C"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32E69D51"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tc>
      </w:tr>
      <w:tr w:rsidR="006E4743" w:rsidRPr="00725F25" w14:paraId="418B32CD" w14:textId="77777777" w:rsidTr="005A69EE">
        <w:trPr>
          <w:trHeight w:val="636"/>
        </w:trPr>
        <w:tc>
          <w:tcPr>
            <w:tcW w:w="2804" w:type="dxa"/>
            <w:tcBorders>
              <w:left w:val="single" w:sz="4" w:space="0" w:color="000000"/>
              <w:right w:val="single" w:sz="4" w:space="0" w:color="000000"/>
            </w:tcBorders>
            <w:shd w:val="clear" w:color="auto" w:fill="auto"/>
          </w:tcPr>
          <w:p w14:paraId="035D1FC5" w14:textId="77777777" w:rsidR="006E4743" w:rsidRPr="0020690F" w:rsidRDefault="006E4743" w:rsidP="005A69EE">
            <w:pPr>
              <w:widowControl w:val="0"/>
              <w:spacing w:before="176" w:line="240" w:lineRule="auto"/>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right w:val="single" w:sz="4" w:space="0" w:color="000000"/>
            </w:tcBorders>
            <w:shd w:val="clear" w:color="auto" w:fill="auto"/>
          </w:tcPr>
          <w:p w14:paraId="26987347" w14:textId="77777777" w:rsidR="006E4743" w:rsidRPr="0020690F" w:rsidRDefault="006E4743" w:rsidP="005A69EE">
            <w:pPr>
              <w:widowControl w:val="0"/>
              <w:spacing w:before="176" w:line="240" w:lineRule="auto"/>
              <w:ind w:left="105"/>
              <w:rPr>
                <w:rFonts w:ascii="Times New Roman" w:eastAsia="Times New Roman" w:hAnsi="Times New Roman" w:cs="Times New Roman"/>
                <w:sz w:val="24"/>
                <w:szCs w:val="24"/>
                <w:lang w:val="hr-HR"/>
              </w:rPr>
            </w:pPr>
            <w:r w:rsidRPr="0020690F">
              <w:rPr>
                <w:rFonts w:ascii="Times New Roman" w:eastAsia="Times New Roman" w:hAnsi="Times New Roman" w:cs="Times New Roman"/>
                <w:sz w:val="24"/>
                <w:szCs w:val="24"/>
                <w:lang w:val="hr-HR"/>
              </w:rPr>
              <w:t xml:space="preserve"> upotreba informacijske i komunikacijske tehnologije, rješavanje problema računalom, rješavanje zadataka, učenje kroz suradnju</w:t>
            </w:r>
          </w:p>
        </w:tc>
      </w:tr>
      <w:tr w:rsidR="006E4743" w:rsidRPr="00725F25" w14:paraId="04179283" w14:textId="77777777" w:rsidTr="005A69EE">
        <w:trPr>
          <w:trHeight w:val="80"/>
        </w:trPr>
        <w:tc>
          <w:tcPr>
            <w:tcW w:w="2804" w:type="dxa"/>
            <w:tcBorders>
              <w:left w:val="single" w:sz="4" w:space="0" w:color="000000"/>
              <w:bottom w:val="single" w:sz="4" w:space="0" w:color="000000"/>
              <w:right w:val="single" w:sz="4" w:space="0" w:color="000000"/>
            </w:tcBorders>
            <w:shd w:val="clear" w:color="auto" w:fill="auto"/>
          </w:tcPr>
          <w:p w14:paraId="1428AB4E" w14:textId="77777777" w:rsidR="006E4743" w:rsidRPr="0020690F" w:rsidRDefault="006E4743" w:rsidP="005A69EE">
            <w:pPr>
              <w:widowControl w:val="0"/>
              <w:spacing w:before="144" w:line="240" w:lineRule="auto"/>
              <w:ind w:left="110" w:right="298"/>
              <w:rPr>
                <w:rFonts w:ascii="Times New Roman" w:eastAsia="Times New Roman" w:hAnsi="Times New Roman" w:cs="Times New Roman"/>
                <w:b/>
                <w:sz w:val="24"/>
                <w:szCs w:val="24"/>
                <w:lang w:val="hr-HR"/>
              </w:rPr>
            </w:pPr>
          </w:p>
        </w:tc>
        <w:tc>
          <w:tcPr>
            <w:tcW w:w="6190" w:type="dxa"/>
            <w:tcBorders>
              <w:left w:val="single" w:sz="4" w:space="0" w:color="000000"/>
              <w:bottom w:val="single" w:sz="4" w:space="0" w:color="000000"/>
              <w:right w:val="single" w:sz="4" w:space="0" w:color="000000"/>
            </w:tcBorders>
            <w:shd w:val="clear" w:color="auto" w:fill="auto"/>
          </w:tcPr>
          <w:p w14:paraId="77409817" w14:textId="77777777" w:rsidR="006E4743" w:rsidRPr="0020690F" w:rsidRDefault="006E4743" w:rsidP="005A69EE">
            <w:pPr>
              <w:widowControl w:val="0"/>
              <w:spacing w:before="139" w:line="240" w:lineRule="auto"/>
              <w:ind w:left="105"/>
              <w:rPr>
                <w:rFonts w:ascii="Times New Roman" w:eastAsia="Times New Roman" w:hAnsi="Times New Roman" w:cs="Times New Roman"/>
                <w:sz w:val="24"/>
                <w:szCs w:val="24"/>
                <w:lang w:val="hr-HR"/>
              </w:rPr>
            </w:pPr>
          </w:p>
        </w:tc>
      </w:tr>
      <w:tr w:rsidR="006E4743" w:rsidRPr="00725F25" w14:paraId="3590A967" w14:textId="77777777" w:rsidTr="005A69EE">
        <w:trPr>
          <w:trHeight w:val="1088"/>
        </w:trPr>
        <w:tc>
          <w:tcPr>
            <w:tcW w:w="2804" w:type="dxa"/>
            <w:tcBorders>
              <w:top w:val="single" w:sz="4" w:space="0" w:color="000000"/>
              <w:left w:val="single" w:sz="4" w:space="0" w:color="000000"/>
              <w:right w:val="single" w:sz="4" w:space="0" w:color="000000"/>
            </w:tcBorders>
            <w:shd w:val="clear" w:color="auto" w:fill="auto"/>
          </w:tcPr>
          <w:p w14:paraId="175C4B4A" w14:textId="77777777" w:rsidR="006E4743" w:rsidRPr="00725F25" w:rsidRDefault="006E4743" w:rsidP="005A69EE">
            <w:pPr>
              <w:widowControl w:val="0"/>
              <w:spacing w:after="0" w:line="240" w:lineRule="auto"/>
              <w:ind w:left="110" w:right="211"/>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 xml:space="preserve">Metode </w:t>
            </w:r>
            <w:proofErr w:type="spellStart"/>
            <w:r w:rsidRPr="00725F25">
              <w:rPr>
                <w:rFonts w:ascii="Times New Roman" w:eastAsia="Times New Roman" w:hAnsi="Times New Roman" w:cs="Times New Roman"/>
                <w:b/>
                <w:sz w:val="24"/>
                <w:szCs w:val="24"/>
              </w:rPr>
              <w:t>poučavanja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što</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rade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učitelji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4AC102FD"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aktivne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poučavanja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izmjena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699C8B16" w14:textId="77777777" w:rsidR="006E4743" w:rsidRPr="00725F25" w:rsidRDefault="006E4743" w:rsidP="005A69EE">
            <w:pPr>
              <w:widowControl w:val="0"/>
              <w:spacing w:after="0" w:line="240" w:lineRule="auto"/>
              <w:rPr>
                <w:rFonts w:ascii="Times New Roman" w:eastAsia="Times New Roman" w:hAnsi="Times New Roman" w:cs="Times New Roman"/>
                <w:sz w:val="24"/>
                <w:szCs w:val="24"/>
              </w:rPr>
            </w:pPr>
          </w:p>
        </w:tc>
      </w:tr>
      <w:tr w:rsidR="006E4743" w:rsidRPr="00725F25" w14:paraId="0384F822" w14:textId="77777777" w:rsidTr="005A69EE">
        <w:trPr>
          <w:trHeight w:val="1134"/>
        </w:trPr>
        <w:tc>
          <w:tcPr>
            <w:tcW w:w="2804" w:type="dxa"/>
            <w:tcBorders>
              <w:left w:val="single" w:sz="4" w:space="0" w:color="000000"/>
              <w:bottom w:val="single" w:sz="4" w:space="0" w:color="000000"/>
              <w:right w:val="single" w:sz="4" w:space="0" w:color="000000"/>
            </w:tcBorders>
            <w:shd w:val="clear" w:color="auto" w:fill="auto"/>
          </w:tcPr>
          <w:p w14:paraId="09BFA92A" w14:textId="77777777" w:rsidR="006E4743" w:rsidRPr="00725F25" w:rsidRDefault="006E4743" w:rsidP="005A69EE">
            <w:pPr>
              <w:widowControl w:val="0"/>
              <w:spacing w:before="181"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Potrebni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resursi</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moguće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teškoće</w:t>
            </w:r>
            <w:proofErr w:type="spellEnd"/>
            <w:r w:rsidRPr="00725F25">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18C97472"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računala</w:t>
            </w:r>
            <w:proofErr w:type="spellEnd"/>
            <w:r w:rsidRPr="00725F25">
              <w:rPr>
                <w:rFonts w:ascii="Times New Roman" w:eastAsia="Times New Roman" w:hAnsi="Times New Roman" w:cs="Times New Roman"/>
                <w:sz w:val="24"/>
                <w:szCs w:val="24"/>
              </w:rPr>
              <w:t xml:space="preserve">, internet, program, </w:t>
            </w:r>
            <w:proofErr w:type="spellStart"/>
            <w:r w:rsidRPr="00725F25">
              <w:rPr>
                <w:rFonts w:ascii="Times New Roman" w:eastAsia="Times New Roman" w:hAnsi="Times New Roman" w:cs="Times New Roman"/>
                <w:sz w:val="24"/>
                <w:szCs w:val="24"/>
              </w:rPr>
              <w:t>pisač</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sredstva</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održavanje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učionice</w:t>
            </w:r>
            <w:proofErr w:type="spellEnd"/>
          </w:p>
        </w:tc>
      </w:tr>
      <w:tr w:rsidR="006E4743" w:rsidRPr="00725F25" w14:paraId="64E401AE"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F2FE51A" w14:textId="77777777" w:rsidR="006E4743" w:rsidRPr="00725F25" w:rsidRDefault="006E4743" w:rsidP="005A69EE">
            <w:pPr>
              <w:widowControl w:val="0"/>
              <w:spacing w:after="0" w:line="240" w:lineRule="auto"/>
              <w:ind w:left="110" w:right="9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Načini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praćenja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provjere</w:t>
            </w:r>
            <w:proofErr w:type="spellEnd"/>
          </w:p>
          <w:p w14:paraId="0B74EB7E"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ishoda</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postignuća</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F7AFA78" w14:textId="77777777" w:rsidR="006E4743" w:rsidRPr="00725F25" w:rsidRDefault="006E4743" w:rsidP="006E4743">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individualno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pregledavanje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uradaka</w:t>
            </w:r>
            <w:proofErr w:type="spellEnd"/>
            <w:r w:rsidRPr="00725F25">
              <w:rPr>
                <w:rFonts w:ascii="Times New Roman" w:eastAsia="Times New Roman" w:hAnsi="Times New Roman" w:cs="Times New Roman"/>
                <w:sz w:val="24"/>
                <w:szCs w:val="24"/>
              </w:rPr>
              <w:t xml:space="preserve">, </w:t>
            </w:r>
          </w:p>
          <w:p w14:paraId="4BE7A230" w14:textId="77777777" w:rsidR="006E4743" w:rsidRPr="00725F25" w:rsidRDefault="006E4743" w:rsidP="006E4743">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praćenje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prilikom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faza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1045E80D" w14:textId="77777777" w:rsidR="006E4743" w:rsidRPr="00725F25" w:rsidRDefault="006E4743" w:rsidP="006E4743">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pisane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usmene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provjere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tijekom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
        </w:tc>
      </w:tr>
      <w:tr w:rsidR="006E4743" w:rsidRPr="00725F25" w14:paraId="72432F50" w14:textId="77777777" w:rsidTr="005A69EE">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A214A94"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Odgovorne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osobe</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A36C57E" w14:textId="3C899C26"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I</w:t>
            </w:r>
            <w:r w:rsidR="0020690F">
              <w:rPr>
                <w:rFonts w:ascii="Times New Roman" w:eastAsia="Times New Roman" w:hAnsi="Times New Roman" w:cs="Times New Roman"/>
                <w:sz w:val="24"/>
                <w:szCs w:val="24"/>
              </w:rPr>
              <w:t>.</w:t>
            </w:r>
            <w:r w:rsidRPr="00725F25">
              <w:rPr>
                <w:rFonts w:ascii="Times New Roman" w:eastAsia="Times New Roman" w:hAnsi="Times New Roman" w:cs="Times New Roman"/>
                <w:sz w:val="24"/>
                <w:szCs w:val="24"/>
              </w:rPr>
              <w:t xml:space="preserve"> M</w:t>
            </w:r>
            <w:r w:rsidR="0020690F">
              <w:rPr>
                <w:rFonts w:ascii="Times New Roman" w:eastAsia="Times New Roman" w:hAnsi="Times New Roman" w:cs="Times New Roman"/>
                <w:sz w:val="24"/>
                <w:szCs w:val="24"/>
              </w:rPr>
              <w:t>.</w:t>
            </w:r>
          </w:p>
        </w:tc>
      </w:tr>
    </w:tbl>
    <w:p w14:paraId="167B0747" w14:textId="77777777" w:rsidR="006E4743" w:rsidRPr="00725F25" w:rsidRDefault="006E4743" w:rsidP="006E4743">
      <w:pPr>
        <w:rPr>
          <w:rFonts w:ascii="Times New Roman" w:eastAsia="Times New Roman" w:hAnsi="Times New Roman" w:cs="Times New Roman"/>
          <w:b/>
          <w:sz w:val="28"/>
          <w:szCs w:val="28"/>
        </w:rPr>
      </w:pPr>
    </w:p>
    <w:p w14:paraId="08D2E1F9" w14:textId="77777777" w:rsidR="006E4743" w:rsidRPr="00725F25" w:rsidRDefault="006E4743" w:rsidP="006E4743">
      <w:pPr>
        <w:rPr>
          <w:rFonts w:ascii="Times New Roman" w:eastAsia="Times New Roman" w:hAnsi="Times New Roman" w:cs="Times New Roman"/>
          <w:b/>
          <w:sz w:val="28"/>
          <w:szCs w:val="28"/>
        </w:rPr>
      </w:pPr>
      <w:r w:rsidRPr="00725F25">
        <w:br w:type="page"/>
      </w:r>
    </w:p>
    <w:p w14:paraId="1D33C342" w14:textId="77777777" w:rsidR="006E4743" w:rsidRPr="00725F25" w:rsidRDefault="006E4743" w:rsidP="006E4743">
      <w:pPr>
        <w:rPr>
          <w:rFonts w:ascii="Times New Roman" w:eastAsia="Times New Roman" w:hAnsi="Times New Roman" w:cs="Times New Roman"/>
          <w:b/>
          <w:sz w:val="28"/>
          <w:szCs w:val="28"/>
        </w:rPr>
      </w:pPr>
    </w:p>
    <w:tbl>
      <w:tblPr>
        <w:tblStyle w:val="TableNormal15"/>
        <w:tblW w:w="8995" w:type="dxa"/>
        <w:tblInd w:w="113" w:type="dxa"/>
        <w:tblCellMar>
          <w:left w:w="108" w:type="dxa"/>
          <w:right w:w="108" w:type="dxa"/>
        </w:tblCellMar>
        <w:tblLook w:val="01E0" w:firstRow="1" w:lastRow="1" w:firstColumn="1" w:lastColumn="1" w:noHBand="0" w:noVBand="0"/>
      </w:tblPr>
      <w:tblGrid>
        <w:gridCol w:w="2991"/>
        <w:gridCol w:w="6004"/>
      </w:tblGrid>
      <w:tr w:rsidR="006E4743" w:rsidRPr="00725F25" w14:paraId="150F0F56" w14:textId="77777777" w:rsidTr="005A69EE">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5D67E7C" w14:textId="77777777" w:rsidR="006E4743" w:rsidRPr="00725F25" w:rsidRDefault="006E4743" w:rsidP="005A69EE">
            <w:pPr>
              <w:widowControl w:val="0"/>
              <w:spacing w:before="2"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KURIKULUMSKO</w:t>
            </w:r>
          </w:p>
          <w:p w14:paraId="70BF4E22" w14:textId="77777777" w:rsidR="006E4743" w:rsidRPr="00725F25" w:rsidRDefault="006E4743" w:rsidP="005A69EE">
            <w:pPr>
              <w:widowControl w:val="0"/>
              <w:spacing w:before="4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6256E8D" w14:textId="77777777" w:rsidR="006E4743" w:rsidRPr="0020690F" w:rsidRDefault="006E4743" w:rsidP="005A69EE">
            <w:pPr>
              <w:widowControl w:val="0"/>
              <w:tabs>
                <w:tab w:val="right" w:pos="6180"/>
              </w:tabs>
              <w:spacing w:before="2" w:line="240" w:lineRule="auto"/>
              <w:ind w:left="105"/>
              <w:rPr>
                <w:rFonts w:ascii="Times New Roman" w:eastAsia="Times New Roman" w:hAnsi="Times New Roman" w:cs="Times New Roman"/>
                <w:b/>
                <w:sz w:val="24"/>
                <w:szCs w:val="24"/>
                <w:lang w:val="de-DE"/>
              </w:rPr>
            </w:pPr>
            <w:proofErr w:type="spellStart"/>
            <w:r w:rsidRPr="0020690F">
              <w:rPr>
                <w:rFonts w:ascii="Times New Roman" w:eastAsia="Times New Roman" w:hAnsi="Times New Roman" w:cs="Times New Roman"/>
                <w:b/>
                <w:sz w:val="24"/>
                <w:szCs w:val="24"/>
                <w:lang w:val="de-DE"/>
              </w:rPr>
              <w:t>Tehničko</w:t>
            </w:r>
            <w:proofErr w:type="spellEnd"/>
            <w:r w:rsidRPr="0020690F">
              <w:rPr>
                <w:rFonts w:ascii="Times New Roman" w:eastAsia="Times New Roman" w:hAnsi="Times New Roman" w:cs="Times New Roman"/>
                <w:b/>
                <w:sz w:val="24"/>
                <w:szCs w:val="24"/>
                <w:lang w:val="de-DE"/>
              </w:rPr>
              <w:t xml:space="preserve"> i </w:t>
            </w:r>
            <w:proofErr w:type="spellStart"/>
            <w:r w:rsidRPr="0020690F">
              <w:rPr>
                <w:rFonts w:ascii="Times New Roman" w:eastAsia="Times New Roman" w:hAnsi="Times New Roman" w:cs="Times New Roman"/>
                <w:b/>
                <w:sz w:val="24"/>
                <w:szCs w:val="24"/>
                <w:lang w:val="de-DE"/>
              </w:rPr>
              <w:t>informatičko</w:t>
            </w:r>
            <w:proofErr w:type="spellEnd"/>
            <w:r w:rsidRPr="0020690F">
              <w:rPr>
                <w:rFonts w:ascii="Times New Roman" w:eastAsia="Times New Roman" w:hAnsi="Times New Roman" w:cs="Times New Roman"/>
                <w:b/>
                <w:sz w:val="24"/>
                <w:szCs w:val="24"/>
                <w:lang w:val="de-DE"/>
              </w:rPr>
              <w:t xml:space="preserve"> </w:t>
            </w:r>
            <w:proofErr w:type="spellStart"/>
            <w:r w:rsidRPr="0020690F">
              <w:rPr>
                <w:rFonts w:ascii="Times New Roman" w:eastAsia="Times New Roman" w:hAnsi="Times New Roman" w:cs="Times New Roman"/>
                <w:b/>
                <w:sz w:val="24"/>
                <w:szCs w:val="24"/>
                <w:lang w:val="de-DE"/>
              </w:rPr>
              <w:t>područje</w:t>
            </w:r>
            <w:proofErr w:type="spellEnd"/>
            <w:r w:rsidRPr="0020690F">
              <w:rPr>
                <w:rFonts w:ascii="Times New Roman" w:eastAsia="Times New Roman" w:hAnsi="Times New Roman" w:cs="Times New Roman"/>
                <w:b/>
                <w:sz w:val="24"/>
                <w:szCs w:val="24"/>
                <w:lang w:val="de-DE"/>
              </w:rPr>
              <w:t xml:space="preserve"> - IKT</w:t>
            </w:r>
            <w:r w:rsidRPr="0020690F">
              <w:rPr>
                <w:rFonts w:ascii="Times New Roman" w:eastAsia="Times New Roman" w:hAnsi="Times New Roman" w:cs="Times New Roman"/>
                <w:b/>
                <w:sz w:val="24"/>
                <w:szCs w:val="24"/>
                <w:lang w:val="de-DE"/>
              </w:rPr>
              <w:tab/>
            </w:r>
          </w:p>
        </w:tc>
      </w:tr>
      <w:tr w:rsidR="006E4743" w:rsidRPr="00725F25" w14:paraId="7EB16CDE"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DCC104F" w14:textId="77777777" w:rsidR="006E4743" w:rsidRPr="00725F25" w:rsidRDefault="006E4743" w:rsidP="005A69EE">
            <w:pPr>
              <w:widowControl w:val="0"/>
              <w:tabs>
                <w:tab w:val="left" w:pos="2055"/>
              </w:tabs>
              <w:spacing w:after="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AKTIVNOST:</w:t>
            </w:r>
            <w:r w:rsidRPr="00725F25">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89A9E23" w14:textId="77777777" w:rsidR="006E4743" w:rsidRPr="00725F25" w:rsidRDefault="006E4743" w:rsidP="005A69EE">
            <w:pPr>
              <w:widowControl w:val="0"/>
              <w:spacing w:after="0" w:line="240" w:lineRule="auto"/>
              <w:ind w:left="1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Informatika</w:t>
            </w:r>
            <w:proofErr w:type="spellEnd"/>
            <w:r w:rsidRPr="00725F25">
              <w:rPr>
                <w:rFonts w:ascii="Times New Roman" w:eastAsia="Times New Roman" w:hAnsi="Times New Roman" w:cs="Times New Roman"/>
                <w:b/>
                <w:sz w:val="24"/>
                <w:szCs w:val="24"/>
              </w:rPr>
              <w:t xml:space="preserve"> – </w:t>
            </w:r>
            <w:proofErr w:type="spellStart"/>
            <w:r w:rsidRPr="00725F25">
              <w:rPr>
                <w:rFonts w:ascii="Times New Roman" w:eastAsia="Times New Roman" w:hAnsi="Times New Roman" w:cs="Times New Roman"/>
                <w:b/>
                <w:sz w:val="24"/>
                <w:szCs w:val="24"/>
              </w:rPr>
              <w:t>izborna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nastava</w:t>
            </w:r>
            <w:proofErr w:type="spellEnd"/>
          </w:p>
        </w:tc>
      </w:tr>
      <w:tr w:rsidR="006E4743" w:rsidRPr="00725F25" w14:paraId="67397456"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7AA7DC7"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Ciklus</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razred</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2A82251"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III. (8.)</w:t>
            </w:r>
          </w:p>
        </w:tc>
      </w:tr>
      <w:tr w:rsidR="006E4743" w:rsidRPr="00725F25" w14:paraId="432E9E9A" w14:textId="77777777" w:rsidTr="005A69EE">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230EB33"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Ciljevi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9BBC2D7" w14:textId="77777777" w:rsidR="006E4743" w:rsidRPr="00725F25" w:rsidRDefault="006E4743" w:rsidP="005A69EE">
            <w:pPr>
              <w:widowControl w:val="0"/>
              <w:tabs>
                <w:tab w:val="left" w:pos="350"/>
              </w:tabs>
              <w:spacing w:after="0" w:line="240" w:lineRule="auto"/>
              <w:ind w:left="34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suradnju</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razumijevanje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w:t>
            </w:r>
          </w:p>
        </w:tc>
      </w:tr>
      <w:tr w:rsidR="006E4743" w:rsidRPr="00725F25" w14:paraId="50C9BC86" w14:textId="77777777" w:rsidTr="005A69EE">
        <w:trPr>
          <w:trHeight w:val="295"/>
        </w:trPr>
        <w:tc>
          <w:tcPr>
            <w:tcW w:w="2804" w:type="dxa"/>
            <w:tcBorders>
              <w:top w:val="single" w:sz="4" w:space="0" w:color="000000"/>
              <w:left w:val="single" w:sz="4" w:space="0" w:color="000000"/>
              <w:right w:val="single" w:sz="4" w:space="0" w:color="000000"/>
            </w:tcBorders>
            <w:shd w:val="clear" w:color="auto" w:fill="auto"/>
          </w:tcPr>
          <w:p w14:paraId="6E875462"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Obrazloženje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58BD16A8" w14:textId="77777777" w:rsidR="006E4743" w:rsidRPr="00725F25" w:rsidRDefault="006E4743" w:rsidP="005A69EE">
            <w:pPr>
              <w:widowControl w:val="0"/>
              <w:spacing w:after="0" w:line="240" w:lineRule="auto"/>
              <w:ind w:left="1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će</w:t>
            </w:r>
            <w:proofErr w:type="spellEnd"/>
            <w:r w:rsidRPr="00725F25">
              <w:rPr>
                <w:rFonts w:ascii="Times New Roman" w:eastAsia="Times New Roman" w:hAnsi="Times New Roman" w:cs="Times New Roman"/>
                <w:sz w:val="24"/>
                <w:szCs w:val="24"/>
              </w:rPr>
              <w:t xml:space="preserve">: </w:t>
            </w:r>
          </w:p>
          <w:p w14:paraId="691B09F7" w14:textId="77777777" w:rsidR="006E4743" w:rsidRPr="00725F25" w:rsidRDefault="006E4743" w:rsidP="006E4743">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postati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kako</w:t>
            </w:r>
            <w:proofErr w:type="spellEnd"/>
            <w:r w:rsidRPr="00725F25">
              <w:rPr>
                <w:rFonts w:ascii="Times New Roman" w:eastAsia="Times New Roman" w:hAnsi="Times New Roman" w:cs="Times New Roman"/>
                <w:sz w:val="24"/>
                <w:szCs w:val="24"/>
              </w:rPr>
              <w:t xml:space="preserve"> bi se </w:t>
            </w:r>
            <w:proofErr w:type="spellStart"/>
            <w:r w:rsidRPr="00725F25">
              <w:rPr>
                <w:rFonts w:ascii="Times New Roman" w:eastAsia="Times New Roman" w:hAnsi="Times New Roman" w:cs="Times New Roman"/>
                <w:sz w:val="24"/>
                <w:szCs w:val="24"/>
              </w:rPr>
              <w:t>mogli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samostalno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svrhovito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primjereno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koristiti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pripremiti</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učenje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rad u </w:t>
            </w:r>
            <w:proofErr w:type="spellStart"/>
            <w:r w:rsidRPr="00725F25">
              <w:rPr>
                <w:rFonts w:ascii="Times New Roman" w:eastAsia="Times New Roman" w:hAnsi="Times New Roman" w:cs="Times New Roman"/>
                <w:sz w:val="24"/>
                <w:szCs w:val="24"/>
              </w:rPr>
              <w:t>društvu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koje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razvojem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vrlo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brzo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mijenja</w:t>
            </w:r>
            <w:proofErr w:type="spellEnd"/>
            <w:r w:rsidRPr="00725F25">
              <w:rPr>
                <w:rFonts w:ascii="Times New Roman" w:eastAsia="Times New Roman" w:hAnsi="Times New Roman" w:cs="Times New Roman"/>
                <w:sz w:val="24"/>
                <w:szCs w:val="24"/>
              </w:rPr>
              <w:t xml:space="preserve">, </w:t>
            </w:r>
          </w:p>
          <w:p w14:paraId="4D5A27E4" w14:textId="77777777" w:rsidR="006E4743" w:rsidRPr="00725F25" w:rsidRDefault="006E4743" w:rsidP="006E4743">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odabira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najprikladnije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ovisno</w:t>
            </w:r>
            <w:proofErr w:type="spellEnd"/>
            <w:r w:rsidRPr="00725F25">
              <w:rPr>
                <w:rFonts w:ascii="Times New Roman" w:eastAsia="Times New Roman" w:hAnsi="Times New Roman" w:cs="Times New Roman"/>
                <w:sz w:val="24"/>
                <w:szCs w:val="24"/>
              </w:rPr>
              <w:t xml:space="preserve"> o </w:t>
            </w:r>
            <w:proofErr w:type="spellStart"/>
            <w:r w:rsidRPr="00725F25">
              <w:rPr>
                <w:rFonts w:ascii="Times New Roman" w:eastAsia="Times New Roman" w:hAnsi="Times New Roman" w:cs="Times New Roman"/>
                <w:sz w:val="24"/>
                <w:szCs w:val="24"/>
              </w:rPr>
              <w:t>zadatku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području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problemu</w:t>
            </w:r>
            <w:proofErr w:type="spellEnd"/>
            <w:r w:rsidRPr="00725F25">
              <w:rPr>
                <w:rFonts w:ascii="Times New Roman" w:eastAsia="Times New Roman" w:hAnsi="Times New Roman" w:cs="Times New Roman"/>
                <w:sz w:val="24"/>
                <w:szCs w:val="24"/>
              </w:rPr>
              <w:t xml:space="preserve"> koji se </w:t>
            </w:r>
            <w:proofErr w:type="spellStart"/>
            <w:r w:rsidRPr="00725F25">
              <w:rPr>
                <w:rFonts w:ascii="Times New Roman" w:eastAsia="Times New Roman" w:hAnsi="Times New Roman" w:cs="Times New Roman"/>
                <w:sz w:val="24"/>
                <w:szCs w:val="24"/>
              </w:rPr>
              <w:t>rješava</w:t>
            </w:r>
            <w:proofErr w:type="spellEnd"/>
            <w:r w:rsidRPr="00725F25">
              <w:rPr>
                <w:rFonts w:ascii="Times New Roman" w:eastAsia="Times New Roman" w:hAnsi="Times New Roman" w:cs="Times New Roman"/>
                <w:sz w:val="24"/>
                <w:szCs w:val="24"/>
              </w:rPr>
              <w:t xml:space="preserve">, </w:t>
            </w:r>
          </w:p>
          <w:p w14:paraId="16B92388" w14:textId="77777777" w:rsidR="006E4743" w:rsidRPr="00725F25" w:rsidRDefault="006E4743" w:rsidP="006E4743">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uporabom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
          <w:p w14:paraId="5794D9BE" w14:textId="77777777" w:rsidR="006E4743" w:rsidRPr="00725F25" w:rsidRDefault="006E4743" w:rsidP="006E4743">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
          <w:p w14:paraId="047236DA" w14:textId="77777777" w:rsidR="006E4743" w:rsidRPr="00725F25" w:rsidRDefault="006E4743" w:rsidP="006E4743">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komunicirati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surađivati</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
          <w:p w14:paraId="2CAF0118" w14:textId="77777777" w:rsidR="006E4743" w:rsidRPr="00725F25" w:rsidRDefault="006E4743" w:rsidP="006E4743">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razumjeti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preporuke</w:t>
            </w:r>
            <w:proofErr w:type="spellEnd"/>
            <w:r w:rsidRPr="00725F25">
              <w:rPr>
                <w:rFonts w:ascii="Times New Roman" w:eastAsia="Times New Roman" w:hAnsi="Times New Roman" w:cs="Times New Roman"/>
                <w:sz w:val="24"/>
                <w:szCs w:val="24"/>
              </w:rPr>
              <w:t xml:space="preserve"> s </w:t>
            </w:r>
            <w:proofErr w:type="spellStart"/>
            <w:r w:rsidRPr="00725F25">
              <w:rPr>
                <w:rFonts w:ascii="Times New Roman" w:eastAsia="Times New Roman" w:hAnsi="Times New Roman" w:cs="Times New Roman"/>
                <w:sz w:val="24"/>
                <w:szCs w:val="24"/>
              </w:rPr>
              <w:t>ciljem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zaštite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zdravlja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poštivati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svakodnevnome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životu</w:t>
            </w:r>
            <w:proofErr w:type="spellEnd"/>
            <w:r w:rsidRPr="00725F25">
              <w:rPr>
                <w:rFonts w:ascii="Times New Roman" w:eastAsia="Times New Roman" w:hAnsi="Times New Roman" w:cs="Times New Roman"/>
                <w:sz w:val="24"/>
                <w:szCs w:val="24"/>
              </w:rPr>
              <w:t>.</w:t>
            </w:r>
          </w:p>
        </w:tc>
      </w:tr>
      <w:tr w:rsidR="006E4743" w:rsidRPr="00725F25" w14:paraId="156B6DE5" w14:textId="77777777" w:rsidTr="005A69EE">
        <w:trPr>
          <w:trHeight w:val="314"/>
        </w:trPr>
        <w:tc>
          <w:tcPr>
            <w:tcW w:w="2804" w:type="dxa"/>
            <w:tcBorders>
              <w:left w:val="single" w:sz="4" w:space="0" w:color="000000"/>
              <w:right w:val="single" w:sz="4" w:space="0" w:color="000000"/>
            </w:tcBorders>
            <w:shd w:val="clear" w:color="auto" w:fill="auto"/>
          </w:tcPr>
          <w:p w14:paraId="66525378" w14:textId="77777777" w:rsidR="006E4743" w:rsidRPr="00725F25" w:rsidRDefault="006E4743" w:rsidP="005A69EE">
            <w:pPr>
              <w:widowControl w:val="0"/>
              <w:spacing w:before="13"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7F5906EB" w14:textId="77777777" w:rsidR="006E4743" w:rsidRPr="00725F25" w:rsidRDefault="006E4743" w:rsidP="005A69EE">
            <w:pPr>
              <w:widowControl w:val="0"/>
              <w:spacing w:before="13" w:line="240" w:lineRule="auto"/>
              <w:ind w:left="105"/>
              <w:rPr>
                <w:rFonts w:ascii="Times New Roman" w:eastAsia="Times New Roman" w:hAnsi="Times New Roman" w:cs="Times New Roman"/>
                <w:sz w:val="24"/>
                <w:szCs w:val="24"/>
              </w:rPr>
            </w:pPr>
          </w:p>
        </w:tc>
      </w:tr>
      <w:tr w:rsidR="006E4743" w:rsidRPr="00725F25" w14:paraId="0F6DA9C3" w14:textId="77777777" w:rsidTr="005A69EE">
        <w:trPr>
          <w:trHeight w:val="316"/>
        </w:trPr>
        <w:tc>
          <w:tcPr>
            <w:tcW w:w="2804" w:type="dxa"/>
            <w:tcBorders>
              <w:left w:val="single" w:sz="4" w:space="0" w:color="000000"/>
              <w:right w:val="single" w:sz="4" w:space="0" w:color="000000"/>
            </w:tcBorders>
            <w:shd w:val="clear" w:color="auto" w:fill="auto"/>
          </w:tcPr>
          <w:p w14:paraId="55639BDE" w14:textId="77777777" w:rsidR="006E4743" w:rsidRPr="00725F25" w:rsidRDefault="006E4743"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695F7DE5" w14:textId="77777777" w:rsidR="006E4743" w:rsidRPr="00725F25" w:rsidRDefault="006E4743" w:rsidP="005A69EE">
            <w:pPr>
              <w:widowControl w:val="0"/>
              <w:spacing w:before="15" w:line="240" w:lineRule="auto"/>
              <w:ind w:left="105"/>
              <w:rPr>
                <w:rFonts w:ascii="Times New Roman" w:eastAsia="Times New Roman" w:hAnsi="Times New Roman" w:cs="Times New Roman"/>
                <w:sz w:val="24"/>
                <w:szCs w:val="24"/>
              </w:rPr>
            </w:pPr>
          </w:p>
        </w:tc>
      </w:tr>
      <w:tr w:rsidR="006E4743" w:rsidRPr="00725F25" w14:paraId="5E023AA2" w14:textId="77777777" w:rsidTr="005A69EE">
        <w:trPr>
          <w:trHeight w:val="316"/>
        </w:trPr>
        <w:tc>
          <w:tcPr>
            <w:tcW w:w="2804" w:type="dxa"/>
            <w:tcBorders>
              <w:left w:val="single" w:sz="4" w:space="0" w:color="000000"/>
              <w:right w:val="single" w:sz="4" w:space="0" w:color="000000"/>
            </w:tcBorders>
            <w:shd w:val="clear" w:color="auto" w:fill="auto"/>
          </w:tcPr>
          <w:p w14:paraId="7D166312" w14:textId="77777777" w:rsidR="006E4743" w:rsidRPr="00725F25" w:rsidRDefault="006E4743"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5EE3A372" w14:textId="77777777" w:rsidR="006E4743" w:rsidRPr="00725F25" w:rsidRDefault="006E4743" w:rsidP="005A69EE">
            <w:pPr>
              <w:widowControl w:val="0"/>
              <w:spacing w:before="15" w:line="240" w:lineRule="auto"/>
              <w:ind w:left="105"/>
              <w:rPr>
                <w:rFonts w:ascii="Times New Roman" w:eastAsia="Times New Roman" w:hAnsi="Times New Roman" w:cs="Times New Roman"/>
                <w:sz w:val="24"/>
                <w:szCs w:val="24"/>
              </w:rPr>
            </w:pPr>
          </w:p>
        </w:tc>
      </w:tr>
      <w:tr w:rsidR="006E4743" w:rsidRPr="00725F25" w14:paraId="6EC2FA05" w14:textId="77777777" w:rsidTr="005A69EE">
        <w:trPr>
          <w:trHeight w:val="319"/>
        </w:trPr>
        <w:tc>
          <w:tcPr>
            <w:tcW w:w="2804" w:type="dxa"/>
            <w:tcBorders>
              <w:left w:val="single" w:sz="4" w:space="0" w:color="000000"/>
              <w:right w:val="single" w:sz="4" w:space="0" w:color="000000"/>
            </w:tcBorders>
            <w:shd w:val="clear" w:color="auto" w:fill="auto"/>
          </w:tcPr>
          <w:p w14:paraId="16903A1D" w14:textId="77777777" w:rsidR="006E4743" w:rsidRPr="00725F25" w:rsidRDefault="006E4743"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3612152C" w14:textId="77777777" w:rsidR="006E4743" w:rsidRPr="00725F25" w:rsidRDefault="006E4743" w:rsidP="005A69EE">
            <w:pPr>
              <w:widowControl w:val="0"/>
              <w:spacing w:after="0" w:line="240" w:lineRule="auto"/>
              <w:rPr>
                <w:rFonts w:ascii="Times New Roman" w:eastAsia="Times New Roman" w:hAnsi="Times New Roman" w:cs="Times New Roman"/>
                <w:sz w:val="24"/>
                <w:szCs w:val="24"/>
              </w:rPr>
            </w:pPr>
          </w:p>
        </w:tc>
      </w:tr>
      <w:tr w:rsidR="006E4743" w:rsidRPr="00725F25" w14:paraId="0AF19E7B" w14:textId="77777777" w:rsidTr="005A69EE">
        <w:trPr>
          <w:trHeight w:val="342"/>
        </w:trPr>
        <w:tc>
          <w:tcPr>
            <w:tcW w:w="2804" w:type="dxa"/>
            <w:tcBorders>
              <w:left w:val="single" w:sz="4" w:space="0" w:color="000000"/>
              <w:bottom w:val="single" w:sz="4" w:space="0" w:color="000000"/>
              <w:right w:val="single" w:sz="4" w:space="0" w:color="000000"/>
            </w:tcBorders>
            <w:shd w:val="clear" w:color="auto" w:fill="auto"/>
          </w:tcPr>
          <w:p w14:paraId="48FE8521" w14:textId="77777777" w:rsidR="006E4743" w:rsidRPr="00725F25" w:rsidRDefault="006E4743" w:rsidP="005A69EE">
            <w:pPr>
              <w:widowControl w:val="0"/>
              <w:spacing w:before="17" w:line="24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674631CE" w14:textId="77777777" w:rsidR="006E4743" w:rsidRPr="00725F25" w:rsidRDefault="006E4743" w:rsidP="005A69EE">
            <w:pPr>
              <w:widowControl w:val="0"/>
              <w:spacing w:after="0" w:line="240" w:lineRule="auto"/>
              <w:rPr>
                <w:rFonts w:ascii="Times New Roman" w:eastAsia="Times New Roman" w:hAnsi="Times New Roman" w:cs="Times New Roman"/>
                <w:sz w:val="24"/>
                <w:szCs w:val="24"/>
              </w:rPr>
            </w:pPr>
          </w:p>
        </w:tc>
      </w:tr>
      <w:tr w:rsidR="006E4743" w:rsidRPr="00725F25" w14:paraId="35A6C688"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25984B6" w14:textId="77777777" w:rsidR="006E4743" w:rsidRPr="0020690F" w:rsidRDefault="006E4743" w:rsidP="005A69EE">
            <w:pPr>
              <w:widowControl w:val="0"/>
              <w:spacing w:after="0" w:line="24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6F452483" w14:textId="77777777" w:rsidR="006E4743" w:rsidRPr="0020690F" w:rsidRDefault="006E4743" w:rsidP="005A69EE">
            <w:pPr>
              <w:widowControl w:val="0"/>
              <w:spacing w:before="7" w:line="24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A96B318" w14:textId="77777777" w:rsidR="006E4743" w:rsidRPr="0020690F" w:rsidRDefault="006E4743"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digitalna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12618327"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8. 1 </w:t>
            </w:r>
            <w:proofErr w:type="spellStart"/>
            <w:r w:rsidRPr="0020690F">
              <w:rPr>
                <w:rFonts w:ascii="Times New Roman" w:eastAsia="Times New Roman" w:hAnsi="Times New Roman" w:cs="Times New Roman"/>
                <w:sz w:val="24"/>
                <w:szCs w:val="24"/>
                <w:lang w:val="de-DE"/>
              </w:rPr>
              <w:t>kritički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procjenjuje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točnost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učestalost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relevantnost</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pouzdanost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njihovih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izvora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znati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izvući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najbolje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w:t>
            </w:r>
            <w:proofErr w:type="spellEnd"/>
            <w:r w:rsidRPr="0020690F">
              <w:rPr>
                <w:rFonts w:ascii="Times New Roman" w:eastAsia="Times New Roman" w:hAnsi="Times New Roman" w:cs="Times New Roman"/>
                <w:sz w:val="24"/>
                <w:szCs w:val="24"/>
                <w:lang w:val="de-DE"/>
              </w:rPr>
              <w:t xml:space="preserve"> 109 </w:t>
            </w:r>
            <w:proofErr w:type="spellStart"/>
            <w:r w:rsidRPr="0020690F">
              <w:rPr>
                <w:rFonts w:ascii="Times New Roman" w:eastAsia="Times New Roman" w:hAnsi="Times New Roman" w:cs="Times New Roman"/>
                <w:sz w:val="24"/>
                <w:szCs w:val="24"/>
                <w:lang w:val="de-DE"/>
              </w:rPr>
              <w:t>bogate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ponude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informacijskih</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obrazovnih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portala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enciklopedija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lastRenderedPageBreak/>
              <w:t>knjižnica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obrazovnih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
          <w:p w14:paraId="41F12411"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8. 2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planira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organizaciju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baze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nekim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upravljanje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bazama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lakše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pretraživanje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sortiranje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
          <w:p w14:paraId="5B018328"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8. 3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građu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uređaja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objašnjava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načine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prijenosa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računalu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analizira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vrednuje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neka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obilježja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značajno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utječu</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kvalitetu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rada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samoga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računala</w:t>
            </w:r>
            <w:proofErr w:type="spellEnd"/>
            <w:r w:rsidRPr="0020690F">
              <w:rPr>
                <w:rFonts w:ascii="Times New Roman" w:eastAsia="Times New Roman" w:hAnsi="Times New Roman" w:cs="Times New Roman"/>
                <w:sz w:val="24"/>
                <w:szCs w:val="24"/>
                <w:lang w:val="de-DE"/>
              </w:rPr>
              <w:t xml:space="preserve"> </w:t>
            </w:r>
          </w:p>
          <w:p w14:paraId="64116D58"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8. 4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proučava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interdisciplinarnu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razmišljanja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analiziranjem</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rješavanjem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odabranih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različitih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područja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
          <w:p w14:paraId="0B9CC4AE" w14:textId="77777777" w:rsidR="006E4743" w:rsidRPr="0020690F" w:rsidRDefault="006E4743"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razmišljanje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programiranje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1831F66B"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8. 1 </w:t>
            </w:r>
            <w:proofErr w:type="spellStart"/>
            <w:r w:rsidRPr="0020690F">
              <w:rPr>
                <w:rFonts w:ascii="Times New Roman" w:eastAsia="Times New Roman" w:hAnsi="Times New Roman" w:cs="Times New Roman"/>
                <w:sz w:val="24"/>
                <w:szCs w:val="24"/>
                <w:lang w:val="de-DE"/>
              </w:rPr>
              <w:t>identificira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neki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stvarnoga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svijeta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stvara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njegovo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dokumentira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rad</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predstavlja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djelovanje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drugima</w:t>
            </w:r>
            <w:proofErr w:type="spellEnd"/>
            <w:r w:rsidRPr="0020690F">
              <w:rPr>
                <w:rFonts w:ascii="Times New Roman" w:eastAsia="Times New Roman" w:hAnsi="Times New Roman" w:cs="Times New Roman"/>
                <w:sz w:val="24"/>
                <w:szCs w:val="24"/>
                <w:lang w:val="de-DE"/>
              </w:rPr>
              <w:t xml:space="preserve"> </w:t>
            </w:r>
          </w:p>
          <w:p w14:paraId="4FC72AFB"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8. 2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sortiranja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jedan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sortiranja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zadanoga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programskom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jeziku</w:t>
            </w:r>
            <w:proofErr w:type="spellEnd"/>
            <w:r w:rsidRPr="0020690F">
              <w:rPr>
                <w:rFonts w:ascii="Times New Roman" w:eastAsia="Times New Roman" w:hAnsi="Times New Roman" w:cs="Times New Roman"/>
                <w:sz w:val="24"/>
                <w:szCs w:val="24"/>
                <w:lang w:val="de-DE"/>
              </w:rPr>
              <w:t xml:space="preserve"> </w:t>
            </w:r>
          </w:p>
          <w:p w14:paraId="26C8BD4C"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8. 3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mogućnost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rekurzivnih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postupaka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odabranih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istražuje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daljnje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mogućnosti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rekurzije</w:t>
            </w:r>
            <w:proofErr w:type="spellEnd"/>
            <w:r w:rsidRPr="0020690F">
              <w:rPr>
                <w:rFonts w:ascii="Times New Roman" w:eastAsia="Times New Roman" w:hAnsi="Times New Roman" w:cs="Times New Roman"/>
                <w:sz w:val="24"/>
                <w:szCs w:val="24"/>
                <w:lang w:val="de-DE"/>
              </w:rPr>
              <w:t xml:space="preserve">. </w:t>
            </w:r>
          </w:p>
          <w:p w14:paraId="7E12C57A" w14:textId="77777777" w:rsidR="006E4743" w:rsidRPr="0020690F" w:rsidRDefault="006E4743"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Digitalna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pismenost</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komunikacija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312ED45B"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C. 8. 1 </w:t>
            </w:r>
            <w:proofErr w:type="spellStart"/>
            <w:r w:rsidRPr="0020690F">
              <w:rPr>
                <w:rFonts w:ascii="Times New Roman" w:eastAsia="Times New Roman" w:hAnsi="Times New Roman" w:cs="Times New Roman"/>
                <w:sz w:val="24"/>
                <w:szCs w:val="24"/>
                <w:lang w:val="de-DE"/>
              </w:rPr>
              <w:t>pronalazi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uspoređuje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različite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servise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objavljivanje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mrežnoga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sadržaja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postupak</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objavljivanja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mrežnoga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sadržaja</w:t>
            </w:r>
            <w:proofErr w:type="spellEnd"/>
            <w:r w:rsidRPr="0020690F">
              <w:rPr>
                <w:rFonts w:ascii="Times New Roman" w:eastAsia="Times New Roman" w:hAnsi="Times New Roman" w:cs="Times New Roman"/>
                <w:sz w:val="24"/>
                <w:szCs w:val="24"/>
                <w:lang w:val="de-DE"/>
              </w:rPr>
              <w:t xml:space="preserve"> </w:t>
            </w:r>
          </w:p>
          <w:p w14:paraId="6C95646C"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C. 8. 2 </w:t>
            </w:r>
            <w:proofErr w:type="spellStart"/>
            <w:r w:rsidRPr="0020690F">
              <w:rPr>
                <w:rFonts w:ascii="Times New Roman" w:eastAsia="Times New Roman" w:hAnsi="Times New Roman" w:cs="Times New Roman"/>
                <w:sz w:val="24"/>
                <w:szCs w:val="24"/>
                <w:lang w:val="de-DE"/>
              </w:rPr>
              <w:t>samostalno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pronalazi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programe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odabire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prikladne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izvore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uređuje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stvara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objavljuje</w:t>
            </w:r>
            <w:proofErr w:type="spellEnd"/>
            <w:r w:rsidRPr="0020690F">
              <w:rPr>
                <w:rFonts w:ascii="Times New Roman" w:eastAsia="Times New Roman" w:hAnsi="Times New Roman" w:cs="Times New Roman"/>
                <w:sz w:val="24"/>
                <w:szCs w:val="24"/>
                <w:lang w:val="de-DE"/>
              </w:rPr>
              <w:t>/</w:t>
            </w:r>
            <w:proofErr w:type="spellStart"/>
            <w:r w:rsidRPr="0020690F">
              <w:rPr>
                <w:rFonts w:ascii="Times New Roman" w:eastAsia="Times New Roman" w:hAnsi="Times New Roman" w:cs="Times New Roman"/>
                <w:sz w:val="24"/>
                <w:szCs w:val="24"/>
                <w:lang w:val="de-DE"/>
              </w:rPr>
              <w:t>dijeli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digitalne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sadržaje</w:t>
            </w:r>
            <w:proofErr w:type="spellEnd"/>
            <w:r w:rsidRPr="0020690F">
              <w:rPr>
                <w:rFonts w:ascii="Times New Roman" w:eastAsia="Times New Roman" w:hAnsi="Times New Roman" w:cs="Times New Roman"/>
                <w:sz w:val="24"/>
                <w:szCs w:val="24"/>
                <w:lang w:val="de-DE"/>
              </w:rPr>
              <w:t xml:space="preserve"> </w:t>
            </w:r>
          </w:p>
          <w:p w14:paraId="3A3A7A5F"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C. 8. 3 </w:t>
            </w:r>
            <w:proofErr w:type="spellStart"/>
            <w:r w:rsidRPr="0020690F">
              <w:rPr>
                <w:rFonts w:ascii="Times New Roman" w:eastAsia="Times New Roman" w:hAnsi="Times New Roman" w:cs="Times New Roman"/>
                <w:sz w:val="24"/>
                <w:szCs w:val="24"/>
                <w:lang w:val="de-DE"/>
              </w:rPr>
              <w:t>dizajnira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razvija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objavljuje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predstavlja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radove</w:t>
            </w:r>
            <w:proofErr w:type="spellEnd"/>
            <w:r w:rsidRPr="0020690F">
              <w:rPr>
                <w:rFonts w:ascii="Times New Roman" w:eastAsia="Times New Roman" w:hAnsi="Times New Roman" w:cs="Times New Roman"/>
                <w:sz w:val="24"/>
                <w:szCs w:val="24"/>
                <w:lang w:val="de-DE"/>
              </w:rPr>
              <w:t xml:space="preserve"> s </w:t>
            </w:r>
            <w:proofErr w:type="spellStart"/>
            <w:r w:rsidRPr="0020690F">
              <w:rPr>
                <w:rFonts w:ascii="Times New Roman" w:eastAsia="Times New Roman" w:hAnsi="Times New Roman" w:cs="Times New Roman"/>
                <w:sz w:val="24"/>
                <w:szCs w:val="24"/>
                <w:lang w:val="de-DE"/>
              </w:rPr>
              <w:t>pomoću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sredstava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informacijske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komunikacijske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primjenjujući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suradničke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aktivnosti</w:t>
            </w:r>
            <w:proofErr w:type="spellEnd"/>
            <w:r w:rsidRPr="0020690F">
              <w:rPr>
                <w:rFonts w:ascii="Times New Roman" w:eastAsia="Times New Roman" w:hAnsi="Times New Roman" w:cs="Times New Roman"/>
                <w:sz w:val="24"/>
                <w:szCs w:val="24"/>
                <w:lang w:val="de-DE"/>
              </w:rPr>
              <w:t>.</w:t>
            </w:r>
          </w:p>
          <w:p w14:paraId="70756128"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eDruštvo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621D22C8"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D. 8. 1 </w:t>
            </w:r>
            <w:proofErr w:type="spellStart"/>
            <w:r w:rsidRPr="0020690F">
              <w:rPr>
                <w:rFonts w:ascii="Times New Roman" w:eastAsia="Times New Roman" w:hAnsi="Times New Roman" w:cs="Times New Roman"/>
                <w:sz w:val="24"/>
                <w:szCs w:val="24"/>
                <w:lang w:val="de-DE"/>
              </w:rPr>
              <w:t>učinkovito</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dostupnim</w:t>
            </w:r>
            <w:proofErr w:type="spellEnd"/>
            <w:r w:rsidRPr="0020690F">
              <w:rPr>
                <w:rFonts w:ascii="Times New Roman" w:eastAsia="Times New Roman" w:hAnsi="Times New Roman" w:cs="Times New Roman"/>
                <w:sz w:val="24"/>
                <w:szCs w:val="24"/>
                <w:lang w:val="de-DE"/>
              </w:rPr>
              <w:t xml:space="preserve"> e-</w:t>
            </w:r>
            <w:proofErr w:type="spellStart"/>
            <w:r w:rsidRPr="0020690F">
              <w:rPr>
                <w:rFonts w:ascii="Times New Roman" w:eastAsia="Times New Roman" w:hAnsi="Times New Roman" w:cs="Times New Roman"/>
                <w:sz w:val="24"/>
                <w:szCs w:val="24"/>
                <w:lang w:val="de-DE"/>
              </w:rPr>
              <w:t>uslugama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području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odgoja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obrazovanja</w:t>
            </w:r>
            <w:proofErr w:type="spellEnd"/>
            <w:r w:rsidRPr="0020690F">
              <w:rPr>
                <w:rFonts w:ascii="Times New Roman" w:eastAsia="Times New Roman" w:hAnsi="Times New Roman" w:cs="Times New Roman"/>
                <w:sz w:val="24"/>
                <w:szCs w:val="24"/>
                <w:lang w:val="de-DE"/>
              </w:rPr>
              <w:t xml:space="preserve"> </w:t>
            </w:r>
          </w:p>
          <w:p w14:paraId="12CC3830" w14:textId="77777777" w:rsidR="006E4743" w:rsidRPr="0020690F" w:rsidRDefault="006E4743" w:rsidP="006E4743">
            <w:pPr>
              <w:widowControl w:val="0"/>
              <w:numPr>
                <w:ilvl w:val="0"/>
                <w:numId w:val="40"/>
              </w:numPr>
              <w:spacing w:after="0" w:line="240" w:lineRule="auto"/>
              <w:rPr>
                <w:rFonts w:ascii="Times New Roman" w:eastAsia="Times New Roman" w:hAnsi="Times New Roman" w:cs="Times New Roman"/>
                <w:b/>
                <w:sz w:val="24"/>
                <w:szCs w:val="24"/>
                <w:lang w:val="de-DE"/>
              </w:rPr>
            </w:pPr>
            <w:r w:rsidRPr="0020690F">
              <w:rPr>
                <w:rFonts w:ascii="Times New Roman" w:eastAsia="Times New Roman" w:hAnsi="Times New Roman" w:cs="Times New Roman"/>
                <w:sz w:val="24"/>
                <w:szCs w:val="24"/>
                <w:lang w:val="de-DE"/>
              </w:rPr>
              <w:t xml:space="preserve">D. 8. 2 </w:t>
            </w:r>
            <w:proofErr w:type="spellStart"/>
            <w:r w:rsidRPr="0020690F">
              <w:rPr>
                <w:rFonts w:ascii="Times New Roman" w:eastAsia="Times New Roman" w:hAnsi="Times New Roman" w:cs="Times New Roman"/>
                <w:sz w:val="24"/>
                <w:szCs w:val="24"/>
                <w:lang w:val="de-DE"/>
              </w:rPr>
              <w:t>aktivno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sudjeluje</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sprečavanju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elektroničkoga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nasilja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govora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mržnje</w:t>
            </w:r>
            <w:proofErr w:type="spellEnd"/>
            <w:r w:rsidRPr="0020690F">
              <w:rPr>
                <w:rFonts w:ascii="Times New Roman" w:eastAsia="Times New Roman" w:hAnsi="Times New Roman" w:cs="Times New Roman"/>
                <w:sz w:val="24"/>
                <w:szCs w:val="24"/>
                <w:lang w:val="de-DE"/>
              </w:rPr>
              <w:t>.</w:t>
            </w:r>
          </w:p>
          <w:p w14:paraId="3F9441A2" w14:textId="77777777" w:rsidR="006E4743" w:rsidRPr="0020690F" w:rsidRDefault="006E4743" w:rsidP="005A69EE">
            <w:pPr>
              <w:widowControl w:val="0"/>
              <w:spacing w:before="7" w:line="240" w:lineRule="auto"/>
              <w:ind w:left="105"/>
              <w:rPr>
                <w:rFonts w:ascii="Times New Roman" w:eastAsia="Times New Roman" w:hAnsi="Times New Roman" w:cs="Times New Roman"/>
                <w:sz w:val="24"/>
                <w:szCs w:val="24"/>
                <w:lang w:val="de-DE"/>
              </w:rPr>
            </w:pPr>
          </w:p>
        </w:tc>
      </w:tr>
      <w:tr w:rsidR="006E4743" w:rsidRPr="00725F25" w14:paraId="785054E2" w14:textId="77777777" w:rsidTr="005A69EE">
        <w:trPr>
          <w:trHeight w:val="771"/>
        </w:trPr>
        <w:tc>
          <w:tcPr>
            <w:tcW w:w="2804" w:type="dxa"/>
            <w:tcBorders>
              <w:top w:val="single" w:sz="4" w:space="0" w:color="000000"/>
              <w:left w:val="single" w:sz="4" w:space="0" w:color="000000"/>
              <w:right w:val="single" w:sz="4" w:space="0" w:color="000000"/>
            </w:tcBorders>
            <w:shd w:val="clear" w:color="auto" w:fill="auto"/>
          </w:tcPr>
          <w:p w14:paraId="5A1B31B6" w14:textId="77777777" w:rsidR="006E4743" w:rsidRPr="00725F25" w:rsidRDefault="006E4743" w:rsidP="005A69EE">
            <w:pPr>
              <w:widowControl w:val="0"/>
              <w:spacing w:after="0" w:line="240" w:lineRule="auto"/>
              <w:ind w:left="110" w:right="8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b/>
                <w:sz w:val="24"/>
                <w:szCs w:val="24"/>
              </w:rPr>
              <w:lastRenderedPageBreak/>
              <w:t>Način</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realizacije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w:t>
            </w:r>
            <w:proofErr w:type="spellEnd"/>
            <w:r w:rsidRPr="00725F25">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604EF8F1"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predavanja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vježbe</w:t>
            </w:r>
            <w:proofErr w:type="spellEnd"/>
          </w:p>
          <w:p w14:paraId="50B12FFC"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388AA8BE"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3A7864D4"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37C0F0C2"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7FE110D9"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tc>
      </w:tr>
      <w:tr w:rsidR="006E4743" w:rsidRPr="00725F25" w14:paraId="5C499621" w14:textId="77777777" w:rsidTr="005A69EE">
        <w:trPr>
          <w:trHeight w:val="636"/>
        </w:trPr>
        <w:tc>
          <w:tcPr>
            <w:tcW w:w="2804" w:type="dxa"/>
            <w:tcBorders>
              <w:left w:val="single" w:sz="4" w:space="0" w:color="000000"/>
              <w:right w:val="single" w:sz="4" w:space="0" w:color="000000"/>
            </w:tcBorders>
            <w:shd w:val="clear" w:color="auto" w:fill="auto"/>
          </w:tcPr>
          <w:p w14:paraId="3CD54C47" w14:textId="77777777" w:rsidR="006E4743" w:rsidRPr="00725F25" w:rsidRDefault="006E4743" w:rsidP="005A69EE">
            <w:pPr>
              <w:widowControl w:val="0"/>
              <w:spacing w:before="176" w:line="240" w:lineRule="auto"/>
              <w:ind w:left="1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lastRenderedPageBreak/>
              <w:t>Sudionici</w:t>
            </w:r>
            <w:proofErr w:type="spellEnd"/>
            <w:r w:rsidRPr="00725F25">
              <w:rPr>
                <w:rFonts w:ascii="Times New Roman" w:eastAsia="Times New Roman" w:hAnsi="Times New Roman" w:cs="Times New Roman"/>
                <w:sz w:val="24"/>
                <w:szCs w:val="24"/>
              </w:rPr>
              <w:t>:</w:t>
            </w:r>
          </w:p>
        </w:tc>
        <w:tc>
          <w:tcPr>
            <w:tcW w:w="6190" w:type="dxa"/>
            <w:tcBorders>
              <w:left w:val="single" w:sz="4" w:space="0" w:color="000000"/>
              <w:right w:val="single" w:sz="4" w:space="0" w:color="000000"/>
            </w:tcBorders>
            <w:shd w:val="clear" w:color="auto" w:fill="auto"/>
          </w:tcPr>
          <w:p w14:paraId="5DDC021A" w14:textId="77777777" w:rsidR="006E4743" w:rsidRPr="00725F25" w:rsidRDefault="006E4743" w:rsidP="005A69EE">
            <w:pPr>
              <w:widowControl w:val="0"/>
              <w:spacing w:before="176"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učitelj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8. </w:t>
            </w:r>
            <w:proofErr w:type="spellStart"/>
            <w:r w:rsidRPr="00725F25">
              <w:rPr>
                <w:rFonts w:ascii="Times New Roman" w:eastAsia="Times New Roman" w:hAnsi="Times New Roman" w:cs="Times New Roman"/>
                <w:sz w:val="24"/>
                <w:szCs w:val="24"/>
              </w:rPr>
              <w:t>razreda</w:t>
            </w:r>
            <w:proofErr w:type="spellEnd"/>
          </w:p>
        </w:tc>
      </w:tr>
      <w:tr w:rsidR="006E4743" w:rsidRPr="00725F25" w14:paraId="634D4017" w14:textId="77777777" w:rsidTr="005A69EE">
        <w:trPr>
          <w:trHeight w:val="815"/>
        </w:trPr>
        <w:tc>
          <w:tcPr>
            <w:tcW w:w="2804" w:type="dxa"/>
            <w:tcBorders>
              <w:left w:val="single" w:sz="4" w:space="0" w:color="000000"/>
              <w:bottom w:val="single" w:sz="4" w:space="0" w:color="000000"/>
              <w:right w:val="single" w:sz="4" w:space="0" w:color="000000"/>
            </w:tcBorders>
            <w:shd w:val="clear" w:color="auto" w:fill="auto"/>
          </w:tcPr>
          <w:p w14:paraId="0E116567" w14:textId="77777777" w:rsidR="006E4743" w:rsidRPr="0020690F" w:rsidRDefault="006E4743" w:rsidP="005A69EE">
            <w:pPr>
              <w:widowControl w:val="0"/>
              <w:spacing w:before="144" w:line="24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4C6BEC18" w14:textId="77777777" w:rsidR="006E4743" w:rsidRPr="0020690F" w:rsidRDefault="006E4743" w:rsidP="005A69EE">
            <w:pPr>
              <w:widowControl w:val="0"/>
              <w:spacing w:before="139" w:line="240" w:lineRule="auto"/>
              <w:ind w:left="105"/>
              <w:rPr>
                <w:rFonts w:ascii="Times New Roman" w:eastAsia="Times New Roman" w:hAnsi="Times New Roman" w:cs="Times New Roman"/>
                <w:sz w:val="24"/>
                <w:szCs w:val="24"/>
                <w:lang w:val="hr-HR"/>
              </w:rPr>
            </w:pPr>
            <w:r w:rsidRPr="0020690F">
              <w:rPr>
                <w:rFonts w:ascii="Times New Roman" w:eastAsia="Times New Roman" w:hAnsi="Times New Roman" w:cs="Times New Roman"/>
                <w:sz w:val="24"/>
                <w:szCs w:val="24"/>
                <w:lang w:val="hr-HR"/>
              </w:rPr>
              <w:t>Načini učenja(što rade učenici): upotreba informacijske i komunikacijske tehnologije, rješavanje problema računalom, rješavanje zadataka, učenje kroz suradnju</w:t>
            </w:r>
          </w:p>
        </w:tc>
      </w:tr>
      <w:tr w:rsidR="006E4743" w:rsidRPr="00725F25" w14:paraId="1B773025" w14:textId="77777777" w:rsidTr="005A69EE">
        <w:trPr>
          <w:trHeight w:val="1088"/>
        </w:trPr>
        <w:tc>
          <w:tcPr>
            <w:tcW w:w="2804" w:type="dxa"/>
            <w:tcBorders>
              <w:top w:val="single" w:sz="4" w:space="0" w:color="000000"/>
              <w:left w:val="single" w:sz="4" w:space="0" w:color="000000"/>
              <w:right w:val="single" w:sz="4" w:space="0" w:color="000000"/>
            </w:tcBorders>
            <w:shd w:val="clear" w:color="auto" w:fill="auto"/>
          </w:tcPr>
          <w:p w14:paraId="25A0975C" w14:textId="77777777" w:rsidR="006E4743" w:rsidRPr="00725F25" w:rsidRDefault="006E4743" w:rsidP="005A69EE">
            <w:pPr>
              <w:widowControl w:val="0"/>
              <w:spacing w:after="0" w:line="240" w:lineRule="auto"/>
              <w:ind w:left="110" w:right="211"/>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 xml:space="preserve">Metode </w:t>
            </w:r>
            <w:proofErr w:type="spellStart"/>
            <w:r w:rsidRPr="00725F25">
              <w:rPr>
                <w:rFonts w:ascii="Times New Roman" w:eastAsia="Times New Roman" w:hAnsi="Times New Roman" w:cs="Times New Roman"/>
                <w:b/>
                <w:sz w:val="24"/>
                <w:szCs w:val="24"/>
              </w:rPr>
              <w:t>poučavanja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što</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rade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učitelji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1CDB7892"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aktivne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poučavanja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izmjena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2AAD2BD8"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5077B6CA"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1BAC3B80"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p w14:paraId="3973685B"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
        </w:tc>
      </w:tr>
      <w:tr w:rsidR="006E4743" w:rsidRPr="00725F25" w14:paraId="0D547BEE" w14:textId="77777777" w:rsidTr="005A69EE">
        <w:trPr>
          <w:trHeight w:val="1134"/>
        </w:trPr>
        <w:tc>
          <w:tcPr>
            <w:tcW w:w="2804" w:type="dxa"/>
            <w:tcBorders>
              <w:left w:val="single" w:sz="4" w:space="0" w:color="000000"/>
              <w:bottom w:val="single" w:sz="4" w:space="0" w:color="000000"/>
              <w:right w:val="single" w:sz="4" w:space="0" w:color="000000"/>
            </w:tcBorders>
            <w:shd w:val="clear" w:color="auto" w:fill="auto"/>
          </w:tcPr>
          <w:p w14:paraId="467EC10D" w14:textId="77777777" w:rsidR="006E4743" w:rsidRPr="00725F25" w:rsidRDefault="006E4743" w:rsidP="005A69EE">
            <w:pPr>
              <w:widowControl w:val="0"/>
              <w:spacing w:before="181" w:line="240" w:lineRule="auto"/>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Potrebni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resursi</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moguće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teškoće</w:t>
            </w:r>
            <w:proofErr w:type="spellEnd"/>
            <w:r w:rsidRPr="00725F25">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07C0DFC0" w14:textId="77777777" w:rsidR="006E4743" w:rsidRPr="00725F25" w:rsidRDefault="006E4743"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računala</w:t>
            </w:r>
            <w:proofErr w:type="spellEnd"/>
            <w:r w:rsidRPr="00725F25">
              <w:rPr>
                <w:rFonts w:ascii="Times New Roman" w:eastAsia="Times New Roman" w:hAnsi="Times New Roman" w:cs="Times New Roman"/>
                <w:sz w:val="24"/>
                <w:szCs w:val="24"/>
              </w:rPr>
              <w:t xml:space="preserve">, internet, program, </w:t>
            </w:r>
            <w:proofErr w:type="spellStart"/>
            <w:r w:rsidRPr="00725F25">
              <w:rPr>
                <w:rFonts w:ascii="Times New Roman" w:eastAsia="Times New Roman" w:hAnsi="Times New Roman" w:cs="Times New Roman"/>
                <w:sz w:val="24"/>
                <w:szCs w:val="24"/>
              </w:rPr>
              <w:t>pisač</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sredstva</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održavanje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učionice</w:t>
            </w:r>
            <w:proofErr w:type="spellEnd"/>
          </w:p>
        </w:tc>
      </w:tr>
      <w:tr w:rsidR="006E4743" w:rsidRPr="00725F25" w14:paraId="459947B6"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D230F42" w14:textId="77777777" w:rsidR="006E4743" w:rsidRPr="00725F25" w:rsidRDefault="006E4743" w:rsidP="005A69EE">
            <w:pPr>
              <w:widowControl w:val="0"/>
              <w:spacing w:after="0" w:line="240" w:lineRule="auto"/>
              <w:ind w:left="110" w:right="9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Načini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praćenja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provjere</w:t>
            </w:r>
            <w:proofErr w:type="spellEnd"/>
          </w:p>
          <w:p w14:paraId="450D40DA"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ishoda</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postignuća</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87DB800" w14:textId="77777777" w:rsidR="006E4743" w:rsidRPr="00725F25" w:rsidRDefault="006E4743" w:rsidP="006E4743">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individualno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pregledavanje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uradaka</w:t>
            </w:r>
            <w:proofErr w:type="spellEnd"/>
            <w:r w:rsidRPr="00725F25">
              <w:rPr>
                <w:rFonts w:ascii="Times New Roman" w:eastAsia="Times New Roman" w:hAnsi="Times New Roman" w:cs="Times New Roman"/>
                <w:sz w:val="24"/>
                <w:szCs w:val="24"/>
              </w:rPr>
              <w:t xml:space="preserve">, </w:t>
            </w:r>
          </w:p>
          <w:p w14:paraId="7A089271" w14:textId="77777777" w:rsidR="006E4743" w:rsidRPr="00725F25" w:rsidRDefault="006E4743" w:rsidP="006E4743">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praćenje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prilikom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faza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35E6ECF7" w14:textId="77777777" w:rsidR="006E4743" w:rsidRPr="00725F25" w:rsidRDefault="006E4743" w:rsidP="006E4743">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pisane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usmene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provjere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tijekom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
          <w:p w14:paraId="771D9991" w14:textId="77777777" w:rsidR="006E4743" w:rsidRPr="00725F25" w:rsidRDefault="006E4743" w:rsidP="005A69EE">
            <w:pPr>
              <w:widowControl w:val="0"/>
              <w:spacing w:before="7" w:line="240" w:lineRule="auto"/>
              <w:ind w:left="105" w:right="709" w:firstLine="708"/>
              <w:rPr>
                <w:rFonts w:ascii="Times New Roman" w:eastAsia="Times New Roman" w:hAnsi="Times New Roman" w:cs="Times New Roman"/>
                <w:sz w:val="24"/>
                <w:szCs w:val="24"/>
              </w:rPr>
            </w:pPr>
          </w:p>
        </w:tc>
      </w:tr>
      <w:tr w:rsidR="006E4743" w:rsidRPr="00725F25" w14:paraId="501540AC" w14:textId="77777777" w:rsidTr="005A69EE">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460EAA9" w14:textId="77777777" w:rsidR="006E4743" w:rsidRPr="00725F25" w:rsidRDefault="006E4743"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Odgovorne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osobe</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5170B32" w14:textId="5EC85FC8" w:rsidR="006E4743" w:rsidRPr="00725F25" w:rsidRDefault="006E4743" w:rsidP="005A69EE">
            <w:pPr>
              <w:widowControl w:val="0"/>
              <w:spacing w:after="0" w:line="240" w:lineRule="auto"/>
              <w:ind w:left="105" w:firstLine="708"/>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I</w:t>
            </w:r>
            <w:r w:rsidR="0020690F">
              <w:rPr>
                <w:rFonts w:ascii="Times New Roman" w:eastAsia="Times New Roman" w:hAnsi="Times New Roman" w:cs="Times New Roman"/>
                <w:sz w:val="24"/>
                <w:szCs w:val="24"/>
              </w:rPr>
              <w:t>.</w:t>
            </w:r>
            <w:r w:rsidRPr="00725F25">
              <w:rPr>
                <w:rFonts w:ascii="Times New Roman" w:eastAsia="Times New Roman" w:hAnsi="Times New Roman" w:cs="Times New Roman"/>
                <w:sz w:val="24"/>
                <w:szCs w:val="24"/>
              </w:rPr>
              <w:t xml:space="preserve"> M</w:t>
            </w:r>
            <w:r w:rsidR="0020690F">
              <w:rPr>
                <w:rFonts w:ascii="Times New Roman" w:eastAsia="Times New Roman" w:hAnsi="Times New Roman" w:cs="Times New Roman"/>
                <w:sz w:val="24"/>
                <w:szCs w:val="24"/>
              </w:rPr>
              <w:t>.</w:t>
            </w:r>
          </w:p>
        </w:tc>
      </w:tr>
    </w:tbl>
    <w:p w14:paraId="5A5EF993" w14:textId="77777777" w:rsidR="006E4743" w:rsidRPr="00725F25" w:rsidRDefault="006E4743" w:rsidP="006E4743">
      <w:pPr>
        <w:rPr>
          <w:rFonts w:ascii="Times New Roman" w:eastAsia="Times New Roman" w:hAnsi="Times New Roman" w:cs="Times New Roman"/>
          <w:b/>
          <w:sz w:val="28"/>
          <w:szCs w:val="28"/>
        </w:rPr>
      </w:pPr>
      <w:r w:rsidRPr="00725F25">
        <w:br w:type="page"/>
      </w:r>
    </w:p>
    <w:p w14:paraId="0899563F" w14:textId="77777777" w:rsidR="005E7739" w:rsidRPr="00112527" w:rsidRDefault="005E7739" w:rsidP="00112527">
      <w:pPr>
        <w:pStyle w:val="Naslov1"/>
        <w:spacing w:line="360" w:lineRule="auto"/>
        <w:rPr>
          <w:sz w:val="24"/>
          <w:szCs w:val="24"/>
        </w:rPr>
      </w:pPr>
      <w:bookmarkStart w:id="10" w:name="_Toc52870779"/>
      <w:bookmarkStart w:id="11" w:name="_Toc147390345"/>
      <w:r w:rsidRPr="00112527">
        <w:rPr>
          <w:sz w:val="24"/>
          <w:szCs w:val="24"/>
        </w:rPr>
        <w:lastRenderedPageBreak/>
        <w:t xml:space="preserve">III. </w:t>
      </w:r>
      <w:r w:rsidR="00411F09">
        <w:rPr>
          <w:sz w:val="24"/>
          <w:szCs w:val="24"/>
        </w:rPr>
        <w:t xml:space="preserve"> </w:t>
      </w:r>
      <w:r w:rsidR="00AA5440" w:rsidRPr="00112527">
        <w:rPr>
          <w:sz w:val="24"/>
          <w:szCs w:val="24"/>
        </w:rPr>
        <w:t xml:space="preserve">b 1 - </w:t>
      </w:r>
      <w:r w:rsidRPr="00112527">
        <w:rPr>
          <w:sz w:val="24"/>
          <w:szCs w:val="24"/>
        </w:rPr>
        <w:t>IZVANNASTAVNE AKTIVNOSTI</w:t>
      </w:r>
      <w:bookmarkEnd w:id="10"/>
      <w:bookmarkEnd w:id="11"/>
    </w:p>
    <w:p w14:paraId="7D8E5A31"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5927098D" w14:textId="77777777" w:rsidR="005E7739" w:rsidRPr="00112527" w:rsidRDefault="005E7739" w:rsidP="00112527">
      <w:pPr>
        <w:spacing w:after="120" w:line="360" w:lineRule="auto"/>
        <w:ind w:left="-181" w:right="-442"/>
        <w:jc w:val="both"/>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ab/>
      </w:r>
      <w:r w:rsidRPr="00112527">
        <w:rPr>
          <w:rFonts w:ascii="Times New Roman" w:eastAsia="Times New Roman" w:hAnsi="Times New Roman" w:cs="Times New Roman"/>
          <w:sz w:val="24"/>
          <w:szCs w:val="24"/>
        </w:rPr>
        <w:tab/>
        <w:t>Izvannastavne aktivnosti imaju za svrhu da potiču učenike na kreativnost, raznovrsne načine provođenja i školskog i slobodnog vremena. Proizašle su iz potrebe da se kreativnost i smisao za stvaralaštvo učitelja na neki način oslobode i tako omoguće slobodniji razvoj kreativnosti učenika. Baveći se  različitim i raznovrsnim izvannastavnim aktivnostima učenici razvijaju svoje sklonosti, interese i talente. Sam odabir izvannastavne aktivnosti rezultat je individualnih sklonosti i interesa učenika., a  bavljenje istom pruža mogućnost razvijanja pozitivnih odnosa s okolinom, trošenja viška energije te usmjeravanje učenika na zdrave, zanimljive, kreativne i društveno prihvatljive načine provođenja slobodnog vremena.</w:t>
      </w:r>
    </w:p>
    <w:p w14:paraId="49A65AE3" w14:textId="77777777" w:rsidR="005E7739" w:rsidRPr="00112527" w:rsidRDefault="005E7739" w:rsidP="00112527">
      <w:pPr>
        <w:spacing w:after="120" w:line="360" w:lineRule="auto"/>
        <w:ind w:left="-181" w:right="-442" w:firstLine="888"/>
        <w:jc w:val="both"/>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Učiteljice razredne nastave u izvannastavnu aktivnost koju vode uključuju i učenike ostalih odjeljenja (1. – 4. r.). Na taj način učenici imaju mogućnost da se uključe u izvannastavnu aktivnost koju žele iako je ne vodi njihova razredna učiteljica.</w:t>
      </w:r>
    </w:p>
    <w:p w14:paraId="0DF98930"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3910BE4B"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52612481"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73C239DC"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7D329452"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1871011B"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42443144"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4D22C9FB"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4AAB7893"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2F3D89CD"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66DC549D"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2DA6EE64"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7814469F"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3CE628DD"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p w14:paraId="64BA7DB9" w14:textId="77777777" w:rsidR="00581772" w:rsidRPr="00112527" w:rsidRDefault="00581772" w:rsidP="00112527">
      <w:pPr>
        <w:spacing w:after="120" w:line="360" w:lineRule="auto"/>
        <w:ind w:left="-181" w:right="-442" w:firstLine="888"/>
        <w:jc w:val="both"/>
        <w:rPr>
          <w:rFonts w:ascii="Times New Roman" w:eastAsia="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AA5440" w:rsidRPr="00112527" w14:paraId="3D13B5A0" w14:textId="77777777" w:rsidTr="009C2464">
        <w:tc>
          <w:tcPr>
            <w:tcW w:w="1976" w:type="dxa"/>
            <w:tcBorders>
              <w:top w:val="single" w:sz="6" w:space="0" w:color="000000"/>
              <w:left w:val="single" w:sz="6" w:space="0" w:color="000000"/>
              <w:bottom w:val="single" w:sz="6" w:space="0" w:color="000000"/>
              <w:right w:val="single" w:sz="6" w:space="0" w:color="000000"/>
            </w:tcBorders>
            <w:hideMark/>
          </w:tcPr>
          <w:p w14:paraId="6176216F"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lastRenderedPageBreak/>
              <w:t xml:space="preserve">  Naziv aktivnosti</w:t>
            </w:r>
            <w:r w:rsidRPr="00112527">
              <w:rPr>
                <w:rFonts w:ascii="Times New Roman" w:hAnsi="Times New Roman" w:cs="Times New Roman"/>
                <w:sz w:val="24"/>
                <w:szCs w:val="24"/>
              </w:rPr>
              <w:t> </w:t>
            </w:r>
          </w:p>
        </w:tc>
        <w:tc>
          <w:tcPr>
            <w:tcW w:w="1843" w:type="dxa"/>
            <w:tcBorders>
              <w:top w:val="single" w:sz="6" w:space="0" w:color="000000"/>
              <w:left w:val="nil"/>
              <w:bottom w:val="single" w:sz="6" w:space="0" w:color="000000"/>
              <w:right w:val="single" w:sz="6" w:space="0" w:color="000000"/>
            </w:tcBorders>
            <w:hideMark/>
          </w:tcPr>
          <w:p w14:paraId="0BED8980"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 Planirani broj  učenika</w:t>
            </w:r>
            <w:r w:rsidRPr="00112527">
              <w:rPr>
                <w:rFonts w:ascii="Times New Roman" w:hAnsi="Times New Roman" w:cs="Times New Roman"/>
                <w:sz w:val="24"/>
                <w:szCs w:val="24"/>
              </w:rPr>
              <w:t> </w:t>
            </w:r>
          </w:p>
        </w:tc>
        <w:tc>
          <w:tcPr>
            <w:tcW w:w="3118" w:type="dxa"/>
            <w:tcBorders>
              <w:top w:val="single" w:sz="6" w:space="0" w:color="000000"/>
              <w:left w:val="nil"/>
              <w:bottom w:val="single" w:sz="6" w:space="0" w:color="000000"/>
              <w:right w:val="single" w:sz="6" w:space="0" w:color="000000"/>
            </w:tcBorders>
            <w:hideMark/>
          </w:tcPr>
          <w:p w14:paraId="32C0B5BD"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 Nositelj / nositelji aktivnosti</w:t>
            </w:r>
            <w:r w:rsidRPr="00112527">
              <w:rPr>
                <w:rFonts w:ascii="Times New Roman" w:hAnsi="Times New Roman" w:cs="Times New Roman"/>
                <w:sz w:val="24"/>
                <w:szCs w:val="24"/>
              </w:rPr>
              <w:t> </w:t>
            </w:r>
          </w:p>
        </w:tc>
        <w:tc>
          <w:tcPr>
            <w:tcW w:w="1701" w:type="dxa"/>
            <w:tcBorders>
              <w:top w:val="single" w:sz="6" w:space="0" w:color="000000"/>
              <w:left w:val="nil"/>
              <w:bottom w:val="single" w:sz="6" w:space="0" w:color="000000"/>
              <w:right w:val="single" w:sz="6" w:space="0" w:color="000000"/>
            </w:tcBorders>
            <w:hideMark/>
          </w:tcPr>
          <w:p w14:paraId="2608DD04"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Broj sati tjedno/ godišnje</w:t>
            </w:r>
            <w:r w:rsidRPr="00112527">
              <w:rPr>
                <w:rFonts w:ascii="Times New Roman" w:hAnsi="Times New Roman" w:cs="Times New Roman"/>
                <w:sz w:val="24"/>
                <w:szCs w:val="24"/>
              </w:rPr>
              <w:t> </w:t>
            </w:r>
          </w:p>
        </w:tc>
      </w:tr>
      <w:tr w:rsidR="00AA5440" w:rsidRPr="00112527" w14:paraId="4157F7A3" w14:textId="77777777" w:rsidTr="009C2464">
        <w:tc>
          <w:tcPr>
            <w:tcW w:w="1976" w:type="dxa"/>
            <w:tcBorders>
              <w:top w:val="nil"/>
              <w:left w:val="single" w:sz="6" w:space="0" w:color="000000"/>
              <w:bottom w:val="single" w:sz="6" w:space="0" w:color="000000"/>
              <w:right w:val="single" w:sz="6" w:space="0" w:color="000000"/>
            </w:tcBorders>
          </w:tcPr>
          <w:p w14:paraId="382B866E"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Crveni križ</w:t>
            </w:r>
          </w:p>
        </w:tc>
        <w:tc>
          <w:tcPr>
            <w:tcW w:w="1843" w:type="dxa"/>
            <w:tcBorders>
              <w:top w:val="nil"/>
              <w:left w:val="nil"/>
              <w:bottom w:val="single" w:sz="6" w:space="0" w:color="000000"/>
              <w:right w:val="single" w:sz="6" w:space="0" w:color="000000"/>
            </w:tcBorders>
            <w:hideMark/>
          </w:tcPr>
          <w:p w14:paraId="78D0F27D"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8     </w:t>
            </w:r>
          </w:p>
        </w:tc>
        <w:tc>
          <w:tcPr>
            <w:tcW w:w="3118" w:type="dxa"/>
            <w:tcBorders>
              <w:top w:val="nil"/>
              <w:left w:val="nil"/>
              <w:bottom w:val="single" w:sz="6" w:space="0" w:color="000000"/>
              <w:right w:val="single" w:sz="6" w:space="0" w:color="000000"/>
            </w:tcBorders>
            <w:hideMark/>
          </w:tcPr>
          <w:p w14:paraId="02F39F06" w14:textId="40F81560"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M</w:t>
            </w:r>
            <w:r w:rsidR="0020690F">
              <w:rPr>
                <w:rFonts w:ascii="Times New Roman" w:hAnsi="Times New Roman" w:cs="Times New Roman"/>
                <w:sz w:val="24"/>
                <w:szCs w:val="24"/>
              </w:rPr>
              <w:t xml:space="preserve">. </w:t>
            </w:r>
            <w:r w:rsidRPr="00112527">
              <w:rPr>
                <w:rFonts w:ascii="Times New Roman" w:hAnsi="Times New Roman" w:cs="Times New Roman"/>
                <w:sz w:val="24"/>
                <w:szCs w:val="24"/>
              </w:rPr>
              <w:t>Z</w:t>
            </w:r>
            <w:r w:rsidR="0020690F">
              <w:rPr>
                <w:rFonts w:ascii="Times New Roman" w:hAnsi="Times New Roman" w:cs="Times New Roman"/>
                <w:sz w:val="24"/>
                <w:szCs w:val="24"/>
              </w:rPr>
              <w:t>.</w:t>
            </w:r>
          </w:p>
        </w:tc>
        <w:tc>
          <w:tcPr>
            <w:tcW w:w="1701" w:type="dxa"/>
            <w:tcBorders>
              <w:top w:val="nil"/>
              <w:left w:val="nil"/>
              <w:bottom w:val="single" w:sz="6" w:space="0" w:color="000000"/>
              <w:right w:val="single" w:sz="6" w:space="0" w:color="000000"/>
            </w:tcBorders>
          </w:tcPr>
          <w:p w14:paraId="57285529"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1/35</w:t>
            </w:r>
          </w:p>
        </w:tc>
      </w:tr>
      <w:tr w:rsidR="00AA5440" w:rsidRPr="00112527" w14:paraId="0A756EE8" w14:textId="77777777" w:rsidTr="009C2464">
        <w:tc>
          <w:tcPr>
            <w:tcW w:w="8638" w:type="dxa"/>
            <w:gridSpan w:val="4"/>
            <w:tcBorders>
              <w:top w:val="nil"/>
              <w:left w:val="single" w:sz="6" w:space="0" w:color="000000"/>
              <w:bottom w:val="single" w:sz="6" w:space="0" w:color="000000"/>
              <w:right w:val="single" w:sz="6" w:space="0" w:color="000000"/>
            </w:tcBorders>
            <w:hideMark/>
          </w:tcPr>
          <w:p w14:paraId="66C40EB7"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Ciljevi:</w:t>
            </w:r>
            <w:r w:rsidRPr="00112527">
              <w:rPr>
                <w:rFonts w:ascii="Times New Roman" w:hAnsi="Times New Roman" w:cs="Times New Roman"/>
                <w:sz w:val="24"/>
                <w:szCs w:val="24"/>
              </w:rPr>
              <w:t>  Aktivirati, usmjeravati i razvijati humane vrednote , međusobno pomaganje i empatiju.</w:t>
            </w:r>
          </w:p>
        </w:tc>
      </w:tr>
      <w:tr w:rsidR="00AA5440" w:rsidRPr="00112527" w14:paraId="00872825" w14:textId="77777777" w:rsidTr="009C2464">
        <w:tc>
          <w:tcPr>
            <w:tcW w:w="8638" w:type="dxa"/>
            <w:gridSpan w:val="4"/>
            <w:tcBorders>
              <w:top w:val="nil"/>
              <w:left w:val="single" w:sz="6" w:space="0" w:color="000000"/>
              <w:bottom w:val="single" w:sz="6" w:space="0" w:color="000000"/>
              <w:right w:val="single" w:sz="6" w:space="0" w:color="000000"/>
            </w:tcBorders>
            <w:hideMark/>
          </w:tcPr>
          <w:p w14:paraId="562C6763"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Obrazloženje cilja:  </w:t>
            </w:r>
            <w:r w:rsidRPr="00112527">
              <w:rPr>
                <w:rFonts w:ascii="Times New Roman" w:hAnsi="Times New Roman" w:cs="Times New Roman"/>
                <w:bCs/>
                <w:sz w:val="24"/>
                <w:szCs w:val="24"/>
              </w:rPr>
              <w:t>Akcijama utjecati na humanost koja se temelji na poimanju važnosti humanih akcija, utjecati na razvoj zdravstvenog odgoja iz osnova zdravstvene izobrazbe, te razvoj socijalne svijesti , te njegovanje tolerancije i odgovornosti za sebe i zajednicu.</w:t>
            </w:r>
          </w:p>
        </w:tc>
      </w:tr>
      <w:tr w:rsidR="00AA5440" w:rsidRPr="00112527" w14:paraId="315A4F28" w14:textId="77777777" w:rsidTr="009C2464">
        <w:tc>
          <w:tcPr>
            <w:tcW w:w="8638" w:type="dxa"/>
            <w:gridSpan w:val="4"/>
            <w:tcBorders>
              <w:top w:val="nil"/>
              <w:left w:val="single" w:sz="6" w:space="0" w:color="000000"/>
              <w:bottom w:val="single" w:sz="6" w:space="0" w:color="000000"/>
              <w:right w:val="single" w:sz="6" w:space="0" w:color="000000"/>
            </w:tcBorders>
            <w:hideMark/>
          </w:tcPr>
          <w:p w14:paraId="5C1BCB7D" w14:textId="77777777" w:rsidR="00AA5440" w:rsidRPr="00112527" w:rsidRDefault="00AA5440" w:rsidP="00112527">
            <w:pPr>
              <w:spacing w:line="360" w:lineRule="auto"/>
              <w:rPr>
                <w:rFonts w:ascii="Times New Roman" w:hAnsi="Times New Roman" w:cs="Times New Roman"/>
                <w:bCs/>
                <w:sz w:val="24"/>
                <w:szCs w:val="24"/>
              </w:rPr>
            </w:pPr>
            <w:r w:rsidRPr="00112527">
              <w:rPr>
                <w:rFonts w:ascii="Times New Roman" w:hAnsi="Times New Roman" w:cs="Times New Roman"/>
                <w:b/>
                <w:bCs/>
                <w:sz w:val="24"/>
                <w:szCs w:val="24"/>
              </w:rPr>
              <w:t>Očekivani ishodi/postignuća</w:t>
            </w:r>
            <w:r w:rsidRPr="00112527">
              <w:rPr>
                <w:rFonts w:ascii="Times New Roman" w:hAnsi="Times New Roman" w:cs="Times New Roman"/>
                <w:bCs/>
                <w:sz w:val="24"/>
                <w:szCs w:val="24"/>
              </w:rPr>
              <w:t>:  Razvijanje humanosti, nepristranosti, neutralnosti, dragovoljnosti, jedinstva i univerzalnosti (pomaganje širom svijeta).</w:t>
            </w:r>
          </w:p>
        </w:tc>
      </w:tr>
      <w:tr w:rsidR="00AA5440" w:rsidRPr="00112527" w14:paraId="52D76E41" w14:textId="77777777" w:rsidTr="009C2464">
        <w:tc>
          <w:tcPr>
            <w:tcW w:w="8638" w:type="dxa"/>
            <w:gridSpan w:val="4"/>
            <w:tcBorders>
              <w:top w:val="nil"/>
              <w:left w:val="single" w:sz="6" w:space="0" w:color="000000"/>
              <w:bottom w:val="single" w:sz="6" w:space="0" w:color="000000"/>
              <w:right w:val="single" w:sz="6" w:space="0" w:color="000000"/>
            </w:tcBorders>
            <w:hideMark/>
          </w:tcPr>
          <w:p w14:paraId="709B812D"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Način i mjesto realizacije:</w:t>
            </w:r>
            <w:r w:rsidRPr="00112527">
              <w:rPr>
                <w:rFonts w:ascii="Times New Roman" w:hAnsi="Times New Roman" w:cs="Times New Roman"/>
                <w:sz w:val="24"/>
                <w:szCs w:val="24"/>
              </w:rPr>
              <w:t>  </w:t>
            </w:r>
          </w:p>
          <w:p w14:paraId="18B79EC6"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Oblik: izvannastavna aktivnost</w:t>
            </w:r>
          </w:p>
          <w:p w14:paraId="5752DC7B"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Sudionici: učenici 5., 7. i 8. razreda i učiteljica</w:t>
            </w:r>
          </w:p>
          <w:p w14:paraId="20E1509F"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 xml:space="preserve">Načini učenja : individualni rad, rad u paru, rad u skupinama               </w:t>
            </w:r>
          </w:p>
          <w:p w14:paraId="7EDEB9DA"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 xml:space="preserve">Metode poučavanja (što rade učitelji):  metoda razgovor, čitanja, slušanja, demonstracije, usmeno izlaganje                                           </w:t>
            </w:r>
          </w:p>
          <w:p w14:paraId="418CD515"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 xml:space="preserve"> Trajanje izvedbe: tijekom školske godine</w:t>
            </w:r>
          </w:p>
        </w:tc>
      </w:tr>
      <w:tr w:rsidR="00AA5440" w:rsidRPr="00112527" w14:paraId="774BFEF9" w14:textId="77777777" w:rsidTr="009C2464">
        <w:trPr>
          <w:trHeight w:val="300"/>
        </w:trPr>
        <w:tc>
          <w:tcPr>
            <w:tcW w:w="8638" w:type="dxa"/>
            <w:gridSpan w:val="4"/>
            <w:tcBorders>
              <w:top w:val="nil"/>
              <w:left w:val="single" w:sz="6" w:space="0" w:color="000000"/>
              <w:bottom w:val="single" w:sz="6" w:space="0" w:color="000000"/>
              <w:right w:val="single" w:sz="6" w:space="0" w:color="000000"/>
            </w:tcBorders>
            <w:hideMark/>
          </w:tcPr>
          <w:p w14:paraId="2DAD9579" w14:textId="77777777" w:rsidR="00AA5440" w:rsidRPr="00112527" w:rsidRDefault="00AA5440" w:rsidP="00112527">
            <w:pPr>
              <w:spacing w:line="360" w:lineRule="auto"/>
              <w:rPr>
                <w:rFonts w:ascii="Times New Roman" w:hAnsi="Times New Roman" w:cs="Times New Roman"/>
                <w:sz w:val="24"/>
                <w:szCs w:val="24"/>
              </w:rPr>
            </w:pPr>
            <w:proofErr w:type="spellStart"/>
            <w:r w:rsidRPr="00112527">
              <w:rPr>
                <w:rFonts w:ascii="Times New Roman" w:hAnsi="Times New Roman" w:cs="Times New Roman"/>
                <w:b/>
                <w:bCs/>
                <w:sz w:val="24"/>
                <w:szCs w:val="24"/>
              </w:rPr>
              <w:t>Vremenik</w:t>
            </w:r>
            <w:proofErr w:type="spellEnd"/>
            <w:r w:rsidRPr="00112527">
              <w:rPr>
                <w:rFonts w:ascii="Times New Roman" w:hAnsi="Times New Roman" w:cs="Times New Roman"/>
                <w:b/>
                <w:bCs/>
                <w:sz w:val="24"/>
                <w:szCs w:val="24"/>
              </w:rPr>
              <w:t>:</w:t>
            </w:r>
            <w:r w:rsidRPr="00112527">
              <w:rPr>
                <w:rFonts w:ascii="Times New Roman" w:hAnsi="Times New Roman" w:cs="Times New Roman"/>
                <w:sz w:val="24"/>
                <w:szCs w:val="24"/>
              </w:rPr>
              <w:t>  1 sat tjedno tijekom školske godine 2023. /2024.</w:t>
            </w:r>
          </w:p>
        </w:tc>
      </w:tr>
      <w:tr w:rsidR="00AA5440" w:rsidRPr="00112527" w14:paraId="767F1062" w14:textId="77777777" w:rsidTr="009C2464">
        <w:trPr>
          <w:trHeight w:val="816"/>
        </w:trPr>
        <w:tc>
          <w:tcPr>
            <w:tcW w:w="8638" w:type="dxa"/>
            <w:gridSpan w:val="4"/>
            <w:tcBorders>
              <w:top w:val="nil"/>
              <w:left w:val="single" w:sz="6" w:space="0" w:color="000000"/>
              <w:bottom w:val="single" w:sz="6" w:space="0" w:color="000000"/>
              <w:right w:val="single" w:sz="6" w:space="0" w:color="000000"/>
            </w:tcBorders>
            <w:hideMark/>
          </w:tcPr>
          <w:p w14:paraId="39818341"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Način vrednovanja i korištenja rezultata vrednovanja:</w:t>
            </w:r>
            <w:r w:rsidRPr="00112527">
              <w:rPr>
                <w:rFonts w:ascii="Times New Roman" w:hAnsi="Times New Roman" w:cs="Times New Roman"/>
                <w:sz w:val="24"/>
                <w:szCs w:val="24"/>
              </w:rPr>
              <w:t>   vođenje evidencije sudionika i uspjeh u akcijama</w:t>
            </w:r>
          </w:p>
          <w:p w14:paraId="38952490" w14:textId="77777777" w:rsidR="00581772" w:rsidRPr="00112527" w:rsidRDefault="00581772" w:rsidP="00112527">
            <w:pPr>
              <w:spacing w:line="360" w:lineRule="auto"/>
              <w:rPr>
                <w:rFonts w:ascii="Times New Roman" w:hAnsi="Times New Roman" w:cs="Times New Roman"/>
                <w:sz w:val="24"/>
                <w:szCs w:val="24"/>
              </w:rPr>
            </w:pPr>
          </w:p>
          <w:p w14:paraId="4CA87AE2" w14:textId="77777777" w:rsidR="00581772" w:rsidRPr="00112527" w:rsidRDefault="00581772" w:rsidP="00112527">
            <w:pPr>
              <w:spacing w:line="360" w:lineRule="auto"/>
              <w:rPr>
                <w:rFonts w:ascii="Times New Roman" w:hAnsi="Times New Roman" w:cs="Times New Roman"/>
                <w:sz w:val="24"/>
                <w:szCs w:val="24"/>
              </w:rPr>
            </w:pPr>
          </w:p>
        </w:tc>
      </w:tr>
    </w:tbl>
    <w:p w14:paraId="03A4691B" w14:textId="77777777" w:rsidR="00AA5440" w:rsidRPr="00112527" w:rsidRDefault="00AA5440" w:rsidP="00112527">
      <w:pPr>
        <w:spacing w:line="360" w:lineRule="auto"/>
        <w:rPr>
          <w:rFonts w:ascii="Times New Roman" w:hAnsi="Times New Roman" w:cs="Times New Roman"/>
          <w:sz w:val="24"/>
          <w:szCs w:val="24"/>
        </w:rPr>
      </w:pPr>
    </w:p>
    <w:p w14:paraId="5560DAB1" w14:textId="2DE0BAC9" w:rsidR="00581772" w:rsidRDefault="00581772" w:rsidP="00112527">
      <w:pPr>
        <w:spacing w:line="360" w:lineRule="auto"/>
        <w:rPr>
          <w:rFonts w:ascii="Times New Roman" w:hAnsi="Times New Roman" w:cs="Times New Roman"/>
          <w:sz w:val="24"/>
          <w:szCs w:val="24"/>
        </w:rPr>
      </w:pPr>
    </w:p>
    <w:p w14:paraId="216A79B4" w14:textId="77777777" w:rsidR="00D02420" w:rsidRPr="00112527" w:rsidRDefault="00D02420"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AA5440" w:rsidRPr="00112527" w14:paraId="7A9DDFCE" w14:textId="77777777" w:rsidTr="00112527">
        <w:tc>
          <w:tcPr>
            <w:tcW w:w="1977" w:type="dxa"/>
            <w:tcBorders>
              <w:top w:val="single" w:sz="6" w:space="0" w:color="000000"/>
              <w:left w:val="single" w:sz="6" w:space="0" w:color="000000"/>
              <w:bottom w:val="single" w:sz="6" w:space="0" w:color="000000"/>
              <w:right w:val="single" w:sz="6" w:space="0" w:color="000000"/>
            </w:tcBorders>
            <w:hideMark/>
          </w:tcPr>
          <w:p w14:paraId="7FB2A6BE"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 Naziv aktivnosti</w:t>
            </w:r>
            <w:r w:rsidRPr="00112527">
              <w:rPr>
                <w:rFonts w:ascii="Times New Roman" w:hAnsi="Times New Roman" w:cs="Times New Roman"/>
                <w:sz w:val="24"/>
                <w:szCs w:val="24"/>
              </w:rPr>
              <w:t> </w:t>
            </w:r>
          </w:p>
        </w:tc>
        <w:tc>
          <w:tcPr>
            <w:tcW w:w="1843" w:type="dxa"/>
            <w:tcBorders>
              <w:top w:val="single" w:sz="6" w:space="0" w:color="000000"/>
              <w:left w:val="nil"/>
              <w:bottom w:val="single" w:sz="6" w:space="0" w:color="000000"/>
              <w:right w:val="single" w:sz="6" w:space="0" w:color="000000"/>
            </w:tcBorders>
            <w:hideMark/>
          </w:tcPr>
          <w:p w14:paraId="03B3BD30"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 Planirani broj  </w:t>
            </w:r>
            <w:r w:rsidRPr="00112527">
              <w:rPr>
                <w:rFonts w:ascii="Times New Roman" w:hAnsi="Times New Roman" w:cs="Times New Roman"/>
                <w:b/>
                <w:bCs/>
                <w:sz w:val="24"/>
                <w:szCs w:val="24"/>
              </w:rPr>
              <w:lastRenderedPageBreak/>
              <w:t>učenika</w:t>
            </w:r>
            <w:r w:rsidRPr="00112527">
              <w:rPr>
                <w:rFonts w:ascii="Times New Roman" w:hAnsi="Times New Roman" w:cs="Times New Roman"/>
                <w:sz w:val="24"/>
                <w:szCs w:val="24"/>
              </w:rPr>
              <w:t> </w:t>
            </w:r>
          </w:p>
        </w:tc>
        <w:tc>
          <w:tcPr>
            <w:tcW w:w="3118" w:type="dxa"/>
            <w:tcBorders>
              <w:top w:val="single" w:sz="6" w:space="0" w:color="000000"/>
              <w:left w:val="nil"/>
              <w:bottom w:val="single" w:sz="6" w:space="0" w:color="000000"/>
              <w:right w:val="single" w:sz="6" w:space="0" w:color="000000"/>
            </w:tcBorders>
            <w:hideMark/>
          </w:tcPr>
          <w:p w14:paraId="216D9F26"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lastRenderedPageBreak/>
              <w:t xml:space="preserve"> Nositelj / nositelji aktivnosti</w:t>
            </w:r>
            <w:r w:rsidRPr="00112527">
              <w:rPr>
                <w:rFonts w:ascii="Times New Roman" w:hAnsi="Times New Roman" w:cs="Times New Roman"/>
                <w:sz w:val="24"/>
                <w:szCs w:val="24"/>
              </w:rPr>
              <w:t> </w:t>
            </w:r>
          </w:p>
        </w:tc>
        <w:tc>
          <w:tcPr>
            <w:tcW w:w="1701" w:type="dxa"/>
            <w:tcBorders>
              <w:top w:val="single" w:sz="6" w:space="0" w:color="000000"/>
              <w:left w:val="nil"/>
              <w:bottom w:val="single" w:sz="6" w:space="0" w:color="000000"/>
              <w:right w:val="single" w:sz="6" w:space="0" w:color="000000"/>
            </w:tcBorders>
            <w:hideMark/>
          </w:tcPr>
          <w:p w14:paraId="057F3DF0"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Broj sati tjedno/ </w:t>
            </w:r>
            <w:r w:rsidRPr="00112527">
              <w:rPr>
                <w:rFonts w:ascii="Times New Roman" w:hAnsi="Times New Roman" w:cs="Times New Roman"/>
                <w:b/>
                <w:bCs/>
                <w:sz w:val="24"/>
                <w:szCs w:val="24"/>
              </w:rPr>
              <w:lastRenderedPageBreak/>
              <w:t>godišnje</w:t>
            </w:r>
            <w:r w:rsidRPr="00112527">
              <w:rPr>
                <w:rFonts w:ascii="Times New Roman" w:hAnsi="Times New Roman" w:cs="Times New Roman"/>
                <w:sz w:val="24"/>
                <w:szCs w:val="24"/>
              </w:rPr>
              <w:t> </w:t>
            </w:r>
          </w:p>
          <w:p w14:paraId="7D77DE73" w14:textId="77777777" w:rsidR="00581772" w:rsidRPr="00112527" w:rsidRDefault="00581772" w:rsidP="00112527">
            <w:pPr>
              <w:spacing w:line="360" w:lineRule="auto"/>
              <w:rPr>
                <w:rFonts w:ascii="Times New Roman" w:hAnsi="Times New Roman" w:cs="Times New Roman"/>
                <w:sz w:val="24"/>
                <w:szCs w:val="24"/>
              </w:rPr>
            </w:pPr>
          </w:p>
        </w:tc>
      </w:tr>
      <w:tr w:rsidR="00AA5440" w:rsidRPr="00112527" w14:paraId="040CE909" w14:textId="77777777" w:rsidTr="00112527">
        <w:tc>
          <w:tcPr>
            <w:tcW w:w="1977" w:type="dxa"/>
            <w:tcBorders>
              <w:top w:val="nil"/>
              <w:left w:val="single" w:sz="6" w:space="0" w:color="000000"/>
              <w:bottom w:val="single" w:sz="6" w:space="0" w:color="000000"/>
              <w:right w:val="single" w:sz="6" w:space="0" w:color="000000"/>
            </w:tcBorders>
          </w:tcPr>
          <w:p w14:paraId="159FCFC2" w14:textId="77777777" w:rsidR="00AA5440" w:rsidRPr="00112527" w:rsidRDefault="00AA5440"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lastRenderedPageBreak/>
              <w:t>Knjigoljupci</w:t>
            </w:r>
          </w:p>
        </w:tc>
        <w:tc>
          <w:tcPr>
            <w:tcW w:w="1843" w:type="dxa"/>
            <w:tcBorders>
              <w:top w:val="nil"/>
              <w:left w:val="nil"/>
              <w:bottom w:val="single" w:sz="6" w:space="0" w:color="000000"/>
              <w:right w:val="single" w:sz="6" w:space="0" w:color="000000"/>
            </w:tcBorders>
            <w:hideMark/>
          </w:tcPr>
          <w:p w14:paraId="2EF20AF0"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12</w:t>
            </w:r>
          </w:p>
        </w:tc>
        <w:tc>
          <w:tcPr>
            <w:tcW w:w="3118" w:type="dxa"/>
            <w:tcBorders>
              <w:top w:val="nil"/>
              <w:left w:val="nil"/>
              <w:bottom w:val="single" w:sz="6" w:space="0" w:color="000000"/>
              <w:right w:val="single" w:sz="6" w:space="0" w:color="000000"/>
            </w:tcBorders>
            <w:hideMark/>
          </w:tcPr>
          <w:p w14:paraId="169A5B47" w14:textId="76D45605"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M</w:t>
            </w:r>
            <w:r w:rsidR="0020690F">
              <w:rPr>
                <w:rFonts w:ascii="Times New Roman" w:hAnsi="Times New Roman" w:cs="Times New Roman"/>
                <w:sz w:val="24"/>
                <w:szCs w:val="24"/>
              </w:rPr>
              <w:t>.</w:t>
            </w:r>
            <w:r w:rsidRPr="00112527">
              <w:rPr>
                <w:rFonts w:ascii="Times New Roman" w:hAnsi="Times New Roman" w:cs="Times New Roman"/>
                <w:sz w:val="24"/>
                <w:szCs w:val="24"/>
              </w:rPr>
              <w:t xml:space="preserve"> Z</w:t>
            </w:r>
            <w:r w:rsidR="0020690F">
              <w:rPr>
                <w:rFonts w:ascii="Times New Roman" w:hAnsi="Times New Roman" w:cs="Times New Roman"/>
                <w:sz w:val="24"/>
                <w:szCs w:val="24"/>
              </w:rPr>
              <w:t>.</w:t>
            </w:r>
          </w:p>
        </w:tc>
        <w:tc>
          <w:tcPr>
            <w:tcW w:w="1701" w:type="dxa"/>
            <w:tcBorders>
              <w:top w:val="nil"/>
              <w:left w:val="nil"/>
              <w:bottom w:val="single" w:sz="6" w:space="0" w:color="000000"/>
              <w:right w:val="single" w:sz="6" w:space="0" w:color="000000"/>
            </w:tcBorders>
          </w:tcPr>
          <w:p w14:paraId="3AAC6E36"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1/35</w:t>
            </w:r>
          </w:p>
        </w:tc>
      </w:tr>
      <w:tr w:rsidR="00AA5440" w:rsidRPr="00112527" w14:paraId="0FE95872" w14:textId="77777777" w:rsidTr="00112527">
        <w:tc>
          <w:tcPr>
            <w:tcW w:w="8639" w:type="dxa"/>
            <w:gridSpan w:val="4"/>
            <w:tcBorders>
              <w:top w:val="nil"/>
              <w:left w:val="single" w:sz="6" w:space="0" w:color="000000"/>
              <w:bottom w:val="single" w:sz="6" w:space="0" w:color="000000"/>
              <w:right w:val="single" w:sz="6" w:space="0" w:color="000000"/>
            </w:tcBorders>
            <w:hideMark/>
          </w:tcPr>
          <w:p w14:paraId="7E54A275"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Ciljevi:</w:t>
            </w:r>
            <w:r w:rsidRPr="00112527">
              <w:rPr>
                <w:rFonts w:ascii="Times New Roman" w:hAnsi="Times New Roman" w:cs="Times New Roman"/>
                <w:sz w:val="24"/>
                <w:szCs w:val="24"/>
              </w:rPr>
              <w:t xml:space="preserve">  Analizirati i interpretirati pročitana književna djela. Poticati na samostalno literarno izražavanje. Razviti ljubav prema knjigama i čitanju. </w:t>
            </w:r>
          </w:p>
        </w:tc>
      </w:tr>
      <w:tr w:rsidR="00AA5440" w:rsidRPr="00112527" w14:paraId="4C54C2B5" w14:textId="77777777" w:rsidTr="00112527">
        <w:tc>
          <w:tcPr>
            <w:tcW w:w="8639" w:type="dxa"/>
            <w:gridSpan w:val="4"/>
            <w:tcBorders>
              <w:top w:val="nil"/>
              <w:left w:val="single" w:sz="6" w:space="0" w:color="000000"/>
              <w:bottom w:val="single" w:sz="6" w:space="0" w:color="000000"/>
              <w:right w:val="single" w:sz="6" w:space="0" w:color="000000"/>
            </w:tcBorders>
            <w:hideMark/>
          </w:tcPr>
          <w:p w14:paraId="05F2BD4C" w14:textId="77777777" w:rsidR="00AA5440" w:rsidRPr="00112527" w:rsidRDefault="00AA5440" w:rsidP="00112527">
            <w:pPr>
              <w:spacing w:line="360" w:lineRule="auto"/>
              <w:rPr>
                <w:rFonts w:ascii="Times New Roman" w:hAnsi="Times New Roman" w:cs="Times New Roman"/>
                <w:bCs/>
                <w:sz w:val="24"/>
                <w:szCs w:val="24"/>
              </w:rPr>
            </w:pPr>
            <w:r w:rsidRPr="00112527">
              <w:rPr>
                <w:rFonts w:ascii="Times New Roman" w:hAnsi="Times New Roman" w:cs="Times New Roman"/>
                <w:b/>
                <w:bCs/>
                <w:sz w:val="24"/>
                <w:szCs w:val="24"/>
              </w:rPr>
              <w:t>Obrazloženje cilja</w:t>
            </w:r>
            <w:r w:rsidRPr="00112527">
              <w:rPr>
                <w:rFonts w:ascii="Times New Roman" w:hAnsi="Times New Roman" w:cs="Times New Roman"/>
                <w:bCs/>
                <w:sz w:val="24"/>
                <w:szCs w:val="24"/>
              </w:rPr>
              <w:t>:  Poticati učenike na čitanje i kreativno izražavanje.</w:t>
            </w:r>
          </w:p>
        </w:tc>
      </w:tr>
      <w:tr w:rsidR="00AA5440" w:rsidRPr="00112527" w14:paraId="283A1652" w14:textId="77777777" w:rsidTr="00112527">
        <w:tc>
          <w:tcPr>
            <w:tcW w:w="8639" w:type="dxa"/>
            <w:gridSpan w:val="4"/>
            <w:tcBorders>
              <w:top w:val="nil"/>
              <w:left w:val="single" w:sz="6" w:space="0" w:color="000000"/>
              <w:bottom w:val="single" w:sz="6" w:space="0" w:color="000000"/>
              <w:right w:val="single" w:sz="6" w:space="0" w:color="000000"/>
            </w:tcBorders>
            <w:hideMark/>
          </w:tcPr>
          <w:p w14:paraId="6ABE7923" w14:textId="77777777" w:rsidR="00AA5440" w:rsidRPr="00112527" w:rsidRDefault="00AA5440" w:rsidP="00112527">
            <w:pPr>
              <w:spacing w:line="360" w:lineRule="auto"/>
              <w:rPr>
                <w:rFonts w:ascii="Times New Roman" w:hAnsi="Times New Roman" w:cs="Times New Roman"/>
                <w:bCs/>
                <w:sz w:val="24"/>
                <w:szCs w:val="24"/>
              </w:rPr>
            </w:pPr>
            <w:r w:rsidRPr="00112527">
              <w:rPr>
                <w:rFonts w:ascii="Times New Roman" w:hAnsi="Times New Roman" w:cs="Times New Roman"/>
                <w:b/>
                <w:bCs/>
                <w:sz w:val="24"/>
                <w:szCs w:val="24"/>
              </w:rPr>
              <w:t xml:space="preserve">Očekivani ishodi/postignuća: </w:t>
            </w:r>
            <w:r w:rsidRPr="00112527">
              <w:rPr>
                <w:rFonts w:ascii="Times New Roman" w:hAnsi="Times New Roman" w:cs="Times New Roman"/>
                <w:bCs/>
                <w:sz w:val="24"/>
                <w:szCs w:val="24"/>
              </w:rPr>
              <w:t>Učenici će samostalno prepoznati poruku književnog djela,  interpretirati književno djelo, objasniti glavnu ideju književnog djela, opisati i usporediti likove u djelu.</w:t>
            </w:r>
          </w:p>
        </w:tc>
      </w:tr>
      <w:tr w:rsidR="00AA5440" w:rsidRPr="00112527" w14:paraId="640C240E" w14:textId="77777777" w:rsidTr="00112527">
        <w:tc>
          <w:tcPr>
            <w:tcW w:w="8639" w:type="dxa"/>
            <w:gridSpan w:val="4"/>
            <w:tcBorders>
              <w:top w:val="nil"/>
              <w:left w:val="single" w:sz="6" w:space="0" w:color="000000"/>
              <w:bottom w:val="single" w:sz="6" w:space="0" w:color="000000"/>
              <w:right w:val="single" w:sz="6" w:space="0" w:color="000000"/>
            </w:tcBorders>
            <w:hideMark/>
          </w:tcPr>
          <w:p w14:paraId="57772320"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Način i mjesto realizacije:</w:t>
            </w:r>
            <w:r w:rsidRPr="00112527">
              <w:rPr>
                <w:rFonts w:ascii="Times New Roman" w:hAnsi="Times New Roman" w:cs="Times New Roman"/>
                <w:sz w:val="24"/>
                <w:szCs w:val="24"/>
              </w:rPr>
              <w:t>  </w:t>
            </w:r>
          </w:p>
          <w:p w14:paraId="108B6C94"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Oblik: izvannastavna aktivnost</w:t>
            </w:r>
          </w:p>
          <w:p w14:paraId="4FD11719"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Sudionici: učenici 1. i 3. razreda i učiteljica</w:t>
            </w:r>
          </w:p>
          <w:p w14:paraId="236FEFCD"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 xml:space="preserve">Načini učenja :  čitanje,  slušanje, razgovor, sudjelovanje u kvizovima        </w:t>
            </w:r>
          </w:p>
          <w:p w14:paraId="184F5D86"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Metode poučavanja (što rade učitelji):  metoda čitanja, razgovora, obrazlaganja, rada s tekstom, demonstracije, uspoređivanja</w:t>
            </w:r>
          </w:p>
          <w:p w14:paraId="37C38D2F"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sz w:val="24"/>
                <w:szCs w:val="24"/>
              </w:rPr>
              <w:sym w:font="Times New Roman" w:char="F06C"/>
            </w:r>
            <w:r w:rsidRPr="00112527">
              <w:rPr>
                <w:rFonts w:ascii="Times New Roman" w:hAnsi="Times New Roman" w:cs="Times New Roman"/>
                <w:sz w:val="24"/>
                <w:szCs w:val="24"/>
              </w:rPr>
              <w:t xml:space="preserve"> Trajanje izvedbe: tijekom školske godine </w:t>
            </w:r>
          </w:p>
        </w:tc>
      </w:tr>
      <w:tr w:rsidR="00AA5440" w:rsidRPr="00112527" w14:paraId="0B91B6A3" w14:textId="77777777" w:rsidTr="00112527">
        <w:trPr>
          <w:trHeight w:val="300"/>
        </w:trPr>
        <w:tc>
          <w:tcPr>
            <w:tcW w:w="8639" w:type="dxa"/>
            <w:gridSpan w:val="4"/>
            <w:tcBorders>
              <w:top w:val="nil"/>
              <w:left w:val="single" w:sz="6" w:space="0" w:color="000000"/>
              <w:bottom w:val="single" w:sz="6" w:space="0" w:color="000000"/>
              <w:right w:val="single" w:sz="6" w:space="0" w:color="000000"/>
            </w:tcBorders>
            <w:hideMark/>
          </w:tcPr>
          <w:p w14:paraId="40D02113" w14:textId="77777777" w:rsidR="00AA5440" w:rsidRPr="00112527" w:rsidRDefault="00AA5440" w:rsidP="00112527">
            <w:pPr>
              <w:spacing w:line="360" w:lineRule="auto"/>
              <w:rPr>
                <w:rFonts w:ascii="Times New Roman" w:hAnsi="Times New Roman" w:cs="Times New Roman"/>
                <w:sz w:val="24"/>
                <w:szCs w:val="24"/>
              </w:rPr>
            </w:pPr>
            <w:proofErr w:type="spellStart"/>
            <w:r w:rsidRPr="00112527">
              <w:rPr>
                <w:rFonts w:ascii="Times New Roman" w:hAnsi="Times New Roman" w:cs="Times New Roman"/>
                <w:b/>
                <w:bCs/>
                <w:sz w:val="24"/>
                <w:szCs w:val="24"/>
              </w:rPr>
              <w:t>Vremenik</w:t>
            </w:r>
            <w:proofErr w:type="spellEnd"/>
            <w:r w:rsidRPr="00112527">
              <w:rPr>
                <w:rFonts w:ascii="Times New Roman" w:hAnsi="Times New Roman" w:cs="Times New Roman"/>
                <w:b/>
                <w:bCs/>
                <w:sz w:val="24"/>
                <w:szCs w:val="24"/>
              </w:rPr>
              <w:t>:</w:t>
            </w:r>
            <w:r w:rsidRPr="00112527">
              <w:rPr>
                <w:rFonts w:ascii="Times New Roman" w:hAnsi="Times New Roman" w:cs="Times New Roman"/>
                <w:sz w:val="24"/>
                <w:szCs w:val="24"/>
              </w:rPr>
              <w:t>  1 sat tijekom školske godine 2023./2024.</w:t>
            </w:r>
          </w:p>
        </w:tc>
      </w:tr>
      <w:tr w:rsidR="00AA5440" w:rsidRPr="00112527" w14:paraId="7006DCFE" w14:textId="77777777" w:rsidTr="00112527">
        <w:trPr>
          <w:trHeight w:val="816"/>
        </w:trPr>
        <w:tc>
          <w:tcPr>
            <w:tcW w:w="8639" w:type="dxa"/>
            <w:gridSpan w:val="4"/>
            <w:tcBorders>
              <w:top w:val="nil"/>
              <w:left w:val="single" w:sz="6" w:space="0" w:color="000000"/>
              <w:bottom w:val="single" w:sz="6" w:space="0" w:color="000000"/>
              <w:right w:val="single" w:sz="6" w:space="0" w:color="000000"/>
            </w:tcBorders>
            <w:hideMark/>
          </w:tcPr>
          <w:p w14:paraId="701851CB"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Način vrednovanja i korištenja rezultata vrednovanja:</w:t>
            </w:r>
            <w:r w:rsidRPr="00112527">
              <w:rPr>
                <w:rFonts w:ascii="Times New Roman" w:hAnsi="Times New Roman" w:cs="Times New Roman"/>
                <w:sz w:val="24"/>
                <w:szCs w:val="24"/>
              </w:rPr>
              <w:t xml:space="preserve"> : razgovor s učenicima o pročitanim pričama i aktivnostima u kojima su sudjelovali. </w:t>
            </w:r>
          </w:p>
        </w:tc>
      </w:tr>
    </w:tbl>
    <w:p w14:paraId="5258ED0A" w14:textId="77777777" w:rsidR="00AA5440" w:rsidRPr="00112527" w:rsidRDefault="00AA5440" w:rsidP="00112527">
      <w:pPr>
        <w:spacing w:line="360" w:lineRule="auto"/>
        <w:rPr>
          <w:rFonts w:ascii="Times New Roman" w:hAnsi="Times New Roman" w:cs="Times New Roman"/>
          <w:sz w:val="24"/>
          <w:szCs w:val="24"/>
        </w:rPr>
      </w:pPr>
    </w:p>
    <w:p w14:paraId="388A80B6" w14:textId="77777777" w:rsidR="00581772" w:rsidRPr="00112527" w:rsidRDefault="00112527" w:rsidP="0011252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581772" w:rsidRPr="00112527" w14:paraId="6395FC69" w14:textId="77777777" w:rsidTr="00581772">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3478850F"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p w14:paraId="0E955A1B"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p>
          <w:p w14:paraId="12AE867E"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Calibri" w:hAnsi="Times New Roman" w:cs="Times New Roman"/>
                <w:b/>
                <w:sz w:val="24"/>
                <w:szCs w:val="24"/>
              </w:rPr>
              <w:t>RITMIČKA    SKUPINA</w:t>
            </w:r>
          </w:p>
        </w:tc>
        <w:tc>
          <w:tcPr>
            <w:tcW w:w="1843" w:type="dxa"/>
            <w:tcBorders>
              <w:top w:val="single" w:sz="6" w:space="0" w:color="000000"/>
              <w:bottom w:val="single" w:sz="6" w:space="0" w:color="000000"/>
              <w:right w:val="single" w:sz="6" w:space="0" w:color="000000"/>
            </w:tcBorders>
            <w:shd w:val="clear" w:color="auto" w:fill="auto"/>
          </w:tcPr>
          <w:p w14:paraId="4C6A4A97"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24BC7340"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15</w:t>
            </w:r>
          </w:p>
        </w:tc>
        <w:tc>
          <w:tcPr>
            <w:tcW w:w="3118" w:type="dxa"/>
            <w:tcBorders>
              <w:top w:val="single" w:sz="6" w:space="0" w:color="000000"/>
              <w:bottom w:val="single" w:sz="6" w:space="0" w:color="000000"/>
              <w:right w:val="single" w:sz="6" w:space="0" w:color="000000"/>
            </w:tcBorders>
            <w:shd w:val="clear" w:color="auto" w:fill="auto"/>
          </w:tcPr>
          <w:p w14:paraId="6C9E2368"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09C13FBA" w14:textId="68E0750F"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55B66842"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51CA93D4"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581772" w:rsidRPr="00112527" w14:paraId="2F11469E" w14:textId="77777777" w:rsidTr="00581772">
        <w:tc>
          <w:tcPr>
            <w:tcW w:w="1976" w:type="dxa"/>
            <w:tcBorders>
              <w:left w:val="single" w:sz="6" w:space="0" w:color="000000"/>
              <w:bottom w:val="single" w:sz="6" w:space="0" w:color="000000"/>
              <w:right w:val="single" w:sz="6" w:space="0" w:color="000000"/>
            </w:tcBorders>
            <w:shd w:val="clear" w:color="auto" w:fill="auto"/>
          </w:tcPr>
          <w:p w14:paraId="0C014487" w14:textId="77777777" w:rsidR="00581772" w:rsidRPr="00112527" w:rsidRDefault="00581772" w:rsidP="00112527">
            <w:pPr>
              <w:spacing w:after="0" w:line="360" w:lineRule="auto"/>
              <w:jc w:val="center"/>
              <w:textAlignment w:val="baseline"/>
              <w:rPr>
                <w:rFonts w:ascii="Times New Roman" w:eastAsia="Times New Roman" w:hAnsi="Times New Roman" w:cs="Times New Roman"/>
                <w:b/>
                <w:sz w:val="24"/>
                <w:szCs w:val="24"/>
                <w:lang w:eastAsia="hr-HR"/>
              </w:rPr>
            </w:pPr>
          </w:p>
        </w:tc>
        <w:tc>
          <w:tcPr>
            <w:tcW w:w="1843" w:type="dxa"/>
            <w:tcBorders>
              <w:bottom w:val="single" w:sz="6" w:space="0" w:color="000000"/>
              <w:right w:val="single" w:sz="6" w:space="0" w:color="000000"/>
            </w:tcBorders>
            <w:shd w:val="clear" w:color="auto" w:fill="auto"/>
          </w:tcPr>
          <w:p w14:paraId="27AEB69A"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p>
        </w:tc>
        <w:tc>
          <w:tcPr>
            <w:tcW w:w="3118" w:type="dxa"/>
            <w:tcBorders>
              <w:bottom w:val="single" w:sz="6" w:space="0" w:color="000000"/>
              <w:right w:val="single" w:sz="6" w:space="0" w:color="000000"/>
            </w:tcBorders>
            <w:shd w:val="clear" w:color="auto" w:fill="auto"/>
          </w:tcPr>
          <w:p w14:paraId="749FF753"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w:t>
            </w:r>
          </w:p>
        </w:tc>
        <w:tc>
          <w:tcPr>
            <w:tcW w:w="1701" w:type="dxa"/>
            <w:tcBorders>
              <w:bottom w:val="single" w:sz="6" w:space="0" w:color="000000"/>
              <w:right w:val="single" w:sz="6" w:space="0" w:color="000000"/>
            </w:tcBorders>
            <w:shd w:val="clear" w:color="auto" w:fill="auto"/>
          </w:tcPr>
          <w:p w14:paraId="37E03300"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p>
        </w:tc>
      </w:tr>
      <w:tr w:rsidR="00581772" w:rsidRPr="00112527" w14:paraId="380B70D5" w14:textId="77777777" w:rsidTr="00581772">
        <w:tc>
          <w:tcPr>
            <w:tcW w:w="8638" w:type="dxa"/>
            <w:gridSpan w:val="4"/>
            <w:tcBorders>
              <w:left w:val="single" w:sz="6" w:space="0" w:color="000000"/>
              <w:bottom w:val="single" w:sz="6" w:space="0" w:color="000000"/>
              <w:right w:val="single" w:sz="6" w:space="0" w:color="000000"/>
            </w:tcBorders>
            <w:shd w:val="clear" w:color="auto" w:fill="auto"/>
          </w:tcPr>
          <w:p w14:paraId="44CED70B" w14:textId="77777777" w:rsidR="00581772" w:rsidRPr="00112527" w:rsidRDefault="0058177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eastAsia="Calibri" w:hAnsi="Times New Roman" w:cs="Times New Roman"/>
                <w:sz w:val="24"/>
                <w:szCs w:val="24"/>
              </w:rPr>
              <w:t xml:space="preserve">Poticanje interesa za tjelesnu aktivnost, razvijanje ritma i skladnosti pokreta. Poticanje kreativnog i umjetničkog izričaja primjenom različitih glazbenih i plesnih elemenata; Savladavanje treme i stjecanje samopouzdanja kroz javne nastupe i pokazivanje plesnog umijeća pred publikom. </w:t>
            </w:r>
          </w:p>
          <w:p w14:paraId="4E1C8AF3"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p>
        </w:tc>
      </w:tr>
      <w:tr w:rsidR="00581772" w:rsidRPr="00112527" w14:paraId="20E306CC" w14:textId="77777777" w:rsidTr="00581772">
        <w:tc>
          <w:tcPr>
            <w:tcW w:w="8638" w:type="dxa"/>
            <w:gridSpan w:val="4"/>
            <w:tcBorders>
              <w:left w:val="single" w:sz="6" w:space="0" w:color="000000"/>
              <w:bottom w:val="single" w:sz="6" w:space="0" w:color="000000"/>
              <w:right w:val="single" w:sz="6" w:space="0" w:color="000000"/>
            </w:tcBorders>
            <w:shd w:val="clear" w:color="auto" w:fill="auto"/>
          </w:tcPr>
          <w:p w14:paraId="29F46C14" w14:textId="77777777" w:rsidR="00581772" w:rsidRPr="00112527" w:rsidRDefault="00581772"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O</w:t>
            </w:r>
            <w:r w:rsidRPr="00112527">
              <w:rPr>
                <w:rFonts w:ascii="Times New Roman" w:eastAsia="Calibri" w:hAnsi="Times New Roman" w:cs="Times New Roman"/>
                <w:sz w:val="24"/>
                <w:szCs w:val="24"/>
              </w:rPr>
              <w:t>sposobiti učenike za izvođenje različitih plesnih koraka uz glazbenu pratnju.</w:t>
            </w:r>
          </w:p>
        </w:tc>
      </w:tr>
      <w:tr w:rsidR="00581772" w:rsidRPr="00112527" w14:paraId="166AE667" w14:textId="77777777" w:rsidTr="00581772">
        <w:tc>
          <w:tcPr>
            <w:tcW w:w="8638" w:type="dxa"/>
            <w:gridSpan w:val="4"/>
            <w:tcBorders>
              <w:left w:val="single" w:sz="6" w:space="0" w:color="000000"/>
              <w:bottom w:val="single" w:sz="6" w:space="0" w:color="000000"/>
              <w:right w:val="single" w:sz="6" w:space="0" w:color="000000"/>
            </w:tcBorders>
            <w:shd w:val="clear" w:color="auto" w:fill="auto"/>
          </w:tcPr>
          <w:p w14:paraId="4088772F" w14:textId="77777777" w:rsidR="00581772" w:rsidRPr="00112527" w:rsidRDefault="0058177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Očekivani ishodi/postignuća: </w:t>
            </w:r>
            <w:r w:rsidRPr="00112527">
              <w:rPr>
                <w:rFonts w:ascii="Times New Roman" w:eastAsia="Calibri" w:hAnsi="Times New Roman" w:cs="Times New Roman"/>
                <w:sz w:val="24"/>
                <w:szCs w:val="24"/>
              </w:rPr>
              <w:t xml:space="preserve">Izvoditi plesne tehnike prema usvojenom predlošku. Istovremeno izvršavati nekoliko operacija plesnih figura. Samostalno i u grupi javno prezentirati naučenu koreografiju pred publikom. </w:t>
            </w:r>
          </w:p>
          <w:p w14:paraId="4E510CF5" w14:textId="77777777" w:rsidR="00581772" w:rsidRPr="00112527" w:rsidRDefault="00581772" w:rsidP="00112527">
            <w:pPr>
              <w:spacing w:line="360" w:lineRule="auto"/>
              <w:rPr>
                <w:rFonts w:ascii="Times New Roman" w:eastAsia="Times New Roman" w:hAnsi="Times New Roman" w:cs="Times New Roman"/>
                <w:bCs/>
                <w:sz w:val="24"/>
                <w:szCs w:val="24"/>
                <w:lang w:eastAsia="hr-HR"/>
              </w:rPr>
            </w:pPr>
          </w:p>
        </w:tc>
      </w:tr>
      <w:tr w:rsidR="00581772" w:rsidRPr="00112527" w14:paraId="78658955" w14:textId="77777777" w:rsidTr="00581772">
        <w:tc>
          <w:tcPr>
            <w:tcW w:w="8638" w:type="dxa"/>
            <w:gridSpan w:val="4"/>
            <w:tcBorders>
              <w:left w:val="single" w:sz="6" w:space="0" w:color="000000"/>
              <w:bottom w:val="single" w:sz="6" w:space="0" w:color="000000"/>
              <w:right w:val="single" w:sz="6" w:space="0" w:color="000000"/>
            </w:tcBorders>
            <w:shd w:val="clear" w:color="auto" w:fill="auto"/>
          </w:tcPr>
          <w:p w14:paraId="1E15B744"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422467DF"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Oblik: </w:t>
            </w:r>
            <w:r w:rsidRPr="00112527">
              <w:rPr>
                <w:rFonts w:ascii="Times New Roman" w:eastAsia="Calibri" w:hAnsi="Times New Roman" w:cs="Times New Roman"/>
                <w:sz w:val="24"/>
                <w:szCs w:val="24"/>
              </w:rPr>
              <w:t>izvannastavna aktivnost</w:t>
            </w:r>
          </w:p>
          <w:p w14:paraId="09B1AA62"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prvih, drugih, trećih i četvrtih razreda</w:t>
            </w:r>
          </w:p>
          <w:p w14:paraId="7FE2394E" w14:textId="77777777" w:rsidR="00581772" w:rsidRPr="00112527" w:rsidRDefault="00581772" w:rsidP="00112527">
            <w:pPr>
              <w:spacing w:line="360" w:lineRule="auto"/>
              <w:jc w:val="center"/>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Načini učenja : </w:t>
            </w:r>
            <w:r w:rsidRPr="00112527">
              <w:rPr>
                <w:rFonts w:ascii="Times New Roman" w:eastAsia="Calibri" w:hAnsi="Times New Roman" w:cs="Times New Roman"/>
                <w:sz w:val="24"/>
                <w:szCs w:val="24"/>
              </w:rPr>
              <w:t>Učenici uvježbavaju korake koje demonstrira učitelj pregledom                                                          ili  video  predloška</w:t>
            </w:r>
          </w:p>
          <w:p w14:paraId="24BD5F05" w14:textId="77777777" w:rsidR="00581772" w:rsidRPr="00112527" w:rsidRDefault="00581772" w:rsidP="00112527">
            <w:pPr>
              <w:spacing w:line="360" w:lineRule="auto"/>
              <w:jc w:val="center"/>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Metode poučavanja (što rade učitelji) M</w:t>
            </w:r>
            <w:r w:rsidRPr="00112527">
              <w:rPr>
                <w:rFonts w:ascii="Times New Roman" w:eastAsia="Calibri" w:hAnsi="Times New Roman" w:cs="Times New Roman"/>
                <w:sz w:val="24"/>
                <w:szCs w:val="24"/>
              </w:rPr>
              <w:t>etoda usmenog izlaganja, metoda          demonstracije, metoda postavljanja i rješavanja motoričkih zadataka</w:t>
            </w:r>
          </w:p>
          <w:p w14:paraId="0FF31C0F"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p>
          <w:p w14:paraId="7C882BBC" w14:textId="77777777" w:rsidR="00581772" w:rsidRPr="00112527" w:rsidRDefault="0058177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0F02C5A8"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p>
        </w:tc>
      </w:tr>
      <w:tr w:rsidR="00581772" w:rsidRPr="00112527" w14:paraId="77BD2F2C" w14:textId="77777777" w:rsidTr="00581772">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6A5270C5"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581772" w:rsidRPr="00112527" w14:paraId="6A0A5E58" w14:textId="77777777" w:rsidTr="00581772">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2FC7A39F"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N</w:t>
            </w:r>
            <w:r w:rsidRPr="00112527">
              <w:rPr>
                <w:rFonts w:ascii="Times New Roman" w:eastAsia="Calibri" w:hAnsi="Times New Roman" w:cs="Times New Roman"/>
                <w:sz w:val="24"/>
                <w:szCs w:val="24"/>
              </w:rPr>
              <w:t>astupi na školskim priredbama; fotografije, javna izvedba pred publikom</w:t>
            </w:r>
          </w:p>
          <w:p w14:paraId="18DCCF53" w14:textId="77777777" w:rsidR="00581772" w:rsidRPr="00112527" w:rsidRDefault="00581772" w:rsidP="00112527">
            <w:pPr>
              <w:spacing w:after="0" w:line="360" w:lineRule="auto"/>
              <w:textAlignment w:val="baseline"/>
              <w:rPr>
                <w:rFonts w:ascii="Times New Roman" w:eastAsia="Times New Roman" w:hAnsi="Times New Roman" w:cs="Times New Roman"/>
                <w:sz w:val="24"/>
                <w:szCs w:val="24"/>
                <w:lang w:eastAsia="hr-HR"/>
              </w:rPr>
            </w:pPr>
          </w:p>
        </w:tc>
      </w:tr>
    </w:tbl>
    <w:tbl>
      <w:tblPr>
        <w:tblpPr w:leftFromText="180" w:rightFromText="180" w:horzAnchor="margin" w:tblpY="1512"/>
        <w:tblW w:w="8639" w:type="dxa"/>
        <w:tblCellMar>
          <w:left w:w="7" w:type="dxa"/>
          <w:right w:w="7" w:type="dxa"/>
        </w:tblCellMar>
        <w:tblLook w:val="04A0" w:firstRow="1" w:lastRow="0" w:firstColumn="1" w:lastColumn="0" w:noHBand="0" w:noVBand="1"/>
      </w:tblPr>
      <w:tblGrid>
        <w:gridCol w:w="1977"/>
        <w:gridCol w:w="1843"/>
        <w:gridCol w:w="3118"/>
        <w:gridCol w:w="1701"/>
      </w:tblGrid>
      <w:tr w:rsidR="00AA5440" w:rsidRPr="00112527" w14:paraId="041F4F6C" w14:textId="77777777" w:rsidTr="009C2464">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2AD242D7"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5F5B090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4275F9A1"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1701" w:type="dxa"/>
            <w:tcBorders>
              <w:top w:val="single" w:sz="6" w:space="0" w:color="000000"/>
              <w:bottom w:val="single" w:sz="6" w:space="0" w:color="000000"/>
              <w:right w:val="single" w:sz="6" w:space="0" w:color="000000"/>
            </w:tcBorders>
            <w:shd w:val="clear" w:color="auto" w:fill="auto"/>
          </w:tcPr>
          <w:p w14:paraId="42F6762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AA5440" w:rsidRPr="00112527" w14:paraId="775C7580" w14:textId="77777777" w:rsidTr="009C2464">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0369DE1" w14:textId="77777777"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Likovna skupina</w:t>
            </w:r>
          </w:p>
        </w:tc>
        <w:tc>
          <w:tcPr>
            <w:tcW w:w="1843" w:type="dxa"/>
            <w:tcBorders>
              <w:top w:val="single" w:sz="6" w:space="0" w:color="000000"/>
              <w:bottom w:val="single" w:sz="6" w:space="0" w:color="000000"/>
              <w:right w:val="single" w:sz="6" w:space="0" w:color="000000"/>
            </w:tcBorders>
            <w:shd w:val="clear" w:color="auto" w:fill="auto"/>
          </w:tcPr>
          <w:p w14:paraId="0A538AB2" w14:textId="77777777"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10</w:t>
            </w:r>
          </w:p>
        </w:tc>
        <w:tc>
          <w:tcPr>
            <w:tcW w:w="3118" w:type="dxa"/>
            <w:tcBorders>
              <w:top w:val="single" w:sz="6" w:space="0" w:color="000000"/>
              <w:bottom w:val="single" w:sz="6" w:space="0" w:color="000000"/>
              <w:right w:val="single" w:sz="6" w:space="0" w:color="000000"/>
            </w:tcBorders>
            <w:shd w:val="clear" w:color="auto" w:fill="auto"/>
          </w:tcPr>
          <w:p w14:paraId="41FC8CDB" w14:textId="594860FF"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M</w:t>
            </w:r>
            <w:r w:rsidR="0020690F">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b/>
                <w:bCs/>
                <w:sz w:val="24"/>
                <w:szCs w:val="24"/>
                <w:lang w:eastAsia="hr-HR"/>
              </w:rPr>
              <w:t xml:space="preserve"> Š</w:t>
            </w:r>
            <w:r w:rsidR="0020690F">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b/>
                <w:bCs/>
                <w:sz w:val="24"/>
                <w:szCs w:val="24"/>
                <w:lang w:eastAsia="hr-HR"/>
              </w:rPr>
              <w:t>, učiteljica RN</w:t>
            </w:r>
          </w:p>
        </w:tc>
        <w:tc>
          <w:tcPr>
            <w:tcW w:w="1701" w:type="dxa"/>
            <w:tcBorders>
              <w:top w:val="single" w:sz="6" w:space="0" w:color="000000"/>
              <w:bottom w:val="single" w:sz="6" w:space="0" w:color="000000"/>
              <w:right w:val="single" w:sz="6" w:space="0" w:color="000000"/>
            </w:tcBorders>
            <w:shd w:val="clear" w:color="auto" w:fill="auto"/>
          </w:tcPr>
          <w:p w14:paraId="10B47E42" w14:textId="77777777"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1/35</w:t>
            </w:r>
          </w:p>
        </w:tc>
      </w:tr>
      <w:tr w:rsidR="00AA5440" w:rsidRPr="00112527" w14:paraId="76DDF591" w14:textId="77777777" w:rsidTr="009C2464">
        <w:tc>
          <w:tcPr>
            <w:tcW w:w="1977" w:type="dxa"/>
            <w:tcBorders>
              <w:left w:val="single" w:sz="6" w:space="0" w:color="000000"/>
              <w:bottom w:val="single" w:sz="6" w:space="0" w:color="000000"/>
              <w:right w:val="single" w:sz="6" w:space="0" w:color="000000"/>
            </w:tcBorders>
            <w:shd w:val="clear" w:color="auto" w:fill="auto"/>
          </w:tcPr>
          <w:p w14:paraId="3114B34D" w14:textId="77777777" w:rsidR="00AA5440" w:rsidRPr="00112527" w:rsidRDefault="00AA5440" w:rsidP="00112527">
            <w:pPr>
              <w:spacing w:after="0" w:line="360" w:lineRule="auto"/>
              <w:jc w:val="center"/>
              <w:textAlignment w:val="baseline"/>
              <w:rPr>
                <w:rFonts w:ascii="Times New Roman" w:eastAsia="Times New Roman" w:hAnsi="Times New Roman" w:cs="Times New Roman"/>
                <w:b/>
                <w:sz w:val="24"/>
                <w:szCs w:val="24"/>
                <w:lang w:eastAsia="hr-HR"/>
              </w:rPr>
            </w:pPr>
          </w:p>
        </w:tc>
        <w:tc>
          <w:tcPr>
            <w:tcW w:w="1843" w:type="dxa"/>
            <w:tcBorders>
              <w:bottom w:val="single" w:sz="6" w:space="0" w:color="000000"/>
              <w:right w:val="single" w:sz="6" w:space="0" w:color="000000"/>
            </w:tcBorders>
            <w:shd w:val="clear" w:color="auto" w:fill="auto"/>
          </w:tcPr>
          <w:p w14:paraId="022F57EF"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p>
        </w:tc>
        <w:tc>
          <w:tcPr>
            <w:tcW w:w="3118" w:type="dxa"/>
            <w:tcBorders>
              <w:bottom w:val="single" w:sz="6" w:space="0" w:color="000000"/>
              <w:right w:val="single" w:sz="6" w:space="0" w:color="000000"/>
            </w:tcBorders>
            <w:shd w:val="clear" w:color="auto" w:fill="auto"/>
          </w:tcPr>
          <w:p w14:paraId="6D4D1FD2"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w:t>
            </w:r>
          </w:p>
        </w:tc>
        <w:tc>
          <w:tcPr>
            <w:tcW w:w="1701" w:type="dxa"/>
            <w:tcBorders>
              <w:bottom w:val="single" w:sz="6" w:space="0" w:color="000000"/>
              <w:right w:val="single" w:sz="6" w:space="0" w:color="000000"/>
            </w:tcBorders>
            <w:shd w:val="clear" w:color="auto" w:fill="auto"/>
          </w:tcPr>
          <w:p w14:paraId="42CABDBE"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p>
        </w:tc>
      </w:tr>
      <w:tr w:rsidR="00AA5440" w:rsidRPr="00112527" w14:paraId="001518F2" w14:textId="77777777" w:rsidTr="009C2464">
        <w:tc>
          <w:tcPr>
            <w:tcW w:w="8639" w:type="dxa"/>
            <w:gridSpan w:val="4"/>
            <w:tcBorders>
              <w:left w:val="single" w:sz="6" w:space="0" w:color="000000"/>
              <w:bottom w:val="single" w:sz="6" w:space="0" w:color="000000"/>
              <w:right w:val="single" w:sz="6" w:space="0" w:color="000000"/>
            </w:tcBorders>
            <w:shd w:val="clear" w:color="auto" w:fill="auto"/>
          </w:tcPr>
          <w:p w14:paraId="3C22A9D2" w14:textId="77777777" w:rsidR="00AA5440" w:rsidRPr="00112527" w:rsidRDefault="00AA5440"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p>
          <w:p w14:paraId="18D9B7BB"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proširiti znanje iz likovne kulture </w:t>
            </w:r>
          </w:p>
          <w:p w14:paraId="736A3D9F"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upoznavanje s različitim likovnim tehnikama </w:t>
            </w:r>
          </w:p>
          <w:p w14:paraId="4DCB01E9" w14:textId="77777777" w:rsidR="00AA5440" w:rsidRPr="00112527" w:rsidRDefault="00AA5440" w:rsidP="00112527">
            <w:pPr>
              <w:spacing w:line="360" w:lineRule="auto"/>
              <w:rPr>
                <w:rFonts w:ascii="Times New Roman" w:eastAsia="Times New Roman" w:hAnsi="Times New Roman" w:cs="Times New Roman"/>
                <w:sz w:val="24"/>
                <w:szCs w:val="24"/>
                <w:lang w:eastAsia="hr-HR"/>
              </w:rPr>
            </w:pPr>
            <w:r w:rsidRPr="00112527">
              <w:rPr>
                <w:rFonts w:ascii="Times New Roman" w:hAnsi="Times New Roman" w:cs="Times New Roman"/>
                <w:sz w:val="24"/>
                <w:szCs w:val="24"/>
              </w:rPr>
              <w:t xml:space="preserve"> - razvijati interes za različita likovna područja</w:t>
            </w:r>
          </w:p>
        </w:tc>
      </w:tr>
      <w:tr w:rsidR="00AA5440" w:rsidRPr="00112527" w14:paraId="49F8198B" w14:textId="77777777" w:rsidTr="009C2464">
        <w:tc>
          <w:tcPr>
            <w:tcW w:w="8639" w:type="dxa"/>
            <w:gridSpan w:val="4"/>
            <w:tcBorders>
              <w:left w:val="single" w:sz="6" w:space="0" w:color="000000"/>
              <w:bottom w:val="single" w:sz="6" w:space="0" w:color="000000"/>
              <w:right w:val="single" w:sz="6" w:space="0" w:color="000000"/>
            </w:tcBorders>
            <w:shd w:val="clear" w:color="auto" w:fill="auto"/>
          </w:tcPr>
          <w:p w14:paraId="446AB276" w14:textId="77777777" w:rsidR="00AA5440" w:rsidRPr="00112527" w:rsidRDefault="00AA5440" w:rsidP="00112527">
            <w:pPr>
              <w:spacing w:line="360" w:lineRule="auto"/>
              <w:jc w:val="both"/>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Obrazloženje cilja: </w:t>
            </w:r>
          </w:p>
          <w:p w14:paraId="4C4D3BB3" w14:textId="77777777" w:rsidR="00AA5440" w:rsidRPr="00112527" w:rsidRDefault="00AA5440" w:rsidP="00112527">
            <w:pPr>
              <w:spacing w:line="360" w:lineRule="auto"/>
              <w:rPr>
                <w:rFonts w:ascii="Times New Roman" w:eastAsia="Times New Roman" w:hAnsi="Times New Roman" w:cs="Times New Roman"/>
                <w:sz w:val="24"/>
                <w:szCs w:val="24"/>
                <w:lang w:eastAsia="hr-HR"/>
              </w:rPr>
            </w:pPr>
            <w:r w:rsidRPr="00112527">
              <w:rPr>
                <w:rFonts w:ascii="Times New Roman" w:hAnsi="Times New Roman" w:cs="Times New Roman"/>
                <w:sz w:val="24"/>
                <w:szCs w:val="24"/>
              </w:rPr>
              <w:t>- upoznati učenike s različitim likovnim tehnikama i poznatim umjetničkim djelima</w:t>
            </w:r>
          </w:p>
        </w:tc>
      </w:tr>
      <w:tr w:rsidR="00AA5440" w:rsidRPr="00112527" w14:paraId="178780A7" w14:textId="77777777" w:rsidTr="009C2464">
        <w:tc>
          <w:tcPr>
            <w:tcW w:w="8639" w:type="dxa"/>
            <w:gridSpan w:val="4"/>
            <w:tcBorders>
              <w:left w:val="single" w:sz="6" w:space="0" w:color="000000"/>
              <w:bottom w:val="single" w:sz="6" w:space="0" w:color="000000"/>
              <w:right w:val="single" w:sz="6" w:space="0" w:color="000000"/>
            </w:tcBorders>
            <w:shd w:val="clear" w:color="auto" w:fill="auto"/>
          </w:tcPr>
          <w:p w14:paraId="4DF8C954" w14:textId="77777777" w:rsidR="00AA5440" w:rsidRPr="00112527" w:rsidRDefault="00AA5440" w:rsidP="00112527">
            <w:pPr>
              <w:spacing w:line="360" w:lineRule="auto"/>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p>
          <w:p w14:paraId="5C508191" w14:textId="77777777" w:rsidR="00AA5440" w:rsidRPr="00112527" w:rsidRDefault="00AA5440" w:rsidP="00112527">
            <w:pPr>
              <w:spacing w:line="360" w:lineRule="auto"/>
              <w:rPr>
                <w:rFonts w:ascii="Times New Roman" w:eastAsia="Times New Roman" w:hAnsi="Times New Roman" w:cs="Times New Roman"/>
                <w:bCs/>
                <w:sz w:val="24"/>
                <w:szCs w:val="24"/>
                <w:lang w:eastAsia="hr-HR"/>
              </w:rPr>
            </w:pPr>
            <w:r w:rsidRPr="00112527">
              <w:rPr>
                <w:rFonts w:ascii="Times New Roman" w:hAnsi="Times New Roman" w:cs="Times New Roman"/>
                <w:sz w:val="24"/>
                <w:szCs w:val="24"/>
              </w:rPr>
              <w:t>Likovnim i vizualnim izražavanjem interpretirati različite sadržaje te demonstrirati poznavanje osobitosti različitih likovnih materijala i postupaka pri likovnom izražavanju.</w:t>
            </w:r>
          </w:p>
        </w:tc>
      </w:tr>
      <w:tr w:rsidR="00AA5440" w:rsidRPr="00112527" w14:paraId="55C2695A" w14:textId="77777777" w:rsidTr="009C2464">
        <w:tc>
          <w:tcPr>
            <w:tcW w:w="8639" w:type="dxa"/>
            <w:gridSpan w:val="4"/>
            <w:tcBorders>
              <w:left w:val="single" w:sz="6" w:space="0" w:color="000000"/>
              <w:bottom w:val="single" w:sz="6" w:space="0" w:color="000000"/>
              <w:right w:val="single" w:sz="6" w:space="0" w:color="000000"/>
            </w:tcBorders>
            <w:shd w:val="clear" w:color="auto" w:fill="auto"/>
          </w:tcPr>
          <w:p w14:paraId="445F4C80"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1706AF6E"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1/35</w:t>
            </w:r>
          </w:p>
          <w:p w14:paraId="7684DC22"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Sudionici: učenici RN</w:t>
            </w:r>
          </w:p>
          <w:p w14:paraId="61FE0800"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Načini učenja : individualno, u paru                  </w:t>
            </w:r>
          </w:p>
          <w:p w14:paraId="6985C762"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Analitičko promatranje</w:t>
            </w:r>
          </w:p>
          <w:p w14:paraId="4C3EDD3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Metoda likovnog scenarija</w:t>
            </w:r>
          </w:p>
          <w:p w14:paraId="22B91598" w14:textId="77777777" w:rsidR="00AA5440" w:rsidRPr="00112527" w:rsidRDefault="00AA5440" w:rsidP="00112527">
            <w:pPr>
              <w:spacing w:after="0" w:line="360" w:lineRule="auto"/>
              <w:textAlignment w:val="baseline"/>
              <w:rPr>
                <w:rFonts w:ascii="Times New Roman" w:hAnsi="Times New Roman" w:cs="Times New Roman"/>
                <w:sz w:val="24"/>
                <w:szCs w:val="24"/>
              </w:rPr>
            </w:pPr>
            <w:r w:rsidRPr="00112527">
              <w:rPr>
                <w:rFonts w:ascii="Times New Roman" w:hAnsi="Times New Roman" w:cs="Times New Roman"/>
                <w:sz w:val="24"/>
                <w:szCs w:val="24"/>
              </w:rPr>
              <w:t xml:space="preserve">                                                                  Razgovor</w:t>
            </w:r>
          </w:p>
          <w:p w14:paraId="317E2BCE" w14:textId="77777777" w:rsidR="00AA5440" w:rsidRPr="00112527" w:rsidRDefault="00AA5440" w:rsidP="00112527">
            <w:pPr>
              <w:spacing w:after="0" w:line="360" w:lineRule="auto"/>
              <w:textAlignment w:val="baseline"/>
              <w:rPr>
                <w:rFonts w:ascii="Times New Roman" w:hAnsi="Times New Roman" w:cs="Times New Roman"/>
                <w:sz w:val="24"/>
                <w:szCs w:val="24"/>
              </w:rPr>
            </w:pPr>
            <w:r w:rsidRPr="00112527">
              <w:rPr>
                <w:rFonts w:ascii="Times New Roman" w:hAnsi="Times New Roman" w:cs="Times New Roman"/>
                <w:sz w:val="24"/>
                <w:szCs w:val="24"/>
              </w:rPr>
              <w:t xml:space="preserve">                                                                  Demonstracija</w:t>
            </w:r>
          </w:p>
          <w:p w14:paraId="50635188" w14:textId="77777777" w:rsidR="00AA5440" w:rsidRPr="00112527" w:rsidRDefault="00AA5440" w:rsidP="00112527">
            <w:pPr>
              <w:spacing w:after="0" w:line="360" w:lineRule="auto"/>
              <w:textAlignment w:val="baseline"/>
              <w:rPr>
                <w:rFonts w:ascii="Times New Roman" w:hAnsi="Times New Roman" w:cs="Times New Roman"/>
                <w:sz w:val="24"/>
                <w:szCs w:val="24"/>
              </w:rPr>
            </w:pPr>
            <w:r w:rsidRPr="00112527">
              <w:rPr>
                <w:rFonts w:ascii="Times New Roman" w:hAnsi="Times New Roman" w:cs="Times New Roman"/>
                <w:sz w:val="24"/>
                <w:szCs w:val="24"/>
              </w:rPr>
              <w:t xml:space="preserve">                                                                  Usmeno izlaganje</w:t>
            </w:r>
          </w:p>
          <w:p w14:paraId="0D3BA421" w14:textId="77777777" w:rsidR="00AA5440" w:rsidRPr="00112527" w:rsidRDefault="00AA5440" w:rsidP="00112527">
            <w:pPr>
              <w:spacing w:after="0" w:line="360" w:lineRule="auto"/>
              <w:textAlignment w:val="baseline"/>
              <w:rPr>
                <w:rFonts w:ascii="Times New Roman" w:hAnsi="Times New Roman" w:cs="Times New Roman"/>
                <w:sz w:val="24"/>
                <w:szCs w:val="24"/>
              </w:rPr>
            </w:pPr>
            <w:r w:rsidRPr="00112527">
              <w:rPr>
                <w:rFonts w:ascii="Times New Roman" w:hAnsi="Times New Roman" w:cs="Times New Roman"/>
                <w:sz w:val="24"/>
                <w:szCs w:val="24"/>
              </w:rPr>
              <w:t xml:space="preserve">                                                                  Građenje, kombiniranje, variranje    </w:t>
            </w:r>
            <w:r w:rsidRPr="00112527">
              <w:rPr>
                <w:rFonts w:ascii="Times New Roman" w:eastAsia="Times New Roman" w:hAnsi="Times New Roman" w:cs="Times New Roman"/>
                <w:sz w:val="24"/>
                <w:szCs w:val="24"/>
                <w:lang w:eastAsia="hr-HR"/>
              </w:rPr>
              <w:t xml:space="preserve">                </w:t>
            </w:r>
          </w:p>
          <w:p w14:paraId="441431AC"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1 školski sat</w:t>
            </w:r>
          </w:p>
        </w:tc>
      </w:tr>
      <w:tr w:rsidR="00AA5440" w:rsidRPr="00112527" w14:paraId="118BBDD7" w14:textId="77777777" w:rsidTr="009C2464">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1E5081AE"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sz w:val="24"/>
                <w:szCs w:val="24"/>
              </w:rPr>
              <w:t xml:space="preserve"> Tijekom školske godine, jedan sat tjedno.</w:t>
            </w:r>
          </w:p>
        </w:tc>
      </w:tr>
      <w:tr w:rsidR="00AA5440" w:rsidRPr="00112527" w14:paraId="1A9F5DE8" w14:textId="77777777" w:rsidTr="009C2464">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38FE9B7A"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Način vrednovanja i korištenja rezultata vrednovanja: </w:t>
            </w:r>
            <w:r w:rsidRPr="00112527">
              <w:rPr>
                <w:rFonts w:ascii="Times New Roman" w:hAnsi="Times New Roman" w:cs="Times New Roman"/>
                <w:sz w:val="24"/>
                <w:szCs w:val="24"/>
              </w:rPr>
              <w:t>Sudjelovanje na likovnim natječajima te izlaganje radova na razrednoj izložbi.</w:t>
            </w:r>
          </w:p>
        </w:tc>
      </w:tr>
    </w:tbl>
    <w:p w14:paraId="6EE244CD" w14:textId="77777777" w:rsidR="00AA5440" w:rsidRPr="00112527" w:rsidRDefault="00AA5440" w:rsidP="00112527">
      <w:pPr>
        <w:spacing w:line="360" w:lineRule="auto"/>
        <w:rPr>
          <w:rFonts w:ascii="Times New Roman" w:hAnsi="Times New Roman" w:cs="Times New Roman"/>
          <w:b/>
          <w:i/>
          <w:color w:val="FF0000"/>
          <w:sz w:val="24"/>
          <w:szCs w:val="24"/>
          <w:u w:val="single"/>
        </w:rPr>
      </w:pPr>
    </w:p>
    <w:p w14:paraId="79765D29" w14:textId="77777777" w:rsidR="00204920" w:rsidRDefault="00204920">
      <w:pPr>
        <w:spacing w:after="200" w:line="276" w:lineRule="auto"/>
        <w:rPr>
          <w:rFonts w:ascii="Times New Roman" w:eastAsia="Calibri" w:hAnsi="Times New Roman" w:cs="Times New Roman"/>
          <w:b/>
          <w:bCs/>
          <w:color w:val="FF0000"/>
          <w:sz w:val="24"/>
          <w:szCs w:val="24"/>
        </w:rPr>
      </w:pPr>
      <w:r>
        <w:rPr>
          <w:b/>
          <w:bCs/>
          <w:color w:val="FF0000"/>
        </w:rPr>
        <w:lastRenderedPageBreak/>
        <w:br w:type="page"/>
      </w:r>
    </w:p>
    <w:p w14:paraId="4CE0F54A" w14:textId="77777777" w:rsidR="00AA5440" w:rsidRPr="00112527" w:rsidRDefault="00AA5440" w:rsidP="00112527">
      <w:pPr>
        <w:pStyle w:val="Default"/>
        <w:spacing w:line="360" w:lineRule="auto"/>
        <w:jc w:val="center"/>
        <w:rPr>
          <w:b/>
          <w:bCs/>
          <w:color w:val="FF0000"/>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AA5440" w:rsidRPr="00112527" w14:paraId="6FF78051" w14:textId="77777777" w:rsidTr="009C2464">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6D2EFA69"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3E4988E1"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2614E799"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1701" w:type="dxa"/>
            <w:tcBorders>
              <w:top w:val="single" w:sz="6" w:space="0" w:color="000000"/>
              <w:bottom w:val="single" w:sz="6" w:space="0" w:color="000000"/>
              <w:right w:val="single" w:sz="6" w:space="0" w:color="000000"/>
            </w:tcBorders>
            <w:shd w:val="clear" w:color="auto" w:fill="auto"/>
          </w:tcPr>
          <w:p w14:paraId="0B05937B"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AA5440" w:rsidRPr="00112527" w14:paraId="11FB3501" w14:textId="77777777" w:rsidTr="009C2464">
        <w:tc>
          <w:tcPr>
            <w:tcW w:w="1976" w:type="dxa"/>
            <w:tcBorders>
              <w:left w:val="single" w:sz="6" w:space="0" w:color="000000"/>
              <w:bottom w:val="single" w:sz="6" w:space="0" w:color="000000"/>
              <w:right w:val="single" w:sz="6" w:space="0" w:color="000000"/>
            </w:tcBorders>
            <w:shd w:val="clear" w:color="auto" w:fill="auto"/>
          </w:tcPr>
          <w:p w14:paraId="05028AD5" w14:textId="77777777" w:rsidR="00AA5440" w:rsidRPr="00112527" w:rsidRDefault="00AA5440"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MLADI GEOGRAFI </w:t>
            </w:r>
          </w:p>
        </w:tc>
        <w:tc>
          <w:tcPr>
            <w:tcW w:w="1843" w:type="dxa"/>
            <w:tcBorders>
              <w:bottom w:val="single" w:sz="6" w:space="0" w:color="000000"/>
              <w:right w:val="single" w:sz="6" w:space="0" w:color="000000"/>
            </w:tcBorders>
            <w:shd w:val="clear" w:color="auto" w:fill="auto"/>
          </w:tcPr>
          <w:p w14:paraId="4D94B3F7"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r w:rsidRPr="00112527">
              <w:rPr>
                <w:rFonts w:ascii="Times New Roman" w:eastAsia="Times New Roman" w:hAnsi="Times New Roman" w:cs="Times New Roman"/>
                <w:sz w:val="24"/>
                <w:szCs w:val="24"/>
                <w:lang w:eastAsia="hr-HR"/>
              </w:rPr>
              <w:t> 8</w:t>
            </w:r>
          </w:p>
        </w:tc>
        <w:tc>
          <w:tcPr>
            <w:tcW w:w="3118" w:type="dxa"/>
            <w:tcBorders>
              <w:bottom w:val="single" w:sz="6" w:space="0" w:color="000000"/>
              <w:right w:val="single" w:sz="6" w:space="0" w:color="000000"/>
            </w:tcBorders>
            <w:shd w:val="clear" w:color="auto" w:fill="auto"/>
          </w:tcPr>
          <w:p w14:paraId="5CC8F979" w14:textId="01CAD0D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A</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S</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p>
        </w:tc>
        <w:tc>
          <w:tcPr>
            <w:tcW w:w="1701" w:type="dxa"/>
            <w:tcBorders>
              <w:bottom w:val="single" w:sz="6" w:space="0" w:color="000000"/>
              <w:right w:val="single" w:sz="6" w:space="0" w:color="000000"/>
            </w:tcBorders>
            <w:shd w:val="clear" w:color="auto" w:fill="auto"/>
          </w:tcPr>
          <w:p w14:paraId="251782A2"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1 sat tjedno/ 35 sati godišnje </w:t>
            </w:r>
          </w:p>
        </w:tc>
      </w:tr>
      <w:tr w:rsidR="00AA5440" w:rsidRPr="00112527" w14:paraId="30A5256A" w14:textId="77777777" w:rsidTr="009C2464">
        <w:tc>
          <w:tcPr>
            <w:tcW w:w="8638" w:type="dxa"/>
            <w:gridSpan w:val="4"/>
            <w:tcBorders>
              <w:left w:val="single" w:sz="6" w:space="0" w:color="000000"/>
              <w:bottom w:val="single" w:sz="6" w:space="0" w:color="000000"/>
              <w:right w:val="single" w:sz="6" w:space="0" w:color="000000"/>
            </w:tcBorders>
            <w:shd w:val="clear" w:color="auto" w:fill="auto"/>
          </w:tcPr>
          <w:p w14:paraId="6D2D2B0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xml:space="preserve">  razvijati interes učenika za izučavanje geografskih sadržaja  </w:t>
            </w:r>
          </w:p>
          <w:p w14:paraId="78D85FD7"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p>
          <w:p w14:paraId="1FE1B338"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p>
        </w:tc>
      </w:tr>
      <w:tr w:rsidR="00AA5440" w:rsidRPr="00112527" w14:paraId="2461FF55" w14:textId="77777777" w:rsidTr="009C2464">
        <w:tc>
          <w:tcPr>
            <w:tcW w:w="8638" w:type="dxa"/>
            <w:gridSpan w:val="4"/>
            <w:tcBorders>
              <w:left w:val="single" w:sz="6" w:space="0" w:color="000000"/>
              <w:bottom w:val="single" w:sz="6" w:space="0" w:color="000000"/>
              <w:right w:val="single" w:sz="6" w:space="0" w:color="000000"/>
            </w:tcBorders>
            <w:shd w:val="clear" w:color="auto" w:fill="auto"/>
          </w:tcPr>
          <w:p w14:paraId="4A992494" w14:textId="77777777"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Obrazloženje cilja:</w:t>
            </w:r>
          </w:p>
          <w:p w14:paraId="701D3022"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w:t>
            </w:r>
            <w:r w:rsidRPr="00112527">
              <w:rPr>
                <w:rFonts w:ascii="Times New Roman" w:eastAsia="Times New Roman" w:hAnsi="Times New Roman" w:cs="Times New Roman"/>
                <w:sz w:val="24"/>
                <w:szCs w:val="24"/>
                <w:lang w:eastAsia="hr-HR"/>
              </w:rPr>
              <w:t xml:space="preserve">* razvijati ljubav prema zavičaju                                           </w:t>
            </w:r>
          </w:p>
          <w:p w14:paraId="2ACC778C"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znati primijeniti  stečena znanja u svakodnevnom životu  </w:t>
            </w:r>
          </w:p>
          <w:p w14:paraId="0112FE9E"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kreativnu sposobnost učenika i poticati istraživački rad</w:t>
            </w:r>
          </w:p>
          <w:p w14:paraId="50BEB52F"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podizati ekološku svijest o važnosti čistog okoliša za život na Zemlji</w:t>
            </w:r>
          </w:p>
          <w:p w14:paraId="3F39B859" w14:textId="77777777" w:rsidR="00AA5440" w:rsidRPr="00112527" w:rsidRDefault="00AA5440"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 razvijati prijateljske odnose i poticati međusobnu suradnju u radu                                                                        * jačati samopouzdanje i samodisciplinu kao preduvjete uspjeha u radu i životu</w:t>
            </w:r>
          </w:p>
        </w:tc>
      </w:tr>
      <w:tr w:rsidR="00AA5440" w:rsidRPr="00112527" w14:paraId="1F46B817" w14:textId="77777777" w:rsidTr="009C2464">
        <w:tc>
          <w:tcPr>
            <w:tcW w:w="8638" w:type="dxa"/>
            <w:gridSpan w:val="4"/>
            <w:tcBorders>
              <w:left w:val="single" w:sz="6" w:space="0" w:color="000000"/>
              <w:bottom w:val="single" w:sz="6" w:space="0" w:color="000000"/>
              <w:right w:val="single" w:sz="6" w:space="0" w:color="000000"/>
            </w:tcBorders>
            <w:shd w:val="clear" w:color="auto" w:fill="auto"/>
          </w:tcPr>
          <w:p w14:paraId="5E8D20EA" w14:textId="77777777" w:rsidR="00AA5440" w:rsidRPr="00112527" w:rsidRDefault="00AA5440" w:rsidP="00112527">
            <w:pPr>
              <w:spacing w:line="360" w:lineRule="auto"/>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p>
          <w:p w14:paraId="6734A452"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učenici će osvijestiti važnost prirodnog bogatstva i čistog okoliša za zdrav i ugodan život       </w:t>
            </w:r>
          </w:p>
          <w:p w14:paraId="6990CC88"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učenici  će znati cijeniti i izražavati ljubav prema zavičaju, svojoj domovini i zajedničkoj domovini svih ljudi</w:t>
            </w:r>
          </w:p>
          <w:p w14:paraId="73036913"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učenici će znati cijeniti značenje voda u zavičaju za život pojedinca i zajednice u cjelini</w:t>
            </w:r>
          </w:p>
          <w:p w14:paraId="64E2FEC7" w14:textId="77777777" w:rsidR="00AA5440" w:rsidRPr="00112527" w:rsidRDefault="00AA5440"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učenici će znati cijeniti raznoliko bogatstvo biljnih i životinjskih vrsta i njihov doprinos za održivi razvoj</w:t>
            </w:r>
          </w:p>
          <w:p w14:paraId="73550250" w14:textId="77777777" w:rsidR="00AA5440" w:rsidRPr="00112527" w:rsidRDefault="00AA5440" w:rsidP="00112527">
            <w:pPr>
              <w:spacing w:line="360" w:lineRule="auto"/>
              <w:rPr>
                <w:rFonts w:ascii="Times New Roman" w:eastAsia="Times New Roman" w:hAnsi="Times New Roman" w:cs="Times New Roman"/>
                <w:bCs/>
                <w:sz w:val="24"/>
                <w:szCs w:val="24"/>
                <w:lang w:eastAsia="hr-HR"/>
              </w:rPr>
            </w:pPr>
          </w:p>
        </w:tc>
      </w:tr>
      <w:tr w:rsidR="00AA5440" w:rsidRPr="00112527" w14:paraId="5CEFA2F7" w14:textId="77777777" w:rsidTr="009C2464">
        <w:tc>
          <w:tcPr>
            <w:tcW w:w="8638" w:type="dxa"/>
            <w:gridSpan w:val="4"/>
            <w:tcBorders>
              <w:left w:val="single" w:sz="6" w:space="0" w:color="000000"/>
              <w:bottom w:val="single" w:sz="6" w:space="0" w:color="000000"/>
              <w:right w:val="single" w:sz="6" w:space="0" w:color="000000"/>
            </w:tcBorders>
            <w:shd w:val="clear" w:color="auto" w:fill="auto"/>
          </w:tcPr>
          <w:p w14:paraId="77111C19"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666FF1CD"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Oblik: izvannastavna aktivnost </w:t>
            </w:r>
          </w:p>
          <w:p w14:paraId="6F9C3616"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učiteljica i učenici </w:t>
            </w:r>
          </w:p>
          <w:p w14:paraId="56D3EA6B"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Načini učenja :    učenici će prezentirati svoja znanja i vještine kroz izradu plakata, PP prezentacija, pisanje referata, gledati filmove i voditi rasprave, crtati i opisivati zadane teme, pisati pisane radove, osmišljavati križaljke, asocijacije, sudjelovati </w:t>
            </w:r>
            <w:r w:rsidRPr="00112527">
              <w:rPr>
                <w:rFonts w:ascii="Times New Roman" w:eastAsia="Times New Roman" w:hAnsi="Times New Roman" w:cs="Times New Roman"/>
                <w:sz w:val="24"/>
                <w:szCs w:val="24"/>
                <w:lang w:eastAsia="hr-HR"/>
              </w:rPr>
              <w:lastRenderedPageBreak/>
              <w:t xml:space="preserve">u obilježavanju važnih datuma, izrada slikovnice o zavičaju </w:t>
            </w:r>
          </w:p>
          <w:p w14:paraId="1AD4F19A"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metoda razgovora, metoda čitanja i rada na tekstu, suradničko učenje                </w:t>
            </w:r>
          </w:p>
          <w:p w14:paraId="7645558B"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 Trajanje izvedbe: 35 sati godišnje; 1 sat tjedno tijekom  2023./2024. </w:t>
            </w:r>
          </w:p>
        </w:tc>
      </w:tr>
      <w:tr w:rsidR="00AA5440" w:rsidRPr="00112527" w14:paraId="25FBD4A0" w14:textId="77777777" w:rsidTr="009C2464">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704BC61A"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1 sat tjedno tijekom nastavne godine 2023./2024. prema dogovorenome rasporedu.</w:t>
            </w:r>
          </w:p>
        </w:tc>
      </w:tr>
      <w:tr w:rsidR="00AA5440" w:rsidRPr="00112527" w14:paraId="3624207B" w14:textId="77777777" w:rsidTr="009C2464">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4918B74C"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p>
          <w:p w14:paraId="543CA8CA"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Evaluacijski upitnik za učenike na kraju nastavne godine 2023./2024. </w:t>
            </w:r>
          </w:p>
        </w:tc>
      </w:tr>
    </w:tbl>
    <w:p w14:paraId="22FED305" w14:textId="77777777" w:rsidR="00204920" w:rsidRDefault="00204920" w:rsidP="00112527">
      <w:pPr>
        <w:spacing w:line="360" w:lineRule="auto"/>
        <w:rPr>
          <w:rFonts w:ascii="Times New Roman" w:hAnsi="Times New Roman" w:cs="Times New Roman"/>
          <w:sz w:val="24"/>
          <w:szCs w:val="24"/>
        </w:rPr>
      </w:pPr>
    </w:p>
    <w:p w14:paraId="24F23378" w14:textId="77777777" w:rsidR="00AB6154" w:rsidRPr="00112527" w:rsidRDefault="00204920" w:rsidP="0020492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AA5440" w:rsidRPr="00112527" w14:paraId="3B459AE5" w14:textId="77777777" w:rsidTr="009C71CF">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AAD5576"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66B48C0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376C9B4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1701" w:type="dxa"/>
            <w:tcBorders>
              <w:top w:val="single" w:sz="6" w:space="0" w:color="000000"/>
              <w:bottom w:val="single" w:sz="6" w:space="0" w:color="000000"/>
              <w:right w:val="single" w:sz="6" w:space="0" w:color="000000"/>
            </w:tcBorders>
            <w:shd w:val="clear" w:color="auto" w:fill="auto"/>
          </w:tcPr>
          <w:p w14:paraId="5C8D7EC8"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AA5440" w:rsidRPr="00112527" w14:paraId="39282D7A" w14:textId="77777777" w:rsidTr="009C71CF">
        <w:tc>
          <w:tcPr>
            <w:tcW w:w="1977" w:type="dxa"/>
            <w:tcBorders>
              <w:left w:val="single" w:sz="6" w:space="0" w:color="000000"/>
              <w:bottom w:val="single" w:sz="6" w:space="0" w:color="000000"/>
              <w:right w:val="single" w:sz="6" w:space="0" w:color="000000"/>
            </w:tcBorders>
            <w:shd w:val="clear" w:color="auto" w:fill="auto"/>
          </w:tcPr>
          <w:p w14:paraId="78540DAB" w14:textId="77777777" w:rsidR="00AA5440" w:rsidRPr="00112527" w:rsidRDefault="00AA5440"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ŠTOVATELJI NJEMAČKOG JEZIKA</w:t>
            </w:r>
          </w:p>
        </w:tc>
        <w:tc>
          <w:tcPr>
            <w:tcW w:w="1843" w:type="dxa"/>
            <w:tcBorders>
              <w:bottom w:val="single" w:sz="6" w:space="0" w:color="000000"/>
              <w:right w:val="single" w:sz="6" w:space="0" w:color="000000"/>
            </w:tcBorders>
            <w:shd w:val="clear" w:color="auto" w:fill="auto"/>
          </w:tcPr>
          <w:p w14:paraId="4B9D4817"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8</w:t>
            </w:r>
          </w:p>
        </w:tc>
        <w:tc>
          <w:tcPr>
            <w:tcW w:w="3118" w:type="dxa"/>
            <w:tcBorders>
              <w:bottom w:val="single" w:sz="6" w:space="0" w:color="000000"/>
              <w:right w:val="single" w:sz="6" w:space="0" w:color="000000"/>
            </w:tcBorders>
            <w:shd w:val="clear" w:color="auto" w:fill="auto"/>
          </w:tcPr>
          <w:p w14:paraId="6BE374A4" w14:textId="2A486549"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A</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S</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p>
        </w:tc>
        <w:tc>
          <w:tcPr>
            <w:tcW w:w="1701" w:type="dxa"/>
            <w:tcBorders>
              <w:bottom w:val="single" w:sz="6" w:space="0" w:color="000000"/>
              <w:right w:val="single" w:sz="6" w:space="0" w:color="000000"/>
            </w:tcBorders>
            <w:shd w:val="clear" w:color="auto" w:fill="auto"/>
          </w:tcPr>
          <w:p w14:paraId="0FFEB310"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1 sat tjedno/ 35 sati godišnje </w:t>
            </w:r>
          </w:p>
        </w:tc>
      </w:tr>
      <w:tr w:rsidR="00AA5440" w:rsidRPr="00112527" w14:paraId="26A4D0BC" w14:textId="77777777" w:rsidTr="009C71CF">
        <w:tc>
          <w:tcPr>
            <w:tcW w:w="8639" w:type="dxa"/>
            <w:gridSpan w:val="4"/>
            <w:tcBorders>
              <w:left w:val="single" w:sz="6" w:space="0" w:color="000000"/>
              <w:bottom w:val="single" w:sz="6" w:space="0" w:color="000000"/>
              <w:right w:val="single" w:sz="6" w:space="0" w:color="000000"/>
            </w:tcBorders>
            <w:shd w:val="clear" w:color="auto" w:fill="auto"/>
          </w:tcPr>
          <w:p w14:paraId="556571CB" w14:textId="77777777" w:rsidR="00AA5440" w:rsidRPr="00112527" w:rsidRDefault="00AA5440" w:rsidP="00356C38">
            <w:pPr>
              <w:pStyle w:val="Odlomakpopisa"/>
              <w:numPr>
                <w:ilvl w:val="0"/>
                <w:numId w:val="16"/>
              </w:numPr>
              <w:spacing w:before="100" w:beforeAutospacing="1" w:after="100" w:afterAutospacing="1" w:line="360" w:lineRule="auto"/>
              <w:contextualSpacing/>
            </w:pPr>
            <w:r w:rsidRPr="00112527">
              <w:rPr>
                <w:b/>
                <w:bCs/>
              </w:rPr>
              <w:t>Ciljevi:</w:t>
            </w:r>
            <w:r w:rsidRPr="00112527">
              <w:t>  poboljšati govornu kompetenciju učenika i razviti pozitivan stav prema njemačkom jeziku i kulturi zemalja njemačkog govornog područja</w:t>
            </w:r>
          </w:p>
          <w:p w14:paraId="2FCB55BC"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p>
        </w:tc>
      </w:tr>
      <w:tr w:rsidR="00AA5440" w:rsidRPr="00112527" w14:paraId="25AC9C7C" w14:textId="77777777" w:rsidTr="009C71CF">
        <w:tc>
          <w:tcPr>
            <w:tcW w:w="8639" w:type="dxa"/>
            <w:gridSpan w:val="4"/>
            <w:tcBorders>
              <w:left w:val="single" w:sz="6" w:space="0" w:color="000000"/>
              <w:bottom w:val="single" w:sz="6" w:space="0" w:color="000000"/>
              <w:right w:val="single" w:sz="6" w:space="0" w:color="000000"/>
            </w:tcBorders>
            <w:shd w:val="clear" w:color="auto" w:fill="auto"/>
          </w:tcPr>
          <w:p w14:paraId="1BE8820F" w14:textId="77777777"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Obrazloženje cilja:</w:t>
            </w:r>
          </w:p>
          <w:p w14:paraId="41D2310C" w14:textId="77777777" w:rsidR="00AA5440" w:rsidRPr="00112527" w:rsidRDefault="00AA5440"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 razvijati komunikacijske sposobnosti na njemačkom jeziku </w:t>
            </w:r>
          </w:p>
          <w:p w14:paraId="37B06AA8"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w:t>
            </w:r>
            <w:r w:rsidRPr="00112527">
              <w:rPr>
                <w:rFonts w:ascii="Times New Roman" w:eastAsia="Times New Roman" w:hAnsi="Times New Roman" w:cs="Times New Roman"/>
                <w:sz w:val="24"/>
                <w:szCs w:val="24"/>
                <w:lang w:eastAsia="hr-HR"/>
              </w:rPr>
              <w:t xml:space="preserve">* znati primijeniti  stečena znanja u svakodnevnom životu  </w:t>
            </w:r>
          </w:p>
          <w:p w14:paraId="05F88BF2"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kreativnu sposobnost učenika</w:t>
            </w:r>
          </w:p>
          <w:p w14:paraId="2B1D7F62" w14:textId="77777777" w:rsidR="00AA5440" w:rsidRPr="00112527" w:rsidRDefault="00AA5440"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prijateljske odnose i poticati međusobnu suradnju u radu                                                                        * jačati samopouzdanje i samodisciplinu kao preduvjete uspjeha u radu i životu</w:t>
            </w:r>
          </w:p>
        </w:tc>
      </w:tr>
      <w:tr w:rsidR="00AA5440" w:rsidRPr="00112527" w14:paraId="17267628" w14:textId="77777777" w:rsidTr="009C71CF">
        <w:tc>
          <w:tcPr>
            <w:tcW w:w="8639" w:type="dxa"/>
            <w:gridSpan w:val="4"/>
            <w:tcBorders>
              <w:left w:val="single" w:sz="6" w:space="0" w:color="000000"/>
              <w:bottom w:val="single" w:sz="6" w:space="0" w:color="000000"/>
              <w:right w:val="single" w:sz="6" w:space="0" w:color="000000"/>
            </w:tcBorders>
            <w:shd w:val="clear" w:color="auto" w:fill="auto"/>
          </w:tcPr>
          <w:p w14:paraId="69FBF844" w14:textId="77777777" w:rsidR="00AA5440" w:rsidRPr="00112527" w:rsidRDefault="00AA5440" w:rsidP="00112527">
            <w:pPr>
              <w:spacing w:line="360" w:lineRule="auto"/>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p>
          <w:p w14:paraId="027043E4" w14:textId="77777777" w:rsidR="00AA5440" w:rsidRPr="00112527" w:rsidRDefault="00AA5440" w:rsidP="00112527">
            <w:pPr>
              <w:pStyle w:val="t-8"/>
              <w:shd w:val="clear" w:color="auto" w:fill="FFFFFF"/>
              <w:spacing w:beforeAutospacing="0" w:after="48" w:afterAutospacing="0" w:line="360" w:lineRule="auto"/>
              <w:textAlignment w:val="baseline"/>
            </w:pPr>
            <w:r w:rsidRPr="00112527">
              <w:t>* učenici prepoznaju najjednostavnije osnovne informacije o zemljama njemačkoga govornog područja</w:t>
            </w:r>
          </w:p>
          <w:p w14:paraId="27E9269F" w14:textId="77777777" w:rsidR="00AA5440" w:rsidRPr="00112527" w:rsidRDefault="00AA5440" w:rsidP="00112527">
            <w:pPr>
              <w:pStyle w:val="t-8"/>
              <w:shd w:val="clear" w:color="auto" w:fill="FFFFFF"/>
              <w:spacing w:beforeAutospacing="0" w:after="48" w:afterAutospacing="0" w:line="360" w:lineRule="auto"/>
              <w:textAlignment w:val="baseline"/>
            </w:pPr>
            <w:r w:rsidRPr="00112527">
              <w:t>*učenici uočavaju  sličnosti u nekim elementima svoje kulture i kultura povezanih s njemačkim jezikom</w:t>
            </w:r>
          </w:p>
          <w:p w14:paraId="367B5C5C" w14:textId="77777777" w:rsidR="00AA5440" w:rsidRPr="00112527" w:rsidRDefault="00AA5440" w:rsidP="00112527">
            <w:pPr>
              <w:pStyle w:val="t-8"/>
              <w:shd w:val="clear" w:color="auto" w:fill="FFFFFF"/>
              <w:spacing w:beforeAutospacing="0" w:after="48" w:afterAutospacing="0" w:line="360" w:lineRule="auto"/>
              <w:textAlignment w:val="baseline"/>
              <w:rPr>
                <w:shd w:val="clear" w:color="auto" w:fill="FFFFFF"/>
              </w:rPr>
            </w:pPr>
            <w:r w:rsidRPr="00112527">
              <w:t>*</w:t>
            </w:r>
            <w:r w:rsidRPr="00112527">
              <w:rPr>
                <w:shd w:val="clear" w:color="auto" w:fill="FFFFFF"/>
              </w:rPr>
              <w:t xml:space="preserve"> učenici slušaju i pjevaju tradicionalne i suvremene dječje pjesmice na njemačkome jeziku</w:t>
            </w:r>
          </w:p>
          <w:p w14:paraId="3593018D" w14:textId="77777777" w:rsidR="00AA5440" w:rsidRPr="00112527" w:rsidRDefault="00AA5440" w:rsidP="00112527">
            <w:pPr>
              <w:pStyle w:val="t-8"/>
              <w:shd w:val="clear" w:color="auto" w:fill="FFFFFF"/>
              <w:spacing w:beforeAutospacing="0" w:after="48" w:afterAutospacing="0" w:line="360" w:lineRule="auto"/>
              <w:textAlignment w:val="baseline"/>
              <w:rPr>
                <w:shd w:val="clear" w:color="auto" w:fill="FFFFFF"/>
              </w:rPr>
            </w:pPr>
            <w:r w:rsidRPr="00112527">
              <w:t>* učenici p</w:t>
            </w:r>
            <w:r w:rsidRPr="00112527">
              <w:rPr>
                <w:shd w:val="clear" w:color="auto" w:fill="FFFFFF"/>
              </w:rPr>
              <w:t>ozitivno reagiraju na sadržaje povezane s blagdanima i običajima te rado sudjeluje u aktivnostima na njemačkome jeziku</w:t>
            </w:r>
          </w:p>
          <w:p w14:paraId="63AF46AD" w14:textId="77777777" w:rsidR="00AA5440" w:rsidRPr="00112527" w:rsidRDefault="00AA5440" w:rsidP="00112527">
            <w:pPr>
              <w:pStyle w:val="t-8"/>
              <w:shd w:val="clear" w:color="auto" w:fill="FFFFFF"/>
              <w:spacing w:beforeAutospacing="0" w:after="48" w:afterAutospacing="0" w:line="360" w:lineRule="auto"/>
              <w:textAlignment w:val="baseline"/>
            </w:pPr>
            <w:r w:rsidRPr="00112527">
              <w:t>* učenici prepoznaju važnost dobre suradnje s vršnjacima kako bi izvršio određeni jezični zadatak</w:t>
            </w:r>
          </w:p>
          <w:p w14:paraId="56374D7D" w14:textId="77777777" w:rsidR="00AA5440" w:rsidRPr="00112527" w:rsidRDefault="00AA5440" w:rsidP="00112527">
            <w:pPr>
              <w:pStyle w:val="t-8"/>
              <w:shd w:val="clear" w:color="auto" w:fill="FFFFFF"/>
              <w:spacing w:beforeAutospacing="0" w:after="48" w:afterAutospacing="0" w:line="360" w:lineRule="auto"/>
              <w:textAlignment w:val="baseline"/>
            </w:pPr>
            <w:r w:rsidRPr="00112527">
              <w:t>* učenici sudjeluju u jednostavnim zadatcima u radu u skupini ili u paru</w:t>
            </w:r>
          </w:p>
          <w:p w14:paraId="22A48ACE" w14:textId="77777777" w:rsidR="00AA5440" w:rsidRPr="00112527" w:rsidRDefault="00AA5440" w:rsidP="00112527">
            <w:pPr>
              <w:pStyle w:val="t-8"/>
              <w:shd w:val="clear" w:color="auto" w:fill="FFFFFF"/>
              <w:spacing w:beforeAutospacing="0" w:after="48" w:afterAutospacing="0" w:line="360" w:lineRule="auto"/>
              <w:textAlignment w:val="baseline"/>
            </w:pPr>
            <w:r w:rsidRPr="00112527">
              <w:t>* učenici usvajaju pozitivne stavove i osjećaje prema učenju njemačkoga jezika</w:t>
            </w:r>
          </w:p>
          <w:p w14:paraId="1D6DC4E0" w14:textId="77777777" w:rsidR="00AA5440" w:rsidRPr="00112527" w:rsidRDefault="00AA5440" w:rsidP="00112527">
            <w:pPr>
              <w:pStyle w:val="t-8"/>
              <w:shd w:val="clear" w:color="auto" w:fill="FFFFFF"/>
              <w:spacing w:beforeAutospacing="0" w:after="48" w:afterAutospacing="0" w:line="360" w:lineRule="auto"/>
              <w:textAlignment w:val="baseline"/>
            </w:pPr>
            <w:r w:rsidRPr="00112527">
              <w:t>* učenici razumiju da su pogreške sastavni dio procesa učenja i prevladava strah od nerazumijevanja i pogrešaka</w:t>
            </w:r>
          </w:p>
        </w:tc>
      </w:tr>
      <w:tr w:rsidR="00AA5440" w:rsidRPr="00112527" w14:paraId="682F0C0E" w14:textId="77777777" w:rsidTr="009C71CF">
        <w:tc>
          <w:tcPr>
            <w:tcW w:w="8639" w:type="dxa"/>
            <w:gridSpan w:val="4"/>
            <w:tcBorders>
              <w:left w:val="single" w:sz="6" w:space="0" w:color="000000"/>
              <w:bottom w:val="single" w:sz="6" w:space="0" w:color="000000"/>
              <w:right w:val="single" w:sz="6" w:space="0" w:color="000000"/>
            </w:tcBorders>
            <w:shd w:val="clear" w:color="auto" w:fill="auto"/>
          </w:tcPr>
          <w:p w14:paraId="398F9986"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55017DF9"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 xml:space="preserve">                   </w:t>
            </w:r>
            <w:r w:rsidRPr="00112527">
              <w:rPr>
                <w:rFonts w:ascii="Times New Roman" w:eastAsia="Times New Roman" w:hAnsi="Times New Roman" w:cs="Times New Roman"/>
                <w:sz w:val="24"/>
                <w:szCs w:val="24"/>
                <w:lang w:eastAsia="hr-HR"/>
              </w:rPr>
              <w:t xml:space="preserve">Oblik: izvannastavna aktivnost </w:t>
            </w:r>
          </w:p>
          <w:p w14:paraId="354AA08F"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učiteljica i učenici </w:t>
            </w:r>
          </w:p>
          <w:p w14:paraId="0AFE6565"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Načini učenja :  Aktivnost će se realizirati čitanjem priča, kraćih književnih djela, pjesama, igrokaza, gledanjem crtanih filmova, igru, glumu, kvizove, crtanje stripova, izradu različitih blagdanskih ukrasa i čestitki. </w:t>
            </w:r>
          </w:p>
          <w:p w14:paraId="5C848631"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rad u skupinama, metoda razgovora, metoda čitanja i rada na tekstu,  metoda crtanja.                  </w:t>
            </w:r>
          </w:p>
          <w:p w14:paraId="631CEFF9"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 Trajanje izvedbe: 1 sat tjedno tijekom  2023./2024. </w:t>
            </w:r>
          </w:p>
        </w:tc>
      </w:tr>
      <w:tr w:rsidR="00AA5440" w:rsidRPr="00112527" w14:paraId="279E0602" w14:textId="77777777" w:rsidTr="009C71CF">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6FEE64CD"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1 sat tjedno tijekom nastavne godine 2023./2024. prema dogovorenome rasporedu</w:t>
            </w:r>
          </w:p>
        </w:tc>
      </w:tr>
      <w:tr w:rsidR="00AA5440" w:rsidRPr="00112527" w14:paraId="5BC694DD" w14:textId="77777777" w:rsidTr="009C71CF">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7459462D"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p>
          <w:p w14:paraId="1FE6292E" w14:textId="77777777" w:rsidR="00AA5440" w:rsidRPr="00112527" w:rsidRDefault="00AA5440"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Evaluacijski upitnik za učenike na kraju nastavne godine 2023./2024.</w:t>
            </w:r>
          </w:p>
        </w:tc>
      </w:tr>
    </w:tbl>
    <w:p w14:paraId="6C49C33D" w14:textId="77777777" w:rsidR="00204920" w:rsidRDefault="00204920" w:rsidP="00112527">
      <w:pPr>
        <w:spacing w:line="360" w:lineRule="auto"/>
        <w:rPr>
          <w:rFonts w:ascii="Times New Roman" w:hAnsi="Times New Roman" w:cs="Times New Roman"/>
          <w:sz w:val="24"/>
          <w:szCs w:val="24"/>
        </w:rPr>
      </w:pPr>
    </w:p>
    <w:p w14:paraId="64D3FD02" w14:textId="77777777" w:rsidR="00204920" w:rsidRDefault="0020492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339E2DB0" w14:textId="77777777" w:rsidR="00AA5440" w:rsidRPr="00112527" w:rsidRDefault="00AA5440"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B75D5D" w:rsidRPr="00112527" w14:paraId="5041EAA2" w14:textId="77777777" w:rsidTr="00485DEF">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564B8B5C"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2B2E1AC5"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22C5C2F2"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1701" w:type="dxa"/>
            <w:tcBorders>
              <w:top w:val="single" w:sz="6" w:space="0" w:color="000000"/>
              <w:bottom w:val="single" w:sz="6" w:space="0" w:color="000000"/>
              <w:right w:val="single" w:sz="6" w:space="0" w:color="000000"/>
            </w:tcBorders>
            <w:shd w:val="clear" w:color="auto" w:fill="auto"/>
          </w:tcPr>
          <w:p w14:paraId="17D48D6A"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B75D5D" w:rsidRPr="00112527" w14:paraId="04F814C8" w14:textId="77777777" w:rsidTr="00485DEF">
        <w:tc>
          <w:tcPr>
            <w:tcW w:w="1976" w:type="dxa"/>
            <w:tcBorders>
              <w:left w:val="single" w:sz="6" w:space="0" w:color="000000"/>
              <w:bottom w:val="single" w:sz="6" w:space="0" w:color="000000"/>
              <w:right w:val="single" w:sz="6" w:space="0" w:color="000000"/>
            </w:tcBorders>
            <w:shd w:val="clear" w:color="auto" w:fill="auto"/>
          </w:tcPr>
          <w:p w14:paraId="0BD31B80" w14:textId="77777777" w:rsidR="00B75D5D" w:rsidRPr="00112527" w:rsidRDefault="00B75D5D"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Mali informatičari</w:t>
            </w:r>
          </w:p>
        </w:tc>
        <w:tc>
          <w:tcPr>
            <w:tcW w:w="1843" w:type="dxa"/>
            <w:tcBorders>
              <w:bottom w:val="single" w:sz="6" w:space="0" w:color="000000"/>
              <w:right w:val="single" w:sz="6" w:space="0" w:color="000000"/>
            </w:tcBorders>
            <w:shd w:val="clear" w:color="auto" w:fill="auto"/>
          </w:tcPr>
          <w:p w14:paraId="3CD2BE63"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r w:rsidRPr="00967AD7">
              <w:rPr>
                <w:rFonts w:ascii="Times New Roman" w:eastAsia="Times New Roman" w:hAnsi="Times New Roman" w:cs="Times New Roman"/>
                <w:sz w:val="24"/>
                <w:szCs w:val="24"/>
                <w:lang w:eastAsia="hr-HR"/>
              </w:rPr>
              <w:t>10</w:t>
            </w:r>
          </w:p>
        </w:tc>
        <w:tc>
          <w:tcPr>
            <w:tcW w:w="3118" w:type="dxa"/>
            <w:tcBorders>
              <w:bottom w:val="single" w:sz="6" w:space="0" w:color="000000"/>
              <w:right w:val="single" w:sz="6" w:space="0" w:color="000000"/>
            </w:tcBorders>
            <w:shd w:val="clear" w:color="auto" w:fill="auto"/>
          </w:tcPr>
          <w:p w14:paraId="7BDEC157" w14:textId="0B82D240"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B</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K</w:t>
            </w:r>
            <w:r w:rsidR="0020690F">
              <w:rPr>
                <w:rFonts w:ascii="Times New Roman" w:eastAsia="Times New Roman" w:hAnsi="Times New Roman" w:cs="Times New Roman"/>
                <w:sz w:val="24"/>
                <w:szCs w:val="24"/>
                <w:lang w:eastAsia="hr-HR"/>
              </w:rPr>
              <w:t>.</w:t>
            </w:r>
          </w:p>
        </w:tc>
        <w:tc>
          <w:tcPr>
            <w:tcW w:w="1701" w:type="dxa"/>
            <w:tcBorders>
              <w:bottom w:val="single" w:sz="6" w:space="0" w:color="000000"/>
              <w:right w:val="single" w:sz="6" w:space="0" w:color="000000"/>
            </w:tcBorders>
            <w:shd w:val="clear" w:color="auto" w:fill="auto"/>
          </w:tcPr>
          <w:p w14:paraId="2BAC1D98"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35</w:t>
            </w:r>
          </w:p>
        </w:tc>
      </w:tr>
      <w:tr w:rsidR="00B75D5D" w:rsidRPr="00112527" w14:paraId="49CE2CB4"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3C41F7DA"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Razvijanje digitalnih kompetencija učenika</w:t>
            </w:r>
          </w:p>
        </w:tc>
      </w:tr>
      <w:tr w:rsidR="00B75D5D" w:rsidRPr="00112527" w14:paraId="49BDAF76"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0595CC50" w14:textId="77777777" w:rsidR="00B75D5D" w:rsidRPr="00112527" w:rsidRDefault="00B75D5D" w:rsidP="00356C38">
            <w:pPr>
              <w:pStyle w:val="Odlomakpopisa"/>
              <w:numPr>
                <w:ilvl w:val="0"/>
                <w:numId w:val="18"/>
              </w:numPr>
              <w:spacing w:after="200" w:line="360" w:lineRule="auto"/>
              <w:contextualSpacing/>
              <w:jc w:val="both"/>
            </w:pPr>
            <w:r w:rsidRPr="00112527">
              <w:rPr>
                <w:b/>
                <w:bCs/>
              </w:rPr>
              <w:t>Obrazloženje cilja: z</w:t>
            </w:r>
            <w:r w:rsidRPr="00112527">
              <w:t>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5ECBC126" w14:textId="77777777" w:rsidR="00B75D5D" w:rsidRPr="00112527" w:rsidRDefault="00B75D5D" w:rsidP="00112527">
            <w:pPr>
              <w:spacing w:line="360" w:lineRule="auto"/>
              <w:rPr>
                <w:rFonts w:ascii="Times New Roman" w:eastAsia="Times New Roman" w:hAnsi="Times New Roman" w:cs="Times New Roman"/>
                <w:sz w:val="24"/>
                <w:szCs w:val="24"/>
                <w:lang w:eastAsia="hr-HR"/>
              </w:rPr>
            </w:pPr>
          </w:p>
        </w:tc>
      </w:tr>
      <w:tr w:rsidR="00B75D5D" w:rsidRPr="00112527" w14:paraId="00626B7B"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0D0127D9" w14:textId="77777777" w:rsidR="00B75D5D" w:rsidRPr="00112527" w:rsidRDefault="00B75D5D" w:rsidP="00112527">
            <w:pPr>
              <w:spacing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r w:rsidRPr="00112527">
              <w:rPr>
                <w:rFonts w:ascii="Times New Roman" w:hAnsi="Times New Roman" w:cs="Times New Roman"/>
                <w:sz w:val="24"/>
                <w:szCs w:val="24"/>
              </w:rPr>
              <w:t>učenici učvršćuju radne navike, timski rad, odgovornost, samodisciplinu te su sposobni samostalno koristiti različite digitalne uređaje</w:t>
            </w:r>
          </w:p>
        </w:tc>
      </w:tr>
      <w:tr w:rsidR="00B75D5D" w:rsidRPr="00112527" w14:paraId="7B75DB59"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5AC1F146"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5D51EEFC"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izvannastavna aktivnost Mali informatičari</w:t>
            </w:r>
          </w:p>
          <w:p w14:paraId="2B4A18A2"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Sudionici: učenici 1.-4. razreda, učiteljica</w:t>
            </w:r>
          </w:p>
          <w:p w14:paraId="549FC595"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Načini učenja :  </w:t>
            </w:r>
            <w:r w:rsidRPr="00112527">
              <w:rPr>
                <w:rFonts w:ascii="Times New Roman" w:hAnsi="Times New Roman" w:cs="Times New Roman"/>
                <w:sz w:val="24"/>
                <w:szCs w:val="24"/>
              </w:rPr>
              <w:t xml:space="preserve">izrada </w:t>
            </w:r>
            <w:proofErr w:type="spellStart"/>
            <w:r w:rsidRPr="00112527">
              <w:rPr>
                <w:rFonts w:ascii="Times New Roman" w:hAnsi="Times New Roman" w:cs="Times New Roman"/>
                <w:sz w:val="24"/>
                <w:szCs w:val="24"/>
              </w:rPr>
              <w:t>powerpoint</w:t>
            </w:r>
            <w:proofErr w:type="spellEnd"/>
            <w:r w:rsidRPr="00112527">
              <w:rPr>
                <w:rFonts w:ascii="Times New Roman" w:hAnsi="Times New Roman" w:cs="Times New Roman"/>
                <w:sz w:val="24"/>
                <w:szCs w:val="24"/>
              </w:rPr>
              <w:t xml:space="preserve"> prezentacija, digitalnih tekstova, uporaba internetskih stranica za e-učenje, rad u parovima, grupni rad</w:t>
            </w:r>
            <w:r w:rsidRPr="00112527">
              <w:rPr>
                <w:rFonts w:ascii="Times New Roman" w:eastAsia="Times New Roman" w:hAnsi="Times New Roman" w:cs="Times New Roman"/>
                <w:sz w:val="24"/>
                <w:szCs w:val="24"/>
                <w:lang w:eastAsia="hr-HR"/>
              </w:rPr>
              <w:t xml:space="preserve">                 </w:t>
            </w:r>
          </w:p>
          <w:p w14:paraId="106BD0F4"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w:t>
            </w:r>
            <w:r w:rsidRPr="00112527">
              <w:rPr>
                <w:rFonts w:ascii="Times New Roman" w:hAnsi="Times New Roman" w:cs="Times New Roman"/>
                <w:sz w:val="24"/>
                <w:szCs w:val="24"/>
              </w:rPr>
              <w:t>učenje kroz igru, sastavljanje zadataka, pojašnjavanje i poticanje učenika na samostalnost i kreativnost</w:t>
            </w:r>
            <w:r w:rsidRPr="00112527">
              <w:rPr>
                <w:rFonts w:ascii="Times New Roman" w:eastAsia="Times New Roman" w:hAnsi="Times New Roman" w:cs="Times New Roman"/>
                <w:sz w:val="24"/>
                <w:szCs w:val="24"/>
                <w:lang w:eastAsia="hr-HR"/>
              </w:rPr>
              <w:t xml:space="preserve">             </w:t>
            </w:r>
          </w:p>
          <w:p w14:paraId="133BE2BB"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 Trajanje izvedbe: </w:t>
            </w:r>
            <w:r w:rsidRPr="00112527">
              <w:rPr>
                <w:rFonts w:ascii="Times New Roman" w:hAnsi="Times New Roman" w:cs="Times New Roman"/>
                <w:sz w:val="24"/>
                <w:szCs w:val="24"/>
              </w:rPr>
              <w:t>35 sati tijekom cijele nastavne godine 2023./2024</w:t>
            </w:r>
          </w:p>
        </w:tc>
      </w:tr>
      <w:tr w:rsidR="00B75D5D" w:rsidRPr="00112527" w14:paraId="33EAE7BA" w14:textId="77777777" w:rsidTr="00485DEF">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736CE71B"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w:t>
            </w:r>
            <w:proofErr w:type="spellStart"/>
            <w:r w:rsidRPr="00112527">
              <w:rPr>
                <w:rFonts w:ascii="Times New Roman" w:eastAsia="Times New Roman" w:hAnsi="Times New Roman" w:cs="Times New Roman"/>
                <w:sz w:val="24"/>
                <w:szCs w:val="24"/>
                <w:lang w:eastAsia="hr-HR"/>
              </w:rPr>
              <w:t>Listpad</w:t>
            </w:r>
            <w:proofErr w:type="spellEnd"/>
            <w:r w:rsidRPr="00112527">
              <w:rPr>
                <w:rFonts w:ascii="Times New Roman" w:eastAsia="Times New Roman" w:hAnsi="Times New Roman" w:cs="Times New Roman"/>
                <w:sz w:val="24"/>
                <w:szCs w:val="24"/>
                <w:lang w:eastAsia="hr-HR"/>
              </w:rPr>
              <w:t>/lipanj</w:t>
            </w:r>
          </w:p>
        </w:tc>
      </w:tr>
      <w:tr w:rsidR="00B75D5D" w:rsidRPr="00112527" w14:paraId="73ADE72F" w14:textId="77777777" w:rsidTr="00485DEF">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55C89A38" w14:textId="77777777" w:rsidR="00B75D5D" w:rsidRPr="00112527" w:rsidRDefault="00B75D5D" w:rsidP="00356C38">
            <w:pPr>
              <w:pStyle w:val="Odlomakpopisa"/>
              <w:numPr>
                <w:ilvl w:val="0"/>
                <w:numId w:val="19"/>
              </w:numPr>
              <w:spacing w:after="200" w:line="360" w:lineRule="auto"/>
              <w:contextualSpacing/>
              <w:jc w:val="both"/>
            </w:pPr>
            <w:r w:rsidRPr="00112527">
              <w:rPr>
                <w:b/>
                <w:bCs/>
              </w:rPr>
              <w:t>Način vrednovanja i korištenja rezultata vrednovanja:</w:t>
            </w:r>
            <w:r w:rsidRPr="00112527">
              <w:t> formativno praćenje učeničkih postignuća, davanje povratnih informacija nakon održanih prezentacijskih radova</w:t>
            </w:r>
          </w:p>
          <w:p w14:paraId="0BD13368" w14:textId="77777777" w:rsidR="00B75D5D" w:rsidRPr="00112527" w:rsidRDefault="00B75D5D" w:rsidP="00112527">
            <w:pPr>
              <w:spacing w:after="0" w:line="360" w:lineRule="auto"/>
              <w:textAlignment w:val="baseline"/>
              <w:rPr>
                <w:rFonts w:ascii="Times New Roman" w:eastAsia="Times New Roman" w:hAnsi="Times New Roman" w:cs="Times New Roman"/>
                <w:sz w:val="24"/>
                <w:szCs w:val="24"/>
                <w:lang w:eastAsia="hr-HR"/>
              </w:rPr>
            </w:pPr>
          </w:p>
        </w:tc>
      </w:tr>
    </w:tbl>
    <w:p w14:paraId="718ADE12" w14:textId="77777777" w:rsidR="00204920" w:rsidRDefault="00204920" w:rsidP="00112527">
      <w:pPr>
        <w:pStyle w:val="LO-normal"/>
        <w:widowControl w:val="0"/>
        <w:spacing w:after="0" w:line="360" w:lineRule="auto"/>
        <w:rPr>
          <w:rFonts w:ascii="Times New Roman" w:eastAsiaTheme="minorHAnsi" w:hAnsi="Times New Roman" w:cs="Times New Roman"/>
          <w:sz w:val="24"/>
          <w:szCs w:val="24"/>
          <w:lang w:eastAsia="en-US" w:bidi="ar-SA"/>
        </w:rPr>
      </w:pPr>
    </w:p>
    <w:p w14:paraId="77765D3C" w14:textId="77777777" w:rsidR="00204920" w:rsidRDefault="0020492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2E3BB04" w14:textId="77777777" w:rsidR="00B75D5D" w:rsidRPr="00112527" w:rsidRDefault="00B75D5D" w:rsidP="00112527">
      <w:pPr>
        <w:pStyle w:val="LO-normal"/>
        <w:widowControl w:val="0"/>
        <w:spacing w:after="0" w:line="360" w:lineRule="auto"/>
        <w:rPr>
          <w:rFonts w:ascii="Times New Roman" w:eastAsia="Arial" w:hAnsi="Times New Roman" w:cs="Times New Roman"/>
          <w:color w:val="000000"/>
          <w:sz w:val="24"/>
          <w:szCs w:val="24"/>
        </w:rPr>
      </w:pPr>
    </w:p>
    <w:tbl>
      <w:tblPr>
        <w:tblW w:w="8639" w:type="dxa"/>
        <w:tblLook w:val="0400" w:firstRow="0" w:lastRow="0" w:firstColumn="0" w:lastColumn="0" w:noHBand="0" w:noVBand="1"/>
      </w:tblPr>
      <w:tblGrid>
        <w:gridCol w:w="1977"/>
        <w:gridCol w:w="1843"/>
        <w:gridCol w:w="3118"/>
        <w:gridCol w:w="1701"/>
      </w:tblGrid>
      <w:tr w:rsidR="00B75D5D" w:rsidRPr="00112527" w14:paraId="24C7E99D" w14:textId="77777777" w:rsidTr="00485DEF">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458A3170"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 xml:space="preserve">  Naziv aktivnosti</w:t>
            </w:r>
            <w:r w:rsidRPr="00112527">
              <w:rPr>
                <w:rFonts w:ascii="Times New Roman" w:eastAsia="Times New Roman" w:hAnsi="Times New Roman" w:cs="Times New Roman"/>
                <w:sz w:val="24"/>
                <w:szCs w:val="24"/>
              </w:rPr>
              <w:t> </w:t>
            </w:r>
          </w:p>
          <w:p w14:paraId="61977D3D"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ŠKOLSKO SPORTSKO DRUŠTVO</w:t>
            </w:r>
          </w:p>
        </w:tc>
        <w:tc>
          <w:tcPr>
            <w:tcW w:w="1843" w:type="dxa"/>
            <w:tcBorders>
              <w:top w:val="single" w:sz="6" w:space="0" w:color="000000"/>
              <w:bottom w:val="single" w:sz="6" w:space="0" w:color="000000"/>
              <w:right w:val="single" w:sz="6" w:space="0" w:color="000000"/>
            </w:tcBorders>
            <w:shd w:val="clear" w:color="auto" w:fill="auto"/>
          </w:tcPr>
          <w:p w14:paraId="0BAC680D"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 xml:space="preserve"> Planirani broj  učenika</w:t>
            </w:r>
            <w:r w:rsidRPr="00112527">
              <w:rPr>
                <w:rFonts w:ascii="Times New Roman" w:eastAsia="Times New Roman" w:hAnsi="Times New Roman" w:cs="Times New Roman"/>
                <w:sz w:val="24"/>
                <w:szCs w:val="24"/>
              </w:rPr>
              <w:t> </w:t>
            </w:r>
          </w:p>
          <w:p w14:paraId="70207ADC"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12</w:t>
            </w:r>
          </w:p>
        </w:tc>
        <w:tc>
          <w:tcPr>
            <w:tcW w:w="3118" w:type="dxa"/>
            <w:tcBorders>
              <w:top w:val="single" w:sz="6" w:space="0" w:color="000000"/>
              <w:bottom w:val="single" w:sz="6" w:space="0" w:color="000000"/>
              <w:right w:val="single" w:sz="6" w:space="0" w:color="000000"/>
            </w:tcBorders>
            <w:shd w:val="clear" w:color="auto" w:fill="auto"/>
          </w:tcPr>
          <w:p w14:paraId="29163658"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 xml:space="preserve"> Nositelj / nositelji aktivnosti</w:t>
            </w:r>
            <w:r w:rsidRPr="00112527">
              <w:rPr>
                <w:rFonts w:ascii="Times New Roman" w:eastAsia="Times New Roman" w:hAnsi="Times New Roman" w:cs="Times New Roman"/>
                <w:sz w:val="24"/>
                <w:szCs w:val="24"/>
              </w:rPr>
              <w:t> </w:t>
            </w:r>
          </w:p>
          <w:p w14:paraId="542FA183"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učiteljica, učenici</w:t>
            </w:r>
          </w:p>
        </w:tc>
        <w:tc>
          <w:tcPr>
            <w:tcW w:w="1701" w:type="dxa"/>
            <w:tcBorders>
              <w:top w:val="single" w:sz="6" w:space="0" w:color="000000"/>
              <w:bottom w:val="single" w:sz="6" w:space="0" w:color="000000"/>
              <w:right w:val="single" w:sz="6" w:space="0" w:color="000000"/>
            </w:tcBorders>
            <w:shd w:val="clear" w:color="auto" w:fill="auto"/>
          </w:tcPr>
          <w:p w14:paraId="42540CBC"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Broj sati tjedno/ godišnje</w:t>
            </w:r>
            <w:r w:rsidRPr="00112527">
              <w:rPr>
                <w:rFonts w:ascii="Times New Roman" w:eastAsia="Times New Roman" w:hAnsi="Times New Roman" w:cs="Times New Roman"/>
                <w:sz w:val="24"/>
                <w:szCs w:val="24"/>
              </w:rPr>
              <w:t> </w:t>
            </w:r>
          </w:p>
          <w:p w14:paraId="2D796296"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35</w:t>
            </w:r>
          </w:p>
        </w:tc>
      </w:tr>
      <w:tr w:rsidR="00B75D5D" w:rsidRPr="00112527" w14:paraId="7F158E96" w14:textId="77777777" w:rsidTr="00485DEF">
        <w:tc>
          <w:tcPr>
            <w:tcW w:w="1976" w:type="dxa"/>
            <w:tcBorders>
              <w:left w:val="single" w:sz="6" w:space="0" w:color="000000"/>
              <w:bottom w:val="single" w:sz="6" w:space="0" w:color="000000"/>
              <w:right w:val="single" w:sz="6" w:space="0" w:color="000000"/>
            </w:tcBorders>
            <w:shd w:val="clear" w:color="auto" w:fill="auto"/>
          </w:tcPr>
          <w:p w14:paraId="2459ECB3" w14:textId="77777777" w:rsidR="00B75D5D" w:rsidRPr="00112527" w:rsidRDefault="00B75D5D" w:rsidP="00112527">
            <w:pPr>
              <w:pStyle w:val="LO-normal"/>
              <w:spacing w:after="0" w:line="360" w:lineRule="auto"/>
              <w:jc w:val="center"/>
              <w:rPr>
                <w:rFonts w:ascii="Times New Roman" w:eastAsia="Times New Roman" w:hAnsi="Times New Roman" w:cs="Times New Roman"/>
                <w:b/>
                <w:sz w:val="24"/>
                <w:szCs w:val="24"/>
              </w:rPr>
            </w:pPr>
          </w:p>
        </w:tc>
        <w:tc>
          <w:tcPr>
            <w:tcW w:w="1843" w:type="dxa"/>
            <w:tcBorders>
              <w:bottom w:val="single" w:sz="6" w:space="0" w:color="000000"/>
              <w:right w:val="single" w:sz="6" w:space="0" w:color="000000"/>
            </w:tcBorders>
            <w:shd w:val="clear" w:color="auto" w:fill="auto"/>
          </w:tcPr>
          <w:p w14:paraId="28DA5F81" w14:textId="77777777" w:rsidR="00B75D5D" w:rsidRPr="00112527" w:rsidRDefault="00B75D5D" w:rsidP="00112527">
            <w:pPr>
              <w:pStyle w:val="LO-normal"/>
              <w:spacing w:after="0"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color w:val="FF0000"/>
                <w:sz w:val="24"/>
                <w:szCs w:val="24"/>
              </w:rPr>
              <w:t>     </w:t>
            </w:r>
          </w:p>
        </w:tc>
        <w:tc>
          <w:tcPr>
            <w:tcW w:w="3118" w:type="dxa"/>
            <w:tcBorders>
              <w:bottom w:val="single" w:sz="6" w:space="0" w:color="000000"/>
              <w:right w:val="single" w:sz="6" w:space="0" w:color="000000"/>
            </w:tcBorders>
            <w:shd w:val="clear" w:color="auto" w:fill="auto"/>
          </w:tcPr>
          <w:p w14:paraId="5C8E8E7C" w14:textId="77777777" w:rsidR="00B75D5D" w:rsidRPr="00112527" w:rsidRDefault="00B75D5D" w:rsidP="00112527">
            <w:pPr>
              <w:pStyle w:val="LO-normal"/>
              <w:spacing w:after="0"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w:t>
            </w:r>
          </w:p>
        </w:tc>
        <w:tc>
          <w:tcPr>
            <w:tcW w:w="1701" w:type="dxa"/>
            <w:tcBorders>
              <w:bottom w:val="single" w:sz="6" w:space="0" w:color="000000"/>
              <w:right w:val="single" w:sz="6" w:space="0" w:color="000000"/>
            </w:tcBorders>
            <w:shd w:val="clear" w:color="auto" w:fill="auto"/>
          </w:tcPr>
          <w:p w14:paraId="63FD14D8" w14:textId="77777777" w:rsidR="00B75D5D" w:rsidRPr="00112527" w:rsidRDefault="00B75D5D" w:rsidP="00112527">
            <w:pPr>
              <w:pStyle w:val="LO-normal"/>
              <w:spacing w:after="0" w:line="360" w:lineRule="auto"/>
              <w:rPr>
                <w:rFonts w:ascii="Times New Roman" w:eastAsia="Times New Roman" w:hAnsi="Times New Roman" w:cs="Times New Roman"/>
                <w:sz w:val="24"/>
                <w:szCs w:val="24"/>
              </w:rPr>
            </w:pPr>
          </w:p>
        </w:tc>
      </w:tr>
      <w:tr w:rsidR="00B75D5D" w:rsidRPr="00112527" w14:paraId="5F87675F"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790C14D0"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Ciljevi:</w:t>
            </w:r>
            <w:r w:rsidRPr="00112527">
              <w:rPr>
                <w:rFonts w:ascii="Times New Roman" w:eastAsia="Times New Roman" w:hAnsi="Times New Roman" w:cs="Times New Roman"/>
                <w:sz w:val="24"/>
                <w:szCs w:val="24"/>
              </w:rPr>
              <w:t>  uključivanje što većeg broja učenika u izvannastavne školske sportske aktivnosti</w:t>
            </w:r>
          </w:p>
        </w:tc>
      </w:tr>
      <w:tr w:rsidR="00B75D5D" w:rsidRPr="00112527" w14:paraId="4D1F8DE1"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6895926F" w14:textId="77777777" w:rsidR="00B75D5D" w:rsidRPr="00112527" w:rsidRDefault="00B75D5D" w:rsidP="00112527">
            <w:pPr>
              <w:pStyle w:val="LO-normal"/>
              <w:spacing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Obrazloženje cilja: obzirom na tjelesnu neaktivnost djece i odraslih, potaknuti učenike na vježbanje, na isprobavanje novih sportova i aktivnosti, kako bi iste mogli aktivno koristiti u slobodnom vremenu.</w:t>
            </w:r>
          </w:p>
        </w:tc>
      </w:tr>
      <w:tr w:rsidR="00B75D5D" w:rsidRPr="00112527" w14:paraId="734C8096"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4E92DD9C" w14:textId="77777777" w:rsidR="00B75D5D" w:rsidRPr="00112527" w:rsidRDefault="00B75D5D" w:rsidP="00112527">
            <w:pPr>
              <w:pStyle w:val="LO-normal"/>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b/>
                <w:sz w:val="24"/>
                <w:szCs w:val="24"/>
              </w:rPr>
              <w:t xml:space="preserve">Očekivani ishodi/postignuća: </w:t>
            </w:r>
          </w:p>
        </w:tc>
      </w:tr>
      <w:tr w:rsidR="00B75D5D" w:rsidRPr="00112527" w14:paraId="014F4F23"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58EDEF4E" w14:textId="77777777" w:rsidR="00B75D5D" w:rsidRPr="00112527" w:rsidRDefault="00B75D5D" w:rsidP="00112527">
            <w:pPr>
              <w:pStyle w:val="LO-normal"/>
              <w:spacing w:after="0"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b/>
                <w:sz w:val="24"/>
                <w:szCs w:val="24"/>
              </w:rPr>
              <w:t>Način i mjesto realizacije:</w:t>
            </w:r>
            <w:r w:rsidRPr="00112527">
              <w:rPr>
                <w:rFonts w:ascii="Times New Roman" w:eastAsia="Times New Roman" w:hAnsi="Times New Roman" w:cs="Times New Roman"/>
                <w:sz w:val="24"/>
                <w:szCs w:val="24"/>
              </w:rPr>
              <w:t>  </w:t>
            </w:r>
          </w:p>
          <w:p w14:paraId="3B026412"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Oblik: grupni rad</w:t>
            </w:r>
          </w:p>
          <w:p w14:paraId="65C5CD1F" w14:textId="6439A95B"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xml:space="preserve">Sudionici: učenici </w:t>
            </w:r>
            <w:r w:rsidR="00967AD7">
              <w:rPr>
                <w:rFonts w:ascii="Times New Roman" w:eastAsia="Times New Roman" w:hAnsi="Times New Roman" w:cs="Times New Roman"/>
                <w:sz w:val="24"/>
                <w:szCs w:val="24"/>
              </w:rPr>
              <w:t>5</w:t>
            </w:r>
            <w:r w:rsidRPr="00112527">
              <w:rPr>
                <w:rFonts w:ascii="Times New Roman" w:eastAsia="Times New Roman" w:hAnsi="Times New Roman" w:cs="Times New Roman"/>
                <w:sz w:val="24"/>
                <w:szCs w:val="24"/>
              </w:rPr>
              <w:t>.-8.r.</w:t>
            </w:r>
          </w:p>
          <w:p w14:paraId="705AFC25"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xml:space="preserve">Načini učenja :  sintetička metoda učenja, metoda standardno ponavljajućeg vježbanja, situacijska metoda vježbanja                </w:t>
            </w:r>
          </w:p>
          <w:p w14:paraId="6D880822"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xml:space="preserve">Metode poučavanja (što rade učitelji): učitelji objašnjavaju, demonstriraju, postavljaju zadatke, usmjeravaju k pravilima igre, motiviraju, potiču na suradnju.                    </w:t>
            </w:r>
          </w:p>
          <w:p w14:paraId="16ACE163"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Trajanje izvedbe: 45  min</w:t>
            </w:r>
          </w:p>
        </w:tc>
      </w:tr>
      <w:tr w:rsidR="00B75D5D" w:rsidRPr="00112527" w14:paraId="1F4B43EB" w14:textId="77777777" w:rsidTr="00485DEF">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5A9B9FB8" w14:textId="77777777" w:rsidR="00B75D5D" w:rsidRPr="00112527" w:rsidRDefault="00B75D5D" w:rsidP="00112527">
            <w:pPr>
              <w:pStyle w:val="LO-normal"/>
              <w:spacing w:after="0" w:line="360" w:lineRule="auto"/>
              <w:rPr>
                <w:rFonts w:ascii="Times New Roman" w:hAnsi="Times New Roman" w:cs="Times New Roman"/>
                <w:sz w:val="24"/>
                <w:szCs w:val="24"/>
              </w:rPr>
            </w:pPr>
            <w:proofErr w:type="spellStart"/>
            <w:r w:rsidRPr="00112527">
              <w:rPr>
                <w:rFonts w:ascii="Times New Roman" w:eastAsia="Times New Roman" w:hAnsi="Times New Roman" w:cs="Times New Roman"/>
                <w:b/>
                <w:sz w:val="24"/>
                <w:szCs w:val="24"/>
              </w:rPr>
              <w:t>Vremenik</w:t>
            </w:r>
            <w:proofErr w:type="spellEnd"/>
            <w:r w:rsidRPr="00112527">
              <w:rPr>
                <w:rFonts w:ascii="Times New Roman" w:eastAsia="Times New Roman" w:hAnsi="Times New Roman" w:cs="Times New Roman"/>
                <w:b/>
                <w:sz w:val="24"/>
                <w:szCs w:val="24"/>
              </w:rPr>
              <w:t>:</w:t>
            </w:r>
            <w:r w:rsidRPr="00112527">
              <w:rPr>
                <w:rFonts w:ascii="Times New Roman" w:eastAsia="Times New Roman" w:hAnsi="Times New Roman" w:cs="Times New Roman"/>
                <w:sz w:val="24"/>
                <w:szCs w:val="24"/>
              </w:rPr>
              <w:t>  tijekom godine, 1 sat tjedno</w:t>
            </w:r>
          </w:p>
        </w:tc>
      </w:tr>
      <w:tr w:rsidR="00B75D5D" w:rsidRPr="00112527" w14:paraId="13B4C20A" w14:textId="77777777" w:rsidTr="006A27DE">
        <w:trPr>
          <w:trHeight w:val="816"/>
        </w:trPr>
        <w:tc>
          <w:tcPr>
            <w:tcW w:w="8638" w:type="dxa"/>
            <w:gridSpan w:val="4"/>
            <w:tcBorders>
              <w:left w:val="single" w:sz="6" w:space="0" w:color="000000"/>
              <w:right w:val="single" w:sz="6" w:space="0" w:color="000000"/>
            </w:tcBorders>
            <w:shd w:val="clear" w:color="auto" w:fill="auto"/>
          </w:tcPr>
          <w:p w14:paraId="257946CB" w14:textId="77777777" w:rsidR="00B75D5D" w:rsidRPr="00112527" w:rsidRDefault="00B75D5D" w:rsidP="00112527">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Način vrednovanja i korištenja rezultata vrednovanja:</w:t>
            </w:r>
            <w:r w:rsidRPr="00112527">
              <w:rPr>
                <w:rFonts w:ascii="Times New Roman" w:eastAsia="Times New Roman" w:hAnsi="Times New Roman" w:cs="Times New Roman"/>
                <w:sz w:val="24"/>
                <w:szCs w:val="24"/>
              </w:rPr>
              <w:t> </w:t>
            </w:r>
          </w:p>
          <w:p w14:paraId="389DAAF8" w14:textId="77777777" w:rsidR="00B75D5D" w:rsidRPr="00112527" w:rsidRDefault="00B75D5D" w:rsidP="00112527">
            <w:pPr>
              <w:pStyle w:val="LO-normal"/>
              <w:spacing w:after="0" w:line="360" w:lineRule="auto"/>
              <w:rPr>
                <w:rFonts w:ascii="Times New Roman" w:hAnsi="Times New Roman" w:cs="Times New Roman"/>
                <w:sz w:val="24"/>
                <w:szCs w:val="24"/>
              </w:rPr>
            </w:pPr>
            <w:proofErr w:type="spellStart"/>
            <w:r w:rsidRPr="00112527">
              <w:rPr>
                <w:rFonts w:ascii="Times New Roman" w:eastAsia="Times New Roman" w:hAnsi="Times New Roman" w:cs="Times New Roman"/>
                <w:sz w:val="24"/>
                <w:szCs w:val="24"/>
              </w:rPr>
              <w:t>samovrednovanje</w:t>
            </w:r>
            <w:proofErr w:type="spellEnd"/>
            <w:r w:rsidRPr="00112527">
              <w:rPr>
                <w:rFonts w:ascii="Times New Roman" w:eastAsia="Times New Roman" w:hAnsi="Times New Roman" w:cs="Times New Roman"/>
                <w:sz w:val="24"/>
                <w:szCs w:val="24"/>
              </w:rPr>
              <w:t>, sudjelovanje na županijskim natjecanjima</w:t>
            </w:r>
          </w:p>
        </w:tc>
      </w:tr>
      <w:tr w:rsidR="006A27DE" w:rsidRPr="00112527" w14:paraId="36E8E636" w14:textId="77777777" w:rsidTr="00485DEF">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1884BA39" w14:textId="77777777" w:rsidR="006A27DE" w:rsidRPr="00112527" w:rsidRDefault="006A27DE" w:rsidP="00112527">
            <w:pPr>
              <w:pStyle w:val="LO-normal"/>
              <w:spacing w:after="0" w:line="360" w:lineRule="auto"/>
              <w:rPr>
                <w:rFonts w:ascii="Times New Roman" w:eastAsia="Times New Roman" w:hAnsi="Times New Roman" w:cs="Times New Roman"/>
                <w:b/>
                <w:sz w:val="24"/>
                <w:szCs w:val="24"/>
              </w:rPr>
            </w:pPr>
          </w:p>
        </w:tc>
      </w:tr>
    </w:tbl>
    <w:p w14:paraId="1FD486BA" w14:textId="77777777" w:rsidR="00B75D5D" w:rsidRPr="00112527" w:rsidRDefault="00B75D5D" w:rsidP="00112527">
      <w:pPr>
        <w:pStyle w:val="LO-normal"/>
        <w:spacing w:line="360" w:lineRule="auto"/>
        <w:rPr>
          <w:rFonts w:ascii="Times New Roman" w:hAnsi="Times New Roman" w:cs="Times New Roman"/>
          <w:sz w:val="24"/>
          <w:szCs w:val="24"/>
        </w:rPr>
      </w:pPr>
    </w:p>
    <w:p w14:paraId="1E1A1E9D" w14:textId="77777777" w:rsidR="00967AD7" w:rsidRDefault="00204920">
      <w:pPr>
        <w:spacing w:after="200" w:line="276" w:lineRule="auto"/>
        <w:rPr>
          <w:rFonts w:ascii="Times New Roman" w:eastAsia="Times New Roman" w:hAnsi="Times New Roman" w:cs="Times New Roman"/>
          <w:b/>
          <w:caps/>
          <w:sz w:val="24"/>
          <w:szCs w:val="24"/>
        </w:rPr>
      </w:pPr>
      <w:r>
        <w:rPr>
          <w:sz w:val="24"/>
          <w:szCs w:val="24"/>
        </w:rPr>
        <w:br w:type="page"/>
      </w:r>
    </w:p>
    <w:tbl>
      <w:tblPr>
        <w:tblW w:w="8639" w:type="dxa"/>
        <w:tblLook w:val="0400" w:firstRow="0" w:lastRow="0" w:firstColumn="0" w:lastColumn="0" w:noHBand="0" w:noVBand="1"/>
      </w:tblPr>
      <w:tblGrid>
        <w:gridCol w:w="1977"/>
        <w:gridCol w:w="1843"/>
        <w:gridCol w:w="3118"/>
        <w:gridCol w:w="1701"/>
      </w:tblGrid>
      <w:tr w:rsidR="00967AD7" w:rsidRPr="00112527" w14:paraId="74C73496" w14:textId="77777777" w:rsidTr="005A69EE">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6B152694"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lastRenderedPageBreak/>
              <w:t xml:space="preserve">  Naziv aktivnosti</w:t>
            </w:r>
            <w:r w:rsidRPr="00112527">
              <w:rPr>
                <w:rFonts w:ascii="Times New Roman" w:eastAsia="Times New Roman" w:hAnsi="Times New Roman" w:cs="Times New Roman"/>
                <w:sz w:val="24"/>
                <w:szCs w:val="24"/>
              </w:rPr>
              <w:t> </w:t>
            </w:r>
          </w:p>
          <w:p w14:paraId="2575E8CA" w14:textId="3316FE41" w:rsidR="00967AD7" w:rsidRPr="00112527" w:rsidRDefault="00967AD7" w:rsidP="005A69EE">
            <w:pPr>
              <w:pStyle w:val="LO-normal"/>
              <w:spacing w:after="0" w:line="360" w:lineRule="auto"/>
              <w:rPr>
                <w:rFonts w:ascii="Times New Roman" w:hAnsi="Times New Roman" w:cs="Times New Roman"/>
                <w:sz w:val="24"/>
                <w:szCs w:val="24"/>
              </w:rPr>
            </w:pPr>
            <w:r>
              <w:rPr>
                <w:rFonts w:ascii="Times New Roman" w:hAnsi="Times New Roman" w:cs="Times New Roman"/>
                <w:sz w:val="24"/>
                <w:szCs w:val="24"/>
              </w:rPr>
              <w:t>SPORTSKA AKTIVNOST</w:t>
            </w:r>
          </w:p>
        </w:tc>
        <w:tc>
          <w:tcPr>
            <w:tcW w:w="1843" w:type="dxa"/>
            <w:tcBorders>
              <w:top w:val="single" w:sz="6" w:space="0" w:color="000000"/>
              <w:bottom w:val="single" w:sz="6" w:space="0" w:color="000000"/>
              <w:right w:val="single" w:sz="6" w:space="0" w:color="000000"/>
            </w:tcBorders>
            <w:shd w:val="clear" w:color="auto" w:fill="auto"/>
          </w:tcPr>
          <w:p w14:paraId="37704BF3"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 xml:space="preserve"> Planirani broj  učenika</w:t>
            </w:r>
            <w:r w:rsidRPr="00112527">
              <w:rPr>
                <w:rFonts w:ascii="Times New Roman" w:eastAsia="Times New Roman" w:hAnsi="Times New Roman" w:cs="Times New Roman"/>
                <w:sz w:val="24"/>
                <w:szCs w:val="24"/>
              </w:rPr>
              <w:t> </w:t>
            </w:r>
          </w:p>
          <w:p w14:paraId="6A1E7674" w14:textId="0EE08A48"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c>
          <w:tcPr>
            <w:tcW w:w="3118" w:type="dxa"/>
            <w:tcBorders>
              <w:top w:val="single" w:sz="6" w:space="0" w:color="000000"/>
              <w:bottom w:val="single" w:sz="6" w:space="0" w:color="000000"/>
              <w:right w:val="single" w:sz="6" w:space="0" w:color="000000"/>
            </w:tcBorders>
            <w:shd w:val="clear" w:color="auto" w:fill="auto"/>
          </w:tcPr>
          <w:p w14:paraId="2DB31D6E"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 xml:space="preserve"> Nositelj / nositelji aktivnosti</w:t>
            </w:r>
            <w:r w:rsidRPr="00112527">
              <w:rPr>
                <w:rFonts w:ascii="Times New Roman" w:eastAsia="Times New Roman" w:hAnsi="Times New Roman" w:cs="Times New Roman"/>
                <w:sz w:val="24"/>
                <w:szCs w:val="24"/>
              </w:rPr>
              <w:t> </w:t>
            </w:r>
          </w:p>
          <w:p w14:paraId="4B7CBDE8"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učiteljica, učenici</w:t>
            </w:r>
          </w:p>
        </w:tc>
        <w:tc>
          <w:tcPr>
            <w:tcW w:w="1701" w:type="dxa"/>
            <w:tcBorders>
              <w:top w:val="single" w:sz="6" w:space="0" w:color="000000"/>
              <w:bottom w:val="single" w:sz="6" w:space="0" w:color="000000"/>
              <w:right w:val="single" w:sz="6" w:space="0" w:color="000000"/>
            </w:tcBorders>
            <w:shd w:val="clear" w:color="auto" w:fill="auto"/>
          </w:tcPr>
          <w:p w14:paraId="0B8E48EC"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Broj sati tjedno/ godišnje</w:t>
            </w:r>
            <w:r w:rsidRPr="00112527">
              <w:rPr>
                <w:rFonts w:ascii="Times New Roman" w:eastAsia="Times New Roman" w:hAnsi="Times New Roman" w:cs="Times New Roman"/>
                <w:sz w:val="24"/>
                <w:szCs w:val="24"/>
              </w:rPr>
              <w:t> </w:t>
            </w:r>
          </w:p>
          <w:p w14:paraId="6C903ED4"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35</w:t>
            </w:r>
          </w:p>
        </w:tc>
      </w:tr>
      <w:tr w:rsidR="00967AD7" w:rsidRPr="00112527" w14:paraId="4E73F1C0" w14:textId="77777777" w:rsidTr="005A69EE">
        <w:tc>
          <w:tcPr>
            <w:tcW w:w="1976" w:type="dxa"/>
            <w:tcBorders>
              <w:left w:val="single" w:sz="6" w:space="0" w:color="000000"/>
              <w:bottom w:val="single" w:sz="6" w:space="0" w:color="000000"/>
              <w:right w:val="single" w:sz="6" w:space="0" w:color="000000"/>
            </w:tcBorders>
            <w:shd w:val="clear" w:color="auto" w:fill="auto"/>
          </w:tcPr>
          <w:p w14:paraId="19395C26" w14:textId="77777777" w:rsidR="00967AD7" w:rsidRPr="00112527" w:rsidRDefault="00967AD7" w:rsidP="005A69EE">
            <w:pPr>
              <w:pStyle w:val="LO-normal"/>
              <w:spacing w:after="0" w:line="360" w:lineRule="auto"/>
              <w:jc w:val="center"/>
              <w:rPr>
                <w:rFonts w:ascii="Times New Roman" w:eastAsia="Times New Roman" w:hAnsi="Times New Roman" w:cs="Times New Roman"/>
                <w:b/>
                <w:sz w:val="24"/>
                <w:szCs w:val="24"/>
              </w:rPr>
            </w:pPr>
          </w:p>
        </w:tc>
        <w:tc>
          <w:tcPr>
            <w:tcW w:w="1843" w:type="dxa"/>
            <w:tcBorders>
              <w:bottom w:val="single" w:sz="6" w:space="0" w:color="000000"/>
              <w:right w:val="single" w:sz="6" w:space="0" w:color="000000"/>
            </w:tcBorders>
            <w:shd w:val="clear" w:color="auto" w:fill="auto"/>
          </w:tcPr>
          <w:p w14:paraId="4890E8CF" w14:textId="77777777" w:rsidR="00967AD7" w:rsidRPr="00112527" w:rsidRDefault="00967AD7" w:rsidP="005A69EE">
            <w:pPr>
              <w:pStyle w:val="LO-normal"/>
              <w:spacing w:after="0"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color w:val="FF0000"/>
                <w:sz w:val="24"/>
                <w:szCs w:val="24"/>
              </w:rPr>
              <w:t>     </w:t>
            </w:r>
          </w:p>
        </w:tc>
        <w:tc>
          <w:tcPr>
            <w:tcW w:w="3118" w:type="dxa"/>
            <w:tcBorders>
              <w:bottom w:val="single" w:sz="6" w:space="0" w:color="000000"/>
              <w:right w:val="single" w:sz="6" w:space="0" w:color="000000"/>
            </w:tcBorders>
            <w:shd w:val="clear" w:color="auto" w:fill="auto"/>
          </w:tcPr>
          <w:p w14:paraId="7A402037" w14:textId="77777777" w:rsidR="00967AD7" w:rsidRPr="00112527" w:rsidRDefault="00967AD7" w:rsidP="005A69EE">
            <w:pPr>
              <w:pStyle w:val="LO-normal"/>
              <w:spacing w:after="0"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w:t>
            </w:r>
          </w:p>
        </w:tc>
        <w:tc>
          <w:tcPr>
            <w:tcW w:w="1701" w:type="dxa"/>
            <w:tcBorders>
              <w:bottom w:val="single" w:sz="6" w:space="0" w:color="000000"/>
              <w:right w:val="single" w:sz="6" w:space="0" w:color="000000"/>
            </w:tcBorders>
            <w:shd w:val="clear" w:color="auto" w:fill="auto"/>
          </w:tcPr>
          <w:p w14:paraId="0920E814" w14:textId="77777777" w:rsidR="00967AD7" w:rsidRPr="00112527" w:rsidRDefault="00967AD7" w:rsidP="005A69EE">
            <w:pPr>
              <w:pStyle w:val="LO-normal"/>
              <w:spacing w:after="0" w:line="360" w:lineRule="auto"/>
              <w:rPr>
                <w:rFonts w:ascii="Times New Roman" w:eastAsia="Times New Roman" w:hAnsi="Times New Roman" w:cs="Times New Roman"/>
                <w:sz w:val="24"/>
                <w:szCs w:val="24"/>
              </w:rPr>
            </w:pPr>
          </w:p>
        </w:tc>
      </w:tr>
      <w:tr w:rsidR="00967AD7" w:rsidRPr="00112527" w14:paraId="27C30F2D"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510E2C37"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Ciljevi:</w:t>
            </w:r>
            <w:r w:rsidRPr="00112527">
              <w:rPr>
                <w:rFonts w:ascii="Times New Roman" w:eastAsia="Times New Roman" w:hAnsi="Times New Roman" w:cs="Times New Roman"/>
                <w:sz w:val="24"/>
                <w:szCs w:val="24"/>
              </w:rPr>
              <w:t>  uključivanje što većeg broja učenika u izvannastavne školske sportske aktivnosti</w:t>
            </w:r>
          </w:p>
        </w:tc>
      </w:tr>
      <w:tr w:rsidR="00967AD7" w:rsidRPr="00112527" w14:paraId="42418189"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0129F8FC" w14:textId="77777777" w:rsidR="00967AD7" w:rsidRPr="00112527" w:rsidRDefault="00967AD7" w:rsidP="005A69EE">
            <w:pPr>
              <w:pStyle w:val="LO-normal"/>
              <w:spacing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Obrazloženje cilja: obzirom na tjelesnu neaktivnost djece i odraslih, potaknuti učenike na vježbanje, na isprobavanje novih sportova i aktivnosti, kako bi iste mogli aktivno koristiti u slobodnom vremenu.</w:t>
            </w:r>
          </w:p>
        </w:tc>
      </w:tr>
      <w:tr w:rsidR="00967AD7" w:rsidRPr="00112527" w14:paraId="0BDCDDBC"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66134221" w14:textId="77777777" w:rsidR="00967AD7" w:rsidRPr="00112527" w:rsidRDefault="00967AD7" w:rsidP="005A69EE">
            <w:pPr>
              <w:pStyle w:val="LO-normal"/>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b/>
                <w:sz w:val="24"/>
                <w:szCs w:val="24"/>
              </w:rPr>
              <w:t xml:space="preserve">Očekivani ishodi/postignuća: </w:t>
            </w:r>
          </w:p>
        </w:tc>
      </w:tr>
      <w:tr w:rsidR="00967AD7" w:rsidRPr="00112527" w14:paraId="5AA14E44"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33331E6F" w14:textId="77777777" w:rsidR="00967AD7" w:rsidRPr="00112527" w:rsidRDefault="00967AD7" w:rsidP="005A69EE">
            <w:pPr>
              <w:pStyle w:val="LO-normal"/>
              <w:spacing w:after="0"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b/>
                <w:sz w:val="24"/>
                <w:szCs w:val="24"/>
              </w:rPr>
              <w:t>Način i mjesto realizacije:</w:t>
            </w:r>
            <w:r w:rsidRPr="00112527">
              <w:rPr>
                <w:rFonts w:ascii="Times New Roman" w:eastAsia="Times New Roman" w:hAnsi="Times New Roman" w:cs="Times New Roman"/>
                <w:sz w:val="24"/>
                <w:szCs w:val="24"/>
              </w:rPr>
              <w:t>  </w:t>
            </w:r>
          </w:p>
          <w:p w14:paraId="4B235773"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Oblik: grupni rad</w:t>
            </w:r>
          </w:p>
          <w:p w14:paraId="25DEA96D" w14:textId="3E99CB33"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Sudionici: učenici 1.-</w:t>
            </w:r>
            <w:r>
              <w:rPr>
                <w:rFonts w:ascii="Times New Roman" w:eastAsia="Times New Roman" w:hAnsi="Times New Roman" w:cs="Times New Roman"/>
                <w:sz w:val="24"/>
                <w:szCs w:val="24"/>
              </w:rPr>
              <w:t>4</w:t>
            </w:r>
            <w:r w:rsidRPr="00112527">
              <w:rPr>
                <w:rFonts w:ascii="Times New Roman" w:eastAsia="Times New Roman" w:hAnsi="Times New Roman" w:cs="Times New Roman"/>
                <w:sz w:val="24"/>
                <w:szCs w:val="24"/>
              </w:rPr>
              <w:t>.r.</w:t>
            </w:r>
          </w:p>
          <w:p w14:paraId="6A167B7C"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xml:space="preserve">Načini učenja :  sintetička metoda učenja, metoda standardno ponavljajućeg vježbanja, situacijska metoda vježbanja                </w:t>
            </w:r>
          </w:p>
          <w:p w14:paraId="7B8C296C"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xml:space="preserve">Metode poučavanja (što rade učitelji): učitelji objašnjavaju, demonstriraju, postavljaju zadatke, usmjeravaju k pravilima igre, motiviraju, potiču na suradnju.                    </w:t>
            </w:r>
          </w:p>
          <w:p w14:paraId="4B1E0B38"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sz w:val="24"/>
                <w:szCs w:val="24"/>
              </w:rPr>
              <w:t xml:space="preserve">                  </w:t>
            </w:r>
            <w:r w:rsidRPr="00112527">
              <w:rPr>
                <w:rFonts w:ascii="Times New Roman" w:eastAsia="Times New Roman" w:hAnsi="Times New Roman" w:cs="Times New Roman"/>
                <w:sz w:val="24"/>
                <w:szCs w:val="24"/>
              </w:rPr>
              <w:t> Trajanje izvedbe: 45  min</w:t>
            </w:r>
          </w:p>
        </w:tc>
      </w:tr>
      <w:tr w:rsidR="00967AD7" w:rsidRPr="00112527" w14:paraId="506098D9" w14:textId="77777777" w:rsidTr="005A69EE">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79446842" w14:textId="77777777" w:rsidR="00967AD7" w:rsidRPr="00112527" w:rsidRDefault="00967AD7" w:rsidP="005A69EE">
            <w:pPr>
              <w:pStyle w:val="LO-normal"/>
              <w:spacing w:after="0" w:line="360" w:lineRule="auto"/>
              <w:rPr>
                <w:rFonts w:ascii="Times New Roman" w:hAnsi="Times New Roman" w:cs="Times New Roman"/>
                <w:sz w:val="24"/>
                <w:szCs w:val="24"/>
              </w:rPr>
            </w:pPr>
            <w:proofErr w:type="spellStart"/>
            <w:r w:rsidRPr="00112527">
              <w:rPr>
                <w:rFonts w:ascii="Times New Roman" w:eastAsia="Times New Roman" w:hAnsi="Times New Roman" w:cs="Times New Roman"/>
                <w:b/>
                <w:sz w:val="24"/>
                <w:szCs w:val="24"/>
              </w:rPr>
              <w:t>Vremenik</w:t>
            </w:r>
            <w:proofErr w:type="spellEnd"/>
            <w:r w:rsidRPr="00112527">
              <w:rPr>
                <w:rFonts w:ascii="Times New Roman" w:eastAsia="Times New Roman" w:hAnsi="Times New Roman" w:cs="Times New Roman"/>
                <w:b/>
                <w:sz w:val="24"/>
                <w:szCs w:val="24"/>
              </w:rPr>
              <w:t>:</w:t>
            </w:r>
            <w:r w:rsidRPr="00112527">
              <w:rPr>
                <w:rFonts w:ascii="Times New Roman" w:eastAsia="Times New Roman" w:hAnsi="Times New Roman" w:cs="Times New Roman"/>
                <w:sz w:val="24"/>
                <w:szCs w:val="24"/>
              </w:rPr>
              <w:t>  tijekom godine, 1 sat tjedno</w:t>
            </w:r>
          </w:p>
        </w:tc>
      </w:tr>
      <w:tr w:rsidR="00967AD7" w:rsidRPr="00112527" w14:paraId="1BDC1E14" w14:textId="77777777" w:rsidTr="005A69EE">
        <w:trPr>
          <w:trHeight w:val="816"/>
        </w:trPr>
        <w:tc>
          <w:tcPr>
            <w:tcW w:w="8638" w:type="dxa"/>
            <w:gridSpan w:val="4"/>
            <w:tcBorders>
              <w:left w:val="single" w:sz="6" w:space="0" w:color="000000"/>
              <w:right w:val="single" w:sz="6" w:space="0" w:color="000000"/>
            </w:tcBorders>
            <w:shd w:val="clear" w:color="auto" w:fill="auto"/>
          </w:tcPr>
          <w:p w14:paraId="24D493D3" w14:textId="77777777" w:rsidR="00967AD7" w:rsidRPr="00112527" w:rsidRDefault="00967AD7" w:rsidP="005A69EE">
            <w:pPr>
              <w:pStyle w:val="LO-normal"/>
              <w:spacing w:after="0" w:line="360" w:lineRule="auto"/>
              <w:rPr>
                <w:rFonts w:ascii="Times New Roman" w:hAnsi="Times New Roman" w:cs="Times New Roman"/>
                <w:sz w:val="24"/>
                <w:szCs w:val="24"/>
              </w:rPr>
            </w:pPr>
            <w:r w:rsidRPr="00112527">
              <w:rPr>
                <w:rFonts w:ascii="Times New Roman" w:eastAsia="Times New Roman" w:hAnsi="Times New Roman" w:cs="Times New Roman"/>
                <w:b/>
                <w:sz w:val="24"/>
                <w:szCs w:val="24"/>
              </w:rPr>
              <w:t>Način vrednovanja i korištenja rezultata vrednovanja:</w:t>
            </w:r>
            <w:r w:rsidRPr="00112527">
              <w:rPr>
                <w:rFonts w:ascii="Times New Roman" w:eastAsia="Times New Roman" w:hAnsi="Times New Roman" w:cs="Times New Roman"/>
                <w:sz w:val="24"/>
                <w:szCs w:val="24"/>
              </w:rPr>
              <w:t> </w:t>
            </w:r>
          </w:p>
          <w:p w14:paraId="0A37DB13" w14:textId="77777777" w:rsidR="00967AD7" w:rsidRPr="00112527" w:rsidRDefault="00967AD7" w:rsidP="005A69EE">
            <w:pPr>
              <w:pStyle w:val="LO-normal"/>
              <w:spacing w:after="0" w:line="360" w:lineRule="auto"/>
              <w:rPr>
                <w:rFonts w:ascii="Times New Roman" w:hAnsi="Times New Roman" w:cs="Times New Roman"/>
                <w:sz w:val="24"/>
                <w:szCs w:val="24"/>
              </w:rPr>
            </w:pPr>
            <w:proofErr w:type="spellStart"/>
            <w:r w:rsidRPr="00112527">
              <w:rPr>
                <w:rFonts w:ascii="Times New Roman" w:eastAsia="Times New Roman" w:hAnsi="Times New Roman" w:cs="Times New Roman"/>
                <w:sz w:val="24"/>
                <w:szCs w:val="24"/>
              </w:rPr>
              <w:t>samovrednovanje</w:t>
            </w:r>
            <w:proofErr w:type="spellEnd"/>
            <w:r w:rsidRPr="00112527">
              <w:rPr>
                <w:rFonts w:ascii="Times New Roman" w:eastAsia="Times New Roman" w:hAnsi="Times New Roman" w:cs="Times New Roman"/>
                <w:sz w:val="24"/>
                <w:szCs w:val="24"/>
              </w:rPr>
              <w:t>, sudjelovanje na županijskim natjecanjima</w:t>
            </w:r>
          </w:p>
        </w:tc>
      </w:tr>
      <w:tr w:rsidR="00967AD7" w:rsidRPr="00112527" w14:paraId="0A228D1A" w14:textId="77777777" w:rsidTr="005A69EE">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667AA541" w14:textId="77777777" w:rsidR="00967AD7" w:rsidRPr="00112527" w:rsidRDefault="00967AD7" w:rsidP="005A69EE">
            <w:pPr>
              <w:pStyle w:val="LO-normal"/>
              <w:spacing w:after="0" w:line="360" w:lineRule="auto"/>
              <w:rPr>
                <w:rFonts w:ascii="Times New Roman" w:eastAsia="Times New Roman" w:hAnsi="Times New Roman" w:cs="Times New Roman"/>
                <w:b/>
                <w:sz w:val="24"/>
                <w:szCs w:val="24"/>
              </w:rPr>
            </w:pPr>
          </w:p>
        </w:tc>
      </w:tr>
    </w:tbl>
    <w:p w14:paraId="6A8BD3CB" w14:textId="5583919B" w:rsidR="00967AD7" w:rsidRDefault="00967AD7" w:rsidP="00967AD7">
      <w:pPr>
        <w:pStyle w:val="LO-normal"/>
        <w:spacing w:line="360" w:lineRule="auto"/>
        <w:rPr>
          <w:rFonts w:ascii="Times New Roman" w:hAnsi="Times New Roman" w:cs="Times New Roman"/>
          <w:sz w:val="24"/>
          <w:szCs w:val="24"/>
        </w:rPr>
      </w:pPr>
    </w:p>
    <w:p w14:paraId="3375BB3B" w14:textId="469C8AB1" w:rsidR="00D90F46" w:rsidRDefault="00D90F46" w:rsidP="00967AD7">
      <w:pPr>
        <w:pStyle w:val="LO-normal"/>
        <w:spacing w:line="360" w:lineRule="auto"/>
        <w:rPr>
          <w:rFonts w:ascii="Times New Roman" w:hAnsi="Times New Roman" w:cs="Times New Roman"/>
          <w:sz w:val="24"/>
          <w:szCs w:val="24"/>
        </w:rPr>
      </w:pPr>
    </w:p>
    <w:p w14:paraId="7E819458" w14:textId="4C24F153" w:rsidR="00D90F46" w:rsidRDefault="00D90F46" w:rsidP="00967AD7">
      <w:pPr>
        <w:pStyle w:val="LO-normal"/>
        <w:spacing w:line="360" w:lineRule="auto"/>
        <w:rPr>
          <w:rFonts w:ascii="Times New Roman" w:hAnsi="Times New Roman" w:cs="Times New Roman"/>
          <w:sz w:val="24"/>
          <w:szCs w:val="24"/>
        </w:rPr>
      </w:pPr>
    </w:p>
    <w:p w14:paraId="404AD2A5" w14:textId="77777777" w:rsidR="00D90F46" w:rsidRDefault="00D90F46" w:rsidP="00967AD7">
      <w:pPr>
        <w:pStyle w:val="LO-normal"/>
        <w:spacing w:line="360" w:lineRule="auto"/>
        <w:rPr>
          <w:rFonts w:ascii="Times New Roman" w:hAnsi="Times New Roman" w:cs="Times New Roman"/>
          <w:sz w:val="24"/>
          <w:szCs w:val="24"/>
        </w:rPr>
      </w:pPr>
    </w:p>
    <w:p w14:paraId="08EB1FEA" w14:textId="77777777" w:rsidR="00F623DA" w:rsidRDefault="00F623DA" w:rsidP="00967AD7">
      <w:pPr>
        <w:pStyle w:val="LO-normal"/>
        <w:spacing w:line="360" w:lineRule="auto"/>
        <w:rPr>
          <w:rFonts w:ascii="Times New Roman" w:hAnsi="Times New Roman" w:cs="Times New Roman"/>
          <w:sz w:val="24"/>
          <w:szCs w:val="24"/>
        </w:rPr>
      </w:pPr>
    </w:p>
    <w:p w14:paraId="3F33FFB1" w14:textId="77777777" w:rsidR="00F623DA" w:rsidRPr="00112527" w:rsidRDefault="00F623DA" w:rsidP="00967AD7">
      <w:pPr>
        <w:pStyle w:val="LO-normal"/>
        <w:spacing w:line="360" w:lineRule="auto"/>
        <w:rPr>
          <w:rFonts w:ascii="Times New Roman" w:hAnsi="Times New Roman" w:cs="Times New Roman"/>
          <w:sz w:val="24"/>
          <w:szCs w:val="24"/>
        </w:rPr>
      </w:pPr>
    </w:p>
    <w:p w14:paraId="2BA8D7B8" w14:textId="77777777" w:rsidR="00CD41CD" w:rsidRDefault="00CD41CD" w:rsidP="00CD41CD">
      <w:pPr>
        <w:widowControl w:val="0"/>
        <w:pBdr>
          <w:top w:val="nil"/>
          <w:left w:val="nil"/>
          <w:bottom w:val="nil"/>
          <w:right w:val="nil"/>
          <w:between w:val="nil"/>
        </w:pBdr>
        <w:spacing w:after="0"/>
        <w:rPr>
          <w:rFonts w:ascii="Arial" w:eastAsia="Arial" w:hAnsi="Arial" w:cs="Arial"/>
          <w:color w:val="000000"/>
        </w:rPr>
      </w:pPr>
    </w:p>
    <w:tbl>
      <w:tblPr>
        <w:tblW w:w="8639" w:type="dxa"/>
        <w:tblInd w:w="-7" w:type="dxa"/>
        <w:tblLayout w:type="fixed"/>
        <w:tblLook w:val="0400" w:firstRow="0" w:lastRow="0" w:firstColumn="0" w:lastColumn="0" w:noHBand="0" w:noVBand="1"/>
      </w:tblPr>
      <w:tblGrid>
        <w:gridCol w:w="1977"/>
        <w:gridCol w:w="1843"/>
        <w:gridCol w:w="3118"/>
        <w:gridCol w:w="1701"/>
      </w:tblGrid>
      <w:tr w:rsidR="00CD41CD" w14:paraId="1995F6F9" w14:textId="77777777" w:rsidTr="005A69EE">
        <w:tc>
          <w:tcPr>
            <w:tcW w:w="1977" w:type="dxa"/>
            <w:tcBorders>
              <w:top w:val="single" w:sz="6" w:space="0" w:color="000000"/>
              <w:left w:val="single" w:sz="6" w:space="0" w:color="000000"/>
              <w:bottom w:val="single" w:sz="6" w:space="0" w:color="000000"/>
              <w:right w:val="single" w:sz="6" w:space="0" w:color="000000"/>
            </w:tcBorders>
          </w:tcPr>
          <w:p w14:paraId="07687E05" w14:textId="77777777" w:rsidR="00CD41CD" w:rsidRDefault="00CD41CD" w:rsidP="005A69EE">
            <w:r>
              <w:rPr>
                <w:b/>
              </w:rPr>
              <w:t xml:space="preserve">  Naziv aktivnosti</w:t>
            </w:r>
            <w:r>
              <w:t> </w:t>
            </w:r>
          </w:p>
        </w:tc>
        <w:tc>
          <w:tcPr>
            <w:tcW w:w="1843" w:type="dxa"/>
            <w:tcBorders>
              <w:top w:val="single" w:sz="6" w:space="0" w:color="000000"/>
              <w:left w:val="nil"/>
              <w:bottom w:val="single" w:sz="6" w:space="0" w:color="000000"/>
              <w:right w:val="single" w:sz="6" w:space="0" w:color="000000"/>
            </w:tcBorders>
          </w:tcPr>
          <w:p w14:paraId="4EB746EE" w14:textId="77777777" w:rsidR="00CD41CD" w:rsidRDefault="00CD41CD" w:rsidP="005A69EE">
            <w:r>
              <w:rPr>
                <w:b/>
              </w:rPr>
              <w:t xml:space="preserve"> Planirani broj  učenika</w:t>
            </w:r>
            <w:r>
              <w:t> </w:t>
            </w:r>
          </w:p>
        </w:tc>
        <w:tc>
          <w:tcPr>
            <w:tcW w:w="3118" w:type="dxa"/>
            <w:tcBorders>
              <w:top w:val="single" w:sz="6" w:space="0" w:color="000000"/>
              <w:left w:val="nil"/>
              <w:bottom w:val="single" w:sz="6" w:space="0" w:color="000000"/>
              <w:right w:val="single" w:sz="6" w:space="0" w:color="000000"/>
            </w:tcBorders>
          </w:tcPr>
          <w:p w14:paraId="6828EC61" w14:textId="77777777" w:rsidR="00CD41CD" w:rsidRDefault="00CD41CD" w:rsidP="005A69EE">
            <w:r>
              <w:rPr>
                <w:b/>
              </w:rPr>
              <w:t xml:space="preserve"> Nositelj / nositelji aktivnosti</w:t>
            </w:r>
            <w:r>
              <w:t> </w:t>
            </w:r>
          </w:p>
        </w:tc>
        <w:tc>
          <w:tcPr>
            <w:tcW w:w="1701" w:type="dxa"/>
            <w:tcBorders>
              <w:top w:val="single" w:sz="6" w:space="0" w:color="000000"/>
              <w:left w:val="nil"/>
              <w:bottom w:val="single" w:sz="6" w:space="0" w:color="000000"/>
              <w:right w:val="single" w:sz="6" w:space="0" w:color="000000"/>
            </w:tcBorders>
          </w:tcPr>
          <w:p w14:paraId="05012FDD" w14:textId="77777777" w:rsidR="00CD41CD" w:rsidRDefault="00CD41CD" w:rsidP="005A69EE">
            <w:r>
              <w:rPr>
                <w:b/>
              </w:rPr>
              <w:t>Broj sati tjedno/ godišnje</w:t>
            </w:r>
            <w:r>
              <w:t> </w:t>
            </w:r>
          </w:p>
        </w:tc>
      </w:tr>
      <w:tr w:rsidR="00CD41CD" w14:paraId="59BB73CC" w14:textId="77777777" w:rsidTr="005A69EE">
        <w:tc>
          <w:tcPr>
            <w:tcW w:w="1977" w:type="dxa"/>
            <w:tcBorders>
              <w:top w:val="nil"/>
              <w:left w:val="single" w:sz="6" w:space="0" w:color="000000"/>
              <w:bottom w:val="single" w:sz="6" w:space="0" w:color="000000"/>
              <w:right w:val="single" w:sz="6" w:space="0" w:color="000000"/>
            </w:tcBorders>
          </w:tcPr>
          <w:p w14:paraId="29305F16" w14:textId="77777777" w:rsidR="00CD41CD" w:rsidRDefault="00CD41CD" w:rsidP="005A69EE">
            <w:pPr>
              <w:rPr>
                <w:b/>
              </w:rPr>
            </w:pPr>
            <w:r>
              <w:rPr>
                <w:b/>
              </w:rPr>
              <w:t xml:space="preserve">Kreativna </w:t>
            </w:r>
            <w:proofErr w:type="spellStart"/>
            <w:r>
              <w:rPr>
                <w:b/>
              </w:rPr>
              <w:t>bajkaonica</w:t>
            </w:r>
            <w:proofErr w:type="spellEnd"/>
          </w:p>
        </w:tc>
        <w:tc>
          <w:tcPr>
            <w:tcW w:w="1843" w:type="dxa"/>
            <w:tcBorders>
              <w:top w:val="nil"/>
              <w:left w:val="nil"/>
              <w:bottom w:val="single" w:sz="6" w:space="0" w:color="000000"/>
              <w:right w:val="single" w:sz="6" w:space="0" w:color="000000"/>
            </w:tcBorders>
          </w:tcPr>
          <w:p w14:paraId="3FBCA469" w14:textId="77777777" w:rsidR="00CD41CD" w:rsidRDefault="00CD41CD" w:rsidP="005A69EE">
            <w:r>
              <w:t>     12</w:t>
            </w:r>
          </w:p>
        </w:tc>
        <w:tc>
          <w:tcPr>
            <w:tcW w:w="3118" w:type="dxa"/>
            <w:tcBorders>
              <w:top w:val="nil"/>
              <w:left w:val="nil"/>
              <w:bottom w:val="single" w:sz="6" w:space="0" w:color="000000"/>
              <w:right w:val="single" w:sz="6" w:space="0" w:color="000000"/>
            </w:tcBorders>
          </w:tcPr>
          <w:p w14:paraId="42FC2CAE" w14:textId="07FA9F23" w:rsidR="00CD41CD" w:rsidRDefault="00CD41CD" w:rsidP="005A69EE">
            <w:r>
              <w:t> G</w:t>
            </w:r>
            <w:r w:rsidR="0020690F">
              <w:t>.</w:t>
            </w:r>
            <w:r>
              <w:t xml:space="preserve"> E</w:t>
            </w:r>
            <w:r w:rsidR="0020690F">
              <w:t>.</w:t>
            </w:r>
          </w:p>
        </w:tc>
        <w:tc>
          <w:tcPr>
            <w:tcW w:w="1701" w:type="dxa"/>
            <w:tcBorders>
              <w:top w:val="nil"/>
              <w:left w:val="nil"/>
              <w:bottom w:val="single" w:sz="6" w:space="0" w:color="000000"/>
              <w:right w:val="single" w:sz="6" w:space="0" w:color="000000"/>
            </w:tcBorders>
          </w:tcPr>
          <w:p w14:paraId="5F4AF590" w14:textId="77777777" w:rsidR="00CD41CD" w:rsidRDefault="00CD41CD" w:rsidP="005A69EE">
            <w:r>
              <w:t>1/35</w:t>
            </w:r>
          </w:p>
        </w:tc>
      </w:tr>
      <w:tr w:rsidR="00CD41CD" w14:paraId="113542B8" w14:textId="77777777" w:rsidTr="005A69EE">
        <w:tc>
          <w:tcPr>
            <w:tcW w:w="8639" w:type="dxa"/>
            <w:gridSpan w:val="4"/>
            <w:tcBorders>
              <w:top w:val="nil"/>
              <w:left w:val="single" w:sz="6" w:space="0" w:color="000000"/>
              <w:bottom w:val="single" w:sz="6" w:space="0" w:color="000000"/>
              <w:right w:val="single" w:sz="6" w:space="0" w:color="000000"/>
            </w:tcBorders>
          </w:tcPr>
          <w:p w14:paraId="075634D3" w14:textId="77777777" w:rsidR="00CD41CD" w:rsidRDefault="00CD41CD" w:rsidP="005A69EE">
            <w:r>
              <w:rPr>
                <w:b/>
              </w:rPr>
              <w:t>Ciljevi:</w:t>
            </w:r>
            <w:r>
              <w:t xml:space="preserve">   Upoznati djecu s bajkama, mitovima i legendama zavičaja. </w:t>
            </w:r>
            <w:proofErr w:type="spellStart"/>
            <w:r>
              <w:t>Doprinojeti</w:t>
            </w:r>
            <w:proofErr w:type="spellEnd"/>
            <w:r>
              <w:t xml:space="preserve"> odgoju i obrazovanju </w:t>
            </w:r>
            <w:proofErr w:type="spellStart"/>
            <w:r>
              <w:t>ucenika</w:t>
            </w:r>
            <w:proofErr w:type="spellEnd"/>
            <w:r>
              <w:t xml:space="preserve"> kroz scensko izražavanje. Razvijati kod </w:t>
            </w:r>
            <w:proofErr w:type="spellStart"/>
            <w:r>
              <w:t>ucenika</w:t>
            </w:r>
            <w:proofErr w:type="spellEnd"/>
            <w:r>
              <w:t xml:space="preserve"> govorne vještine i radne navike. </w:t>
            </w:r>
          </w:p>
        </w:tc>
      </w:tr>
      <w:tr w:rsidR="00CD41CD" w14:paraId="0766E76B" w14:textId="77777777" w:rsidTr="005A69EE">
        <w:tc>
          <w:tcPr>
            <w:tcW w:w="8639" w:type="dxa"/>
            <w:gridSpan w:val="4"/>
            <w:tcBorders>
              <w:top w:val="nil"/>
              <w:left w:val="single" w:sz="6" w:space="0" w:color="000000"/>
              <w:bottom w:val="single" w:sz="6" w:space="0" w:color="000000"/>
              <w:right w:val="single" w:sz="6" w:space="0" w:color="000000"/>
            </w:tcBorders>
          </w:tcPr>
          <w:p w14:paraId="434D4BEF" w14:textId="77777777" w:rsidR="00CD41CD" w:rsidRDefault="00CD41CD" w:rsidP="005A69EE">
            <w:r>
              <w:rPr>
                <w:b/>
              </w:rPr>
              <w:t>Obrazloženje cilja</w:t>
            </w:r>
            <w:r>
              <w:t xml:space="preserve">:  Poticati učenike na čitanje i kreativno izražavanje. </w:t>
            </w:r>
          </w:p>
        </w:tc>
      </w:tr>
      <w:tr w:rsidR="00CD41CD" w14:paraId="5BBA1CA1" w14:textId="77777777" w:rsidTr="005A69EE">
        <w:tc>
          <w:tcPr>
            <w:tcW w:w="8639" w:type="dxa"/>
            <w:gridSpan w:val="4"/>
            <w:tcBorders>
              <w:top w:val="nil"/>
              <w:left w:val="single" w:sz="6" w:space="0" w:color="000000"/>
              <w:bottom w:val="single" w:sz="6" w:space="0" w:color="000000"/>
              <w:right w:val="single" w:sz="6" w:space="0" w:color="000000"/>
            </w:tcBorders>
          </w:tcPr>
          <w:p w14:paraId="11C8B450" w14:textId="77777777" w:rsidR="00CD41CD" w:rsidRDefault="00CD41CD" w:rsidP="005A69EE">
            <w:r>
              <w:rPr>
                <w:b/>
              </w:rPr>
              <w:t xml:space="preserve">Očekivani ishodi/postignuća: </w:t>
            </w:r>
            <w:r>
              <w:t xml:space="preserve">Upoznati nematerijalnu kulturnu baštinu </w:t>
            </w:r>
            <w:proofErr w:type="spellStart"/>
            <w:r>
              <w:t>lovinackog</w:t>
            </w:r>
            <w:proofErr w:type="spellEnd"/>
            <w:r>
              <w:t xml:space="preserve"> kraja. </w:t>
            </w:r>
          </w:p>
        </w:tc>
      </w:tr>
      <w:tr w:rsidR="00CD41CD" w14:paraId="562D263D" w14:textId="77777777" w:rsidTr="005A69EE">
        <w:tc>
          <w:tcPr>
            <w:tcW w:w="8639" w:type="dxa"/>
            <w:gridSpan w:val="4"/>
            <w:tcBorders>
              <w:top w:val="nil"/>
              <w:left w:val="single" w:sz="6" w:space="0" w:color="000000"/>
              <w:bottom w:val="single" w:sz="6" w:space="0" w:color="000000"/>
              <w:right w:val="single" w:sz="6" w:space="0" w:color="000000"/>
            </w:tcBorders>
          </w:tcPr>
          <w:p w14:paraId="0DE935D7" w14:textId="77777777" w:rsidR="00CD41CD" w:rsidRDefault="00CD41CD" w:rsidP="005A69EE">
            <w:r>
              <w:rPr>
                <w:b/>
              </w:rPr>
              <w:t>Način i mjesto realizacije:</w:t>
            </w:r>
            <w:r>
              <w:t>  </w:t>
            </w:r>
          </w:p>
          <w:p w14:paraId="46C33B6B" w14:textId="77777777" w:rsidR="00CD41CD" w:rsidRDefault="00CD41CD" w:rsidP="005A69EE">
            <w:r>
              <w:t xml:space="preserve">                   </w:t>
            </w:r>
            <w:r>
              <w:t>Oblik: izvannastavna aktivnost</w:t>
            </w:r>
          </w:p>
          <w:p w14:paraId="4ACB4832" w14:textId="77777777" w:rsidR="00CD41CD" w:rsidRDefault="00CD41CD" w:rsidP="005A69EE">
            <w:r>
              <w:t xml:space="preserve">                   </w:t>
            </w:r>
            <w:r>
              <w:t>Sudionici: učenici 1.-4. razreda i učiteljica</w:t>
            </w:r>
          </w:p>
          <w:p w14:paraId="739D7536" w14:textId="77777777" w:rsidR="00CD41CD" w:rsidRDefault="00CD41CD" w:rsidP="005A69EE">
            <w:r>
              <w:t xml:space="preserve">                   </w:t>
            </w:r>
            <w:r>
              <w:t xml:space="preserve">Načini učenja :  čitanje,  slušanje, razgovor, dramske igre, jezične igre        </w:t>
            </w:r>
          </w:p>
          <w:p w14:paraId="7AA68AA8" w14:textId="77777777" w:rsidR="00CD41CD" w:rsidRDefault="00CD41CD" w:rsidP="005A69EE">
            <w:r>
              <w:t xml:space="preserve">                  </w:t>
            </w:r>
            <w:r>
              <w:t>Metode poučavanja (što rade učitelji):  metoda čitanja, razgovora, obrazlaganja, rada s tekstom, demonstracije, uspoređivanja</w:t>
            </w:r>
          </w:p>
          <w:p w14:paraId="62223A8D" w14:textId="77777777" w:rsidR="00CD41CD" w:rsidRDefault="00CD41CD" w:rsidP="005A69EE">
            <w:bookmarkStart w:id="12" w:name="_gjdgxs" w:colFirst="0" w:colLast="0"/>
            <w:bookmarkEnd w:id="12"/>
            <w:r>
              <w:t xml:space="preserve">                  </w:t>
            </w:r>
            <w:r>
              <w:t xml:space="preserve"> Trajanje izvedbe: tijekom školske godine </w:t>
            </w:r>
          </w:p>
        </w:tc>
      </w:tr>
      <w:tr w:rsidR="00CD41CD" w14:paraId="0D3399B4" w14:textId="77777777" w:rsidTr="005A69EE">
        <w:trPr>
          <w:trHeight w:val="300"/>
        </w:trPr>
        <w:tc>
          <w:tcPr>
            <w:tcW w:w="8639" w:type="dxa"/>
            <w:gridSpan w:val="4"/>
            <w:tcBorders>
              <w:top w:val="nil"/>
              <w:left w:val="single" w:sz="6" w:space="0" w:color="000000"/>
              <w:bottom w:val="single" w:sz="6" w:space="0" w:color="000000"/>
              <w:right w:val="single" w:sz="6" w:space="0" w:color="000000"/>
            </w:tcBorders>
          </w:tcPr>
          <w:p w14:paraId="1D20C509" w14:textId="77777777" w:rsidR="00CD41CD" w:rsidRDefault="00CD41CD" w:rsidP="005A69EE">
            <w:proofErr w:type="spellStart"/>
            <w:r>
              <w:rPr>
                <w:b/>
              </w:rPr>
              <w:t>Vremenik</w:t>
            </w:r>
            <w:proofErr w:type="spellEnd"/>
            <w:r>
              <w:rPr>
                <w:b/>
              </w:rPr>
              <w:t>:</w:t>
            </w:r>
            <w:r>
              <w:t>  1 sat tijekom školske godine 2023./2024.</w:t>
            </w:r>
          </w:p>
        </w:tc>
      </w:tr>
      <w:tr w:rsidR="00CD41CD" w14:paraId="787814BD" w14:textId="77777777" w:rsidTr="005A69EE">
        <w:trPr>
          <w:trHeight w:val="816"/>
        </w:trPr>
        <w:tc>
          <w:tcPr>
            <w:tcW w:w="8639" w:type="dxa"/>
            <w:gridSpan w:val="4"/>
            <w:tcBorders>
              <w:top w:val="nil"/>
              <w:left w:val="single" w:sz="6" w:space="0" w:color="000000"/>
              <w:bottom w:val="single" w:sz="6" w:space="0" w:color="000000"/>
              <w:right w:val="single" w:sz="6" w:space="0" w:color="000000"/>
            </w:tcBorders>
          </w:tcPr>
          <w:p w14:paraId="0F9C410C" w14:textId="77777777" w:rsidR="00CD41CD" w:rsidRDefault="00CD41CD" w:rsidP="005A69EE">
            <w:r>
              <w:rPr>
                <w:b/>
              </w:rPr>
              <w:t>Način vrednovanja i korištenja rezultata vrednovanja:</w:t>
            </w:r>
            <w:r>
              <w:t xml:space="preserve"> : sudjelovanje u grupnim aktivnostima i rad na bajkama, mitovima i legendama. Sudjelovanje na školskim priredbama </w:t>
            </w:r>
          </w:p>
        </w:tc>
      </w:tr>
    </w:tbl>
    <w:p w14:paraId="31C09D62" w14:textId="77777777" w:rsidR="00CD41CD" w:rsidRDefault="00CD41CD" w:rsidP="00CD41CD"/>
    <w:p w14:paraId="09E9A3AD" w14:textId="77777777" w:rsidR="00CD41CD" w:rsidRDefault="00CD41CD" w:rsidP="00CD41CD">
      <w:pPr>
        <w:widowControl w:val="0"/>
        <w:pBdr>
          <w:top w:val="nil"/>
          <w:left w:val="nil"/>
          <w:bottom w:val="nil"/>
          <w:right w:val="nil"/>
          <w:between w:val="nil"/>
        </w:pBdr>
        <w:spacing w:after="0"/>
        <w:rPr>
          <w:rFonts w:ascii="Arial" w:eastAsia="Arial" w:hAnsi="Arial" w:cs="Arial"/>
          <w:color w:val="000000"/>
        </w:rPr>
      </w:pPr>
    </w:p>
    <w:tbl>
      <w:tblPr>
        <w:tblW w:w="8639" w:type="dxa"/>
        <w:tblInd w:w="-7" w:type="dxa"/>
        <w:tblLayout w:type="fixed"/>
        <w:tblLook w:val="0400" w:firstRow="0" w:lastRow="0" w:firstColumn="0" w:lastColumn="0" w:noHBand="0" w:noVBand="1"/>
      </w:tblPr>
      <w:tblGrid>
        <w:gridCol w:w="1977"/>
        <w:gridCol w:w="1843"/>
        <w:gridCol w:w="3118"/>
        <w:gridCol w:w="1701"/>
      </w:tblGrid>
      <w:tr w:rsidR="00CD41CD" w14:paraId="33BBD076" w14:textId="77777777" w:rsidTr="005A69EE">
        <w:tc>
          <w:tcPr>
            <w:tcW w:w="1977" w:type="dxa"/>
            <w:tcBorders>
              <w:top w:val="single" w:sz="6" w:space="0" w:color="000000"/>
              <w:left w:val="single" w:sz="6" w:space="0" w:color="000000"/>
              <w:bottom w:val="single" w:sz="6" w:space="0" w:color="000000"/>
              <w:right w:val="single" w:sz="6" w:space="0" w:color="000000"/>
            </w:tcBorders>
          </w:tcPr>
          <w:p w14:paraId="6338E555" w14:textId="77777777" w:rsidR="00CD41CD" w:rsidRDefault="00CD41CD" w:rsidP="005A69EE">
            <w:r>
              <w:rPr>
                <w:b/>
              </w:rPr>
              <w:t xml:space="preserve">  Naziv aktivnosti</w:t>
            </w:r>
            <w:r>
              <w:t> </w:t>
            </w:r>
          </w:p>
        </w:tc>
        <w:tc>
          <w:tcPr>
            <w:tcW w:w="1843" w:type="dxa"/>
            <w:tcBorders>
              <w:top w:val="single" w:sz="6" w:space="0" w:color="000000"/>
              <w:left w:val="nil"/>
              <w:bottom w:val="single" w:sz="6" w:space="0" w:color="000000"/>
              <w:right w:val="single" w:sz="6" w:space="0" w:color="000000"/>
            </w:tcBorders>
          </w:tcPr>
          <w:p w14:paraId="18C2E4A5" w14:textId="77777777" w:rsidR="00CD41CD" w:rsidRDefault="00CD41CD" w:rsidP="005A69EE">
            <w:r>
              <w:rPr>
                <w:b/>
              </w:rPr>
              <w:t xml:space="preserve"> Planirani broj  učenika</w:t>
            </w:r>
            <w:r>
              <w:t> </w:t>
            </w:r>
          </w:p>
        </w:tc>
        <w:tc>
          <w:tcPr>
            <w:tcW w:w="3118" w:type="dxa"/>
            <w:tcBorders>
              <w:top w:val="single" w:sz="6" w:space="0" w:color="000000"/>
              <w:left w:val="nil"/>
              <w:bottom w:val="single" w:sz="6" w:space="0" w:color="000000"/>
              <w:right w:val="single" w:sz="6" w:space="0" w:color="000000"/>
            </w:tcBorders>
          </w:tcPr>
          <w:p w14:paraId="07CA3D99" w14:textId="77777777" w:rsidR="00CD41CD" w:rsidRDefault="00CD41CD" w:rsidP="005A69EE">
            <w:r>
              <w:rPr>
                <w:b/>
              </w:rPr>
              <w:t xml:space="preserve"> Nositelj / nositelji aktivnosti</w:t>
            </w:r>
            <w:r>
              <w:t> </w:t>
            </w:r>
          </w:p>
        </w:tc>
        <w:tc>
          <w:tcPr>
            <w:tcW w:w="1701" w:type="dxa"/>
            <w:tcBorders>
              <w:top w:val="single" w:sz="6" w:space="0" w:color="000000"/>
              <w:left w:val="nil"/>
              <w:bottom w:val="single" w:sz="6" w:space="0" w:color="000000"/>
              <w:right w:val="single" w:sz="6" w:space="0" w:color="000000"/>
            </w:tcBorders>
          </w:tcPr>
          <w:p w14:paraId="74A9DE23" w14:textId="77777777" w:rsidR="00CD41CD" w:rsidRDefault="00CD41CD" w:rsidP="005A69EE">
            <w:r>
              <w:rPr>
                <w:b/>
              </w:rPr>
              <w:t>Broj sati tjedno/ godišnje</w:t>
            </w:r>
            <w:r>
              <w:t> </w:t>
            </w:r>
          </w:p>
        </w:tc>
      </w:tr>
      <w:tr w:rsidR="00CD41CD" w14:paraId="595CABB6" w14:textId="77777777" w:rsidTr="005A69EE">
        <w:tc>
          <w:tcPr>
            <w:tcW w:w="1977" w:type="dxa"/>
            <w:tcBorders>
              <w:top w:val="nil"/>
              <w:left w:val="single" w:sz="6" w:space="0" w:color="000000"/>
              <w:bottom w:val="single" w:sz="6" w:space="0" w:color="000000"/>
              <w:right w:val="single" w:sz="6" w:space="0" w:color="000000"/>
            </w:tcBorders>
          </w:tcPr>
          <w:p w14:paraId="47392080" w14:textId="77777777" w:rsidR="00CD41CD" w:rsidRDefault="00CD41CD" w:rsidP="005A69EE">
            <w:pPr>
              <w:rPr>
                <w:b/>
              </w:rPr>
            </w:pPr>
            <w:r>
              <w:rPr>
                <w:b/>
              </w:rPr>
              <w:t xml:space="preserve">English drama </w:t>
            </w:r>
            <w:proofErr w:type="spellStart"/>
            <w:r>
              <w:rPr>
                <w:b/>
              </w:rPr>
              <w:t>club</w:t>
            </w:r>
            <w:proofErr w:type="spellEnd"/>
          </w:p>
        </w:tc>
        <w:tc>
          <w:tcPr>
            <w:tcW w:w="1843" w:type="dxa"/>
            <w:tcBorders>
              <w:top w:val="nil"/>
              <w:left w:val="nil"/>
              <w:bottom w:val="single" w:sz="6" w:space="0" w:color="000000"/>
              <w:right w:val="single" w:sz="6" w:space="0" w:color="000000"/>
            </w:tcBorders>
          </w:tcPr>
          <w:p w14:paraId="75A09BF9" w14:textId="77777777" w:rsidR="00CD41CD" w:rsidRDefault="00CD41CD" w:rsidP="005A69EE">
            <w:r>
              <w:t>     8</w:t>
            </w:r>
          </w:p>
        </w:tc>
        <w:tc>
          <w:tcPr>
            <w:tcW w:w="3118" w:type="dxa"/>
            <w:tcBorders>
              <w:top w:val="nil"/>
              <w:left w:val="nil"/>
              <w:bottom w:val="single" w:sz="6" w:space="0" w:color="000000"/>
              <w:right w:val="single" w:sz="6" w:space="0" w:color="000000"/>
            </w:tcBorders>
          </w:tcPr>
          <w:p w14:paraId="2D8C989E" w14:textId="174586A9" w:rsidR="00CD41CD" w:rsidRDefault="00CD41CD" w:rsidP="005A69EE">
            <w:r>
              <w:t> G</w:t>
            </w:r>
            <w:r w:rsidR="0020690F">
              <w:t>.</w:t>
            </w:r>
            <w:r>
              <w:t xml:space="preserve"> E</w:t>
            </w:r>
            <w:r w:rsidR="0020690F">
              <w:t>.</w:t>
            </w:r>
          </w:p>
        </w:tc>
        <w:tc>
          <w:tcPr>
            <w:tcW w:w="1701" w:type="dxa"/>
            <w:tcBorders>
              <w:top w:val="nil"/>
              <w:left w:val="nil"/>
              <w:bottom w:val="single" w:sz="6" w:space="0" w:color="000000"/>
              <w:right w:val="single" w:sz="6" w:space="0" w:color="000000"/>
            </w:tcBorders>
          </w:tcPr>
          <w:p w14:paraId="05C7B44D" w14:textId="77777777" w:rsidR="00CD41CD" w:rsidRDefault="00CD41CD" w:rsidP="005A69EE">
            <w:r>
              <w:t>1/35</w:t>
            </w:r>
          </w:p>
        </w:tc>
      </w:tr>
      <w:tr w:rsidR="00CD41CD" w14:paraId="2CBE26A0" w14:textId="77777777" w:rsidTr="005A69EE">
        <w:tc>
          <w:tcPr>
            <w:tcW w:w="8639" w:type="dxa"/>
            <w:gridSpan w:val="4"/>
            <w:tcBorders>
              <w:top w:val="nil"/>
              <w:left w:val="single" w:sz="6" w:space="0" w:color="000000"/>
              <w:bottom w:val="single" w:sz="6" w:space="0" w:color="000000"/>
              <w:right w:val="single" w:sz="6" w:space="0" w:color="000000"/>
            </w:tcBorders>
          </w:tcPr>
          <w:p w14:paraId="533458BB" w14:textId="77777777" w:rsidR="00CD41CD" w:rsidRDefault="00CD41CD" w:rsidP="005A69EE">
            <w:r>
              <w:t xml:space="preserve">Ciljevi: razvijanje sposobnosti izražajnog govorenja, čitanja, razvijanje vještina glume i pjevanja engleskim jezikom </w:t>
            </w:r>
          </w:p>
          <w:p w14:paraId="1A3CE231" w14:textId="77777777" w:rsidR="00CD41CD" w:rsidRDefault="00CD41CD" w:rsidP="005A69EE"/>
        </w:tc>
      </w:tr>
      <w:tr w:rsidR="00CD41CD" w14:paraId="4C91AEA7" w14:textId="77777777" w:rsidTr="005A69EE">
        <w:tc>
          <w:tcPr>
            <w:tcW w:w="8639" w:type="dxa"/>
            <w:gridSpan w:val="4"/>
            <w:tcBorders>
              <w:top w:val="nil"/>
              <w:left w:val="single" w:sz="6" w:space="0" w:color="000000"/>
              <w:bottom w:val="single" w:sz="6" w:space="0" w:color="000000"/>
              <w:right w:val="single" w:sz="6" w:space="0" w:color="000000"/>
            </w:tcBorders>
          </w:tcPr>
          <w:p w14:paraId="15DCA424" w14:textId="77777777" w:rsidR="00CD41CD" w:rsidRDefault="00CD41CD" w:rsidP="005A69EE">
            <w:r>
              <w:rPr>
                <w:b/>
              </w:rPr>
              <w:t>Obrazloženje cilja</w:t>
            </w:r>
            <w:r>
              <w:t xml:space="preserve">:  Poticati učenike na čitanje tekstova n engleskom jeziku, učenje intonacije pri izgovoru. </w:t>
            </w:r>
          </w:p>
        </w:tc>
      </w:tr>
      <w:tr w:rsidR="00CD41CD" w14:paraId="6137500D" w14:textId="77777777" w:rsidTr="005A69EE">
        <w:tc>
          <w:tcPr>
            <w:tcW w:w="8639" w:type="dxa"/>
            <w:gridSpan w:val="4"/>
            <w:tcBorders>
              <w:top w:val="nil"/>
              <w:left w:val="single" w:sz="6" w:space="0" w:color="000000"/>
              <w:bottom w:val="single" w:sz="6" w:space="0" w:color="000000"/>
              <w:right w:val="single" w:sz="6" w:space="0" w:color="000000"/>
            </w:tcBorders>
          </w:tcPr>
          <w:p w14:paraId="0BE611A4" w14:textId="77777777" w:rsidR="00CD41CD" w:rsidRDefault="00CD41CD" w:rsidP="005A69EE">
            <w:pPr>
              <w:ind w:right="-87"/>
            </w:pPr>
            <w:proofErr w:type="spellStart"/>
            <w:r>
              <w:t>Ocekivani</w:t>
            </w:r>
            <w:proofErr w:type="spellEnd"/>
            <w:r>
              <w:t xml:space="preserve"> ishodi/postignuća: naučiti učen. slobodnom izražavanju na sceni</w:t>
            </w:r>
          </w:p>
          <w:p w14:paraId="143F734F" w14:textId="77777777" w:rsidR="00CD41CD" w:rsidRDefault="00CD41CD" w:rsidP="005A69EE">
            <w:r>
              <w:t>- prikazati roditeljima i zajednici razne oblike učeničkog izražavanja na engleskom jeziku</w:t>
            </w:r>
          </w:p>
        </w:tc>
      </w:tr>
      <w:tr w:rsidR="00CD41CD" w14:paraId="4E67E774" w14:textId="77777777" w:rsidTr="005A69EE">
        <w:tc>
          <w:tcPr>
            <w:tcW w:w="8639" w:type="dxa"/>
            <w:gridSpan w:val="4"/>
            <w:tcBorders>
              <w:top w:val="nil"/>
              <w:left w:val="single" w:sz="6" w:space="0" w:color="000000"/>
              <w:bottom w:val="single" w:sz="6" w:space="0" w:color="000000"/>
              <w:right w:val="single" w:sz="6" w:space="0" w:color="000000"/>
            </w:tcBorders>
          </w:tcPr>
          <w:p w14:paraId="2206DEF6" w14:textId="77777777" w:rsidR="00CD41CD" w:rsidRDefault="00CD41CD" w:rsidP="005A69EE">
            <w:r>
              <w:rPr>
                <w:b/>
              </w:rPr>
              <w:lastRenderedPageBreak/>
              <w:t>Način i mjesto realizacije:</w:t>
            </w:r>
            <w:r>
              <w:t>  </w:t>
            </w:r>
          </w:p>
          <w:p w14:paraId="7CA44DD8" w14:textId="77777777" w:rsidR="00CD41CD" w:rsidRDefault="00CD41CD" w:rsidP="005A69EE">
            <w:r>
              <w:t xml:space="preserve">                   </w:t>
            </w:r>
            <w:r>
              <w:t>Oblik: izvannastavna aktivnost</w:t>
            </w:r>
          </w:p>
          <w:p w14:paraId="464B4670" w14:textId="77777777" w:rsidR="00CD41CD" w:rsidRDefault="00CD41CD" w:rsidP="005A69EE">
            <w:r>
              <w:t xml:space="preserve">                   </w:t>
            </w:r>
            <w:r>
              <w:t>Sudionici: učenici 1.-8razreda i učiteljica</w:t>
            </w:r>
          </w:p>
          <w:p w14:paraId="50DA10FA" w14:textId="77777777" w:rsidR="00CD41CD" w:rsidRDefault="00CD41CD" w:rsidP="005A69EE">
            <w:r>
              <w:t xml:space="preserve">                   </w:t>
            </w:r>
            <w:r>
              <w:t xml:space="preserve">Načini učenja :  čitanje,  slušanje, razgovor, dramske igre, jezične </w:t>
            </w:r>
            <w:proofErr w:type="spellStart"/>
            <w:r>
              <w:t>igre,rad</w:t>
            </w:r>
            <w:proofErr w:type="spellEnd"/>
            <w:r>
              <w:t xml:space="preserve"> na tekstu         </w:t>
            </w:r>
          </w:p>
          <w:p w14:paraId="58CA1BF0" w14:textId="77777777" w:rsidR="00CD41CD" w:rsidRDefault="00CD41CD" w:rsidP="005A69EE">
            <w:r>
              <w:t xml:space="preserve">                  </w:t>
            </w:r>
            <w:r>
              <w:t>Metode poučavanja (što rade učitelji):  metoda čitanja, razgovora, obrazlaganja, rada s tekstom, demonstracije, uspoređivanja</w:t>
            </w:r>
          </w:p>
          <w:p w14:paraId="5C9EAD36" w14:textId="77777777" w:rsidR="00CD41CD" w:rsidRDefault="00CD41CD" w:rsidP="005A69EE">
            <w:r>
              <w:t xml:space="preserve">                  </w:t>
            </w:r>
            <w:r>
              <w:t xml:space="preserve"> Trajanje izvedbe: tijekom školske godine </w:t>
            </w:r>
          </w:p>
        </w:tc>
      </w:tr>
      <w:tr w:rsidR="00CD41CD" w14:paraId="1087F76D" w14:textId="77777777" w:rsidTr="005A69EE">
        <w:trPr>
          <w:trHeight w:val="300"/>
        </w:trPr>
        <w:tc>
          <w:tcPr>
            <w:tcW w:w="8639" w:type="dxa"/>
            <w:gridSpan w:val="4"/>
            <w:tcBorders>
              <w:top w:val="nil"/>
              <w:left w:val="single" w:sz="6" w:space="0" w:color="000000"/>
              <w:bottom w:val="single" w:sz="6" w:space="0" w:color="000000"/>
              <w:right w:val="single" w:sz="6" w:space="0" w:color="000000"/>
            </w:tcBorders>
          </w:tcPr>
          <w:p w14:paraId="03272A21" w14:textId="77777777" w:rsidR="00CD41CD" w:rsidRDefault="00CD41CD" w:rsidP="005A69EE">
            <w:proofErr w:type="spellStart"/>
            <w:r>
              <w:rPr>
                <w:b/>
              </w:rPr>
              <w:t>Vremenik</w:t>
            </w:r>
            <w:proofErr w:type="spellEnd"/>
            <w:r>
              <w:rPr>
                <w:b/>
              </w:rPr>
              <w:t>:</w:t>
            </w:r>
            <w:r>
              <w:t>  1 sat tijekom školske godine 2023./2024.</w:t>
            </w:r>
          </w:p>
        </w:tc>
      </w:tr>
      <w:tr w:rsidR="00CD41CD" w14:paraId="6BCB5605" w14:textId="77777777" w:rsidTr="005A69EE">
        <w:trPr>
          <w:trHeight w:val="816"/>
        </w:trPr>
        <w:tc>
          <w:tcPr>
            <w:tcW w:w="8639" w:type="dxa"/>
            <w:gridSpan w:val="4"/>
            <w:tcBorders>
              <w:top w:val="nil"/>
              <w:left w:val="single" w:sz="6" w:space="0" w:color="000000"/>
              <w:bottom w:val="single" w:sz="6" w:space="0" w:color="000000"/>
              <w:right w:val="single" w:sz="6" w:space="0" w:color="000000"/>
            </w:tcBorders>
          </w:tcPr>
          <w:p w14:paraId="4B2BD65C" w14:textId="77777777" w:rsidR="00CD41CD" w:rsidRDefault="00CD41CD" w:rsidP="005A69EE">
            <w:r>
              <w:rPr>
                <w:b/>
              </w:rPr>
              <w:t>Način vrednovanja i korištenja rezultata vrednovanja:</w:t>
            </w:r>
            <w:r>
              <w:t xml:space="preserve"> Dramatizacija, scenske igre, vježbe dikcije, </w:t>
            </w:r>
            <w:proofErr w:type="spellStart"/>
            <w:r>
              <w:t>izrazavanje</w:t>
            </w:r>
            <w:proofErr w:type="spellEnd"/>
            <w:r>
              <w:t xml:space="preserve"> gestom, pokretom, mimikom  </w:t>
            </w:r>
          </w:p>
        </w:tc>
      </w:tr>
    </w:tbl>
    <w:p w14:paraId="72AFEC68" w14:textId="77777777" w:rsidR="00CD41CD" w:rsidRDefault="00CD41CD" w:rsidP="00CD41CD"/>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CD41CD" w:rsidRPr="008640EC" w14:paraId="0A7711C7" w14:textId="77777777" w:rsidTr="005A69EE">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2AF10E3B"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 xml:space="preserve">  Naziv aktivnosti</w:t>
            </w:r>
            <w:r w:rsidRPr="008640EC">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7CBBAA6C"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 xml:space="preserve"> Planirani broj  učenika</w:t>
            </w:r>
            <w:r w:rsidRPr="008640EC">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4685EBE4"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 xml:space="preserve"> Nositelj / nositelji aktivnosti</w:t>
            </w:r>
            <w:r w:rsidRPr="008640EC">
              <w:rPr>
                <w:rFonts w:ascii="Times New Roman" w:eastAsia="Times New Roman" w:hAnsi="Times New Roman" w:cs="Times New Roman"/>
                <w:sz w:val="24"/>
                <w:szCs w:val="24"/>
                <w:lang w:eastAsia="hr-HR"/>
              </w:rPr>
              <w:t> </w:t>
            </w:r>
          </w:p>
        </w:tc>
        <w:tc>
          <w:tcPr>
            <w:tcW w:w="1701" w:type="dxa"/>
            <w:tcBorders>
              <w:top w:val="single" w:sz="6" w:space="0" w:color="000000"/>
              <w:bottom w:val="single" w:sz="6" w:space="0" w:color="000000"/>
              <w:right w:val="single" w:sz="6" w:space="0" w:color="000000"/>
            </w:tcBorders>
            <w:shd w:val="clear" w:color="auto" w:fill="auto"/>
          </w:tcPr>
          <w:p w14:paraId="1AB77102"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Broj sati tjedno/ godišnje</w:t>
            </w:r>
            <w:r w:rsidRPr="008640EC">
              <w:rPr>
                <w:rFonts w:ascii="Times New Roman" w:eastAsia="Times New Roman" w:hAnsi="Times New Roman" w:cs="Times New Roman"/>
                <w:sz w:val="24"/>
                <w:szCs w:val="24"/>
                <w:lang w:eastAsia="hr-HR"/>
              </w:rPr>
              <w:t> </w:t>
            </w:r>
          </w:p>
        </w:tc>
      </w:tr>
      <w:tr w:rsidR="00CD41CD" w:rsidRPr="008640EC" w14:paraId="68FB4F70" w14:textId="77777777" w:rsidTr="005A69EE">
        <w:tc>
          <w:tcPr>
            <w:tcW w:w="1976" w:type="dxa"/>
            <w:tcBorders>
              <w:left w:val="single" w:sz="6" w:space="0" w:color="000000"/>
              <w:bottom w:val="single" w:sz="6" w:space="0" w:color="000000"/>
              <w:right w:val="single" w:sz="6" w:space="0" w:color="000000"/>
            </w:tcBorders>
            <w:shd w:val="clear" w:color="auto" w:fill="auto"/>
          </w:tcPr>
          <w:p w14:paraId="14F1ADAD" w14:textId="77777777" w:rsidR="00CD41CD" w:rsidRPr="008640EC" w:rsidRDefault="00CD41CD" w:rsidP="005A69EE">
            <w:pPr>
              <w:spacing w:after="0" w:line="240" w:lineRule="auto"/>
              <w:jc w:val="center"/>
              <w:textAlignment w:val="baseline"/>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Klub opuštanja</w:t>
            </w:r>
            <w:r w:rsidRPr="008640EC">
              <w:rPr>
                <w:rFonts w:ascii="Times New Roman" w:eastAsia="Times New Roman" w:hAnsi="Times New Roman" w:cs="Times New Roman"/>
                <w:b/>
                <w:sz w:val="24"/>
                <w:szCs w:val="24"/>
                <w:lang w:eastAsia="hr-HR"/>
              </w:rPr>
              <w:t xml:space="preserve"> </w:t>
            </w:r>
          </w:p>
        </w:tc>
        <w:tc>
          <w:tcPr>
            <w:tcW w:w="1843" w:type="dxa"/>
            <w:tcBorders>
              <w:bottom w:val="single" w:sz="6" w:space="0" w:color="000000"/>
              <w:right w:val="single" w:sz="6" w:space="0" w:color="000000"/>
            </w:tcBorders>
            <w:shd w:val="clear" w:color="auto" w:fill="auto"/>
          </w:tcPr>
          <w:p w14:paraId="16A08A09"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color w:val="FF0000"/>
                <w:sz w:val="24"/>
                <w:szCs w:val="24"/>
                <w:lang w:eastAsia="hr-HR"/>
              </w:rPr>
              <w:t>    </w:t>
            </w:r>
            <w:r w:rsidRPr="00E721FF">
              <w:rPr>
                <w:rFonts w:ascii="Times New Roman" w:eastAsia="Times New Roman" w:hAnsi="Times New Roman" w:cs="Times New Roman"/>
                <w:sz w:val="24"/>
                <w:szCs w:val="24"/>
                <w:lang w:eastAsia="hr-HR"/>
              </w:rPr>
              <w:t> 8</w:t>
            </w:r>
          </w:p>
        </w:tc>
        <w:tc>
          <w:tcPr>
            <w:tcW w:w="3118" w:type="dxa"/>
            <w:tcBorders>
              <w:bottom w:val="single" w:sz="6" w:space="0" w:color="000000"/>
              <w:right w:val="single" w:sz="6" w:space="0" w:color="000000"/>
            </w:tcBorders>
            <w:shd w:val="clear" w:color="auto" w:fill="auto"/>
          </w:tcPr>
          <w:p w14:paraId="27DC39FC" w14:textId="30367599"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w:t>
            </w:r>
            <w:r>
              <w:rPr>
                <w:rFonts w:ascii="Times New Roman" w:eastAsia="Times New Roman" w:hAnsi="Times New Roman" w:cs="Times New Roman"/>
                <w:sz w:val="24"/>
                <w:szCs w:val="24"/>
                <w:lang w:eastAsia="hr-HR"/>
              </w:rPr>
              <w:t>M</w:t>
            </w:r>
            <w:r w:rsidR="0020690F">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r w:rsidRPr="008640EC">
              <w:rPr>
                <w:rFonts w:ascii="Times New Roman" w:eastAsia="Times New Roman" w:hAnsi="Times New Roman" w:cs="Times New Roman"/>
                <w:sz w:val="24"/>
                <w:szCs w:val="24"/>
                <w:lang w:eastAsia="hr-HR"/>
              </w:rPr>
              <w:t xml:space="preserve"> </w:t>
            </w:r>
          </w:p>
        </w:tc>
        <w:tc>
          <w:tcPr>
            <w:tcW w:w="1701" w:type="dxa"/>
            <w:tcBorders>
              <w:bottom w:val="single" w:sz="6" w:space="0" w:color="000000"/>
              <w:right w:val="single" w:sz="6" w:space="0" w:color="000000"/>
            </w:tcBorders>
            <w:shd w:val="clear" w:color="auto" w:fill="auto"/>
          </w:tcPr>
          <w:p w14:paraId="46A953A9"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xml:space="preserve">1 sat tjedno/ 35 sati godišnje </w:t>
            </w:r>
          </w:p>
        </w:tc>
      </w:tr>
      <w:tr w:rsidR="00CD41CD" w:rsidRPr="008640EC" w14:paraId="438382FB"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0C235BC0"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Ciljevi:</w:t>
            </w:r>
            <w:r w:rsidRPr="008640EC">
              <w:rPr>
                <w:rFonts w:ascii="Times New Roman" w:eastAsia="Times New Roman" w:hAnsi="Times New Roman" w:cs="Times New Roman"/>
                <w:sz w:val="24"/>
                <w:szCs w:val="24"/>
                <w:lang w:eastAsia="hr-HR"/>
              </w:rPr>
              <w:t>  </w:t>
            </w:r>
            <w:r>
              <w:rPr>
                <w:rFonts w:ascii="Times New Roman" w:eastAsia="Times New Roman" w:hAnsi="Times New Roman" w:cs="Times New Roman"/>
                <w:sz w:val="24"/>
                <w:szCs w:val="24"/>
                <w:lang w:eastAsia="hr-HR"/>
              </w:rPr>
              <w:t>Upoznati učenike s tehnikama opuštanja, nošenja sa stresom i vlastitim emocijama</w:t>
            </w:r>
          </w:p>
        </w:tc>
      </w:tr>
      <w:tr w:rsidR="00CD41CD" w:rsidRPr="008640EC" w14:paraId="7360B9F0"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2744B3CC" w14:textId="77777777" w:rsidR="00CD41CD" w:rsidRPr="008640EC" w:rsidRDefault="00CD41CD" w:rsidP="005A69EE">
            <w:pPr>
              <w:spacing w:after="0" w:line="240" w:lineRule="auto"/>
              <w:textAlignment w:val="baseline"/>
              <w:rPr>
                <w:rFonts w:ascii="Times New Roman" w:eastAsia="Times New Roman" w:hAnsi="Times New Roman" w:cs="Times New Roman"/>
                <w:b/>
                <w:bCs/>
                <w:sz w:val="24"/>
                <w:szCs w:val="24"/>
                <w:lang w:eastAsia="hr-HR"/>
              </w:rPr>
            </w:pPr>
            <w:r w:rsidRPr="008640EC">
              <w:rPr>
                <w:rFonts w:ascii="Times New Roman" w:eastAsia="Times New Roman" w:hAnsi="Times New Roman" w:cs="Times New Roman"/>
                <w:b/>
                <w:bCs/>
                <w:sz w:val="24"/>
                <w:szCs w:val="24"/>
                <w:lang w:eastAsia="hr-HR"/>
              </w:rPr>
              <w:t>Obrazloženje cilja:</w:t>
            </w:r>
          </w:p>
          <w:p w14:paraId="11B26012" w14:textId="77777777" w:rsidR="00CD41CD" w:rsidRPr="00AF6A30" w:rsidRDefault="00CD41CD" w:rsidP="00CD41CD">
            <w:pPr>
              <w:pStyle w:val="Odlomakpopisa"/>
              <w:numPr>
                <w:ilvl w:val="0"/>
                <w:numId w:val="43"/>
              </w:numPr>
              <w:contextualSpacing/>
              <w:textAlignment w:val="baseline"/>
            </w:pPr>
            <w:r w:rsidRPr="00AF6A30">
              <w:t>Pružiti učenicima sigurno i poticajno okruženje gdje mogu naučiti tehnike opuštanja i nošenja sa stresom</w:t>
            </w:r>
          </w:p>
          <w:p w14:paraId="031C468B" w14:textId="77777777" w:rsidR="00CD41CD" w:rsidRPr="00AF6A30" w:rsidRDefault="00CD41CD" w:rsidP="00CD41CD">
            <w:pPr>
              <w:pStyle w:val="Odlomakpopisa"/>
              <w:numPr>
                <w:ilvl w:val="0"/>
                <w:numId w:val="42"/>
              </w:numPr>
              <w:contextualSpacing/>
              <w:textAlignment w:val="baseline"/>
            </w:pPr>
            <w:r w:rsidRPr="00AF6A30">
              <w:t xml:space="preserve">Naučiti i potaknuti učenike da promišljaju i razgovaraju o svojim osjećajima </w:t>
            </w:r>
          </w:p>
          <w:p w14:paraId="6ECAF838" w14:textId="77777777" w:rsidR="00CD41CD" w:rsidRPr="00AF6A30" w:rsidRDefault="00CD41CD" w:rsidP="00CD41CD">
            <w:pPr>
              <w:pStyle w:val="Odlomakpopisa"/>
              <w:numPr>
                <w:ilvl w:val="0"/>
                <w:numId w:val="42"/>
              </w:numPr>
              <w:contextualSpacing/>
              <w:textAlignment w:val="baseline"/>
            </w:pPr>
            <w:r w:rsidRPr="00AF6A30">
              <w:t>Razvijanje emocionalne inteligencije</w:t>
            </w:r>
          </w:p>
          <w:p w14:paraId="7BA15F40" w14:textId="77777777" w:rsidR="00CD41CD" w:rsidRPr="00AF6A30" w:rsidRDefault="00CD41CD" w:rsidP="00CD41CD">
            <w:pPr>
              <w:pStyle w:val="Odlomakpopisa"/>
              <w:numPr>
                <w:ilvl w:val="0"/>
                <w:numId w:val="42"/>
              </w:numPr>
              <w:contextualSpacing/>
              <w:textAlignment w:val="baseline"/>
            </w:pPr>
            <w:r w:rsidRPr="00AF6A30">
              <w:t>Učenje i opuštanje kroz igru</w:t>
            </w:r>
          </w:p>
          <w:p w14:paraId="78D0022C" w14:textId="77777777" w:rsidR="00CD41CD" w:rsidRPr="00AF6A30" w:rsidRDefault="00CD41CD" w:rsidP="00CD41CD">
            <w:pPr>
              <w:pStyle w:val="Odlomakpopisa"/>
              <w:numPr>
                <w:ilvl w:val="0"/>
                <w:numId w:val="42"/>
              </w:numPr>
              <w:contextualSpacing/>
              <w:textAlignment w:val="baseline"/>
            </w:pPr>
            <w:r w:rsidRPr="00AF6A30">
              <w:t>Poticanje otvorenosti i komunikacije</w:t>
            </w:r>
          </w:p>
          <w:p w14:paraId="5EF04FCA" w14:textId="77777777" w:rsidR="00CD41CD" w:rsidRPr="00AF6A30" w:rsidRDefault="00CD41CD" w:rsidP="00CD41CD">
            <w:pPr>
              <w:pStyle w:val="Odlomakpopisa"/>
              <w:numPr>
                <w:ilvl w:val="0"/>
                <w:numId w:val="42"/>
              </w:numPr>
              <w:contextualSpacing/>
              <w:textAlignment w:val="baseline"/>
            </w:pPr>
            <w:r w:rsidRPr="00AF6A30">
              <w:t>Unaprjeđenje međuljudskih odnosa</w:t>
            </w:r>
          </w:p>
          <w:p w14:paraId="4431D153" w14:textId="77777777" w:rsidR="00CD41CD" w:rsidRPr="00AF6A30" w:rsidRDefault="00CD41CD" w:rsidP="00CD41CD">
            <w:pPr>
              <w:pStyle w:val="Odlomakpopisa"/>
              <w:numPr>
                <w:ilvl w:val="0"/>
                <w:numId w:val="42"/>
              </w:numPr>
              <w:contextualSpacing/>
              <w:textAlignment w:val="baseline"/>
            </w:pPr>
            <w:r w:rsidRPr="00AF6A30">
              <w:t>Poticanje kreativnosti i izražavanja</w:t>
            </w:r>
          </w:p>
          <w:p w14:paraId="463827EE" w14:textId="77777777" w:rsidR="00CD41CD" w:rsidRPr="008640EC" w:rsidRDefault="00CD41CD" w:rsidP="005A69EE">
            <w:pPr>
              <w:rPr>
                <w:rFonts w:ascii="Times New Roman" w:eastAsia="Times New Roman" w:hAnsi="Times New Roman" w:cs="Times New Roman"/>
                <w:sz w:val="24"/>
                <w:szCs w:val="24"/>
                <w:lang w:eastAsia="hr-HR"/>
              </w:rPr>
            </w:pPr>
          </w:p>
        </w:tc>
      </w:tr>
      <w:tr w:rsidR="00CD41CD" w:rsidRPr="008640EC" w14:paraId="45293CCE"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60CA1C47" w14:textId="77777777" w:rsidR="00CD41CD" w:rsidRPr="008640EC" w:rsidRDefault="00CD41CD" w:rsidP="005A69EE">
            <w:pPr>
              <w:rPr>
                <w:rFonts w:ascii="Times New Roman" w:eastAsia="Times New Roman" w:hAnsi="Times New Roman" w:cs="Times New Roman"/>
                <w:b/>
                <w:bCs/>
                <w:sz w:val="24"/>
                <w:szCs w:val="24"/>
                <w:lang w:eastAsia="hr-HR"/>
              </w:rPr>
            </w:pPr>
            <w:r w:rsidRPr="008640EC">
              <w:rPr>
                <w:rFonts w:ascii="Times New Roman" w:eastAsia="Times New Roman" w:hAnsi="Times New Roman" w:cs="Times New Roman"/>
                <w:b/>
                <w:bCs/>
                <w:sz w:val="24"/>
                <w:szCs w:val="24"/>
                <w:lang w:eastAsia="hr-HR"/>
              </w:rPr>
              <w:t xml:space="preserve">Očekivani ishodi/postignuća: </w:t>
            </w:r>
          </w:p>
          <w:p w14:paraId="44ABC5CE" w14:textId="77777777" w:rsidR="00CD41CD" w:rsidRPr="008640EC" w:rsidRDefault="00CD41CD" w:rsidP="005A69EE">
            <w:pPr>
              <w:rPr>
                <w:rFonts w:ascii="Times New Roman" w:hAnsi="Times New Roman" w:cs="Times New Roman"/>
                <w:sz w:val="24"/>
                <w:szCs w:val="24"/>
              </w:rPr>
            </w:pPr>
            <w:r w:rsidRPr="008640EC">
              <w:rPr>
                <w:rFonts w:ascii="Times New Roman" w:hAnsi="Times New Roman" w:cs="Times New Roman"/>
                <w:sz w:val="24"/>
                <w:szCs w:val="24"/>
              </w:rPr>
              <w:t>* učenici će osvijestiti važnost</w:t>
            </w:r>
            <w:r>
              <w:rPr>
                <w:rFonts w:ascii="Times New Roman" w:hAnsi="Times New Roman" w:cs="Times New Roman"/>
                <w:sz w:val="24"/>
                <w:szCs w:val="24"/>
              </w:rPr>
              <w:t xml:space="preserve"> prepoznavanja vlastitih emocija</w:t>
            </w:r>
            <w:r w:rsidRPr="008640EC">
              <w:rPr>
                <w:rFonts w:ascii="Times New Roman" w:hAnsi="Times New Roman" w:cs="Times New Roman"/>
                <w:sz w:val="24"/>
                <w:szCs w:val="24"/>
              </w:rPr>
              <w:t xml:space="preserve"> </w:t>
            </w:r>
          </w:p>
          <w:p w14:paraId="0CD04CE6" w14:textId="77777777" w:rsidR="00CD41CD" w:rsidRPr="008640EC" w:rsidRDefault="00CD41CD" w:rsidP="005A69EE">
            <w:pPr>
              <w:rPr>
                <w:rFonts w:ascii="Times New Roman" w:hAnsi="Times New Roman" w:cs="Times New Roman"/>
                <w:sz w:val="24"/>
                <w:szCs w:val="24"/>
              </w:rPr>
            </w:pPr>
            <w:r w:rsidRPr="008640EC">
              <w:rPr>
                <w:rFonts w:ascii="Times New Roman" w:hAnsi="Times New Roman" w:cs="Times New Roman"/>
                <w:sz w:val="24"/>
                <w:szCs w:val="24"/>
              </w:rPr>
              <w:t xml:space="preserve"> * učenici  će </w:t>
            </w:r>
            <w:r>
              <w:rPr>
                <w:rFonts w:ascii="Times New Roman" w:hAnsi="Times New Roman" w:cs="Times New Roman"/>
                <w:sz w:val="24"/>
                <w:szCs w:val="24"/>
              </w:rPr>
              <w:t>naučiti tehnike opuštanja i nošenja sa stresom</w:t>
            </w:r>
          </w:p>
          <w:p w14:paraId="2E22DDF6" w14:textId="77777777" w:rsidR="00CD41CD" w:rsidRPr="008640EC" w:rsidRDefault="00CD41CD" w:rsidP="005A69EE">
            <w:pPr>
              <w:rPr>
                <w:rFonts w:ascii="Times New Roman" w:hAnsi="Times New Roman" w:cs="Times New Roman"/>
                <w:sz w:val="24"/>
                <w:szCs w:val="24"/>
              </w:rPr>
            </w:pPr>
            <w:r w:rsidRPr="008640EC">
              <w:rPr>
                <w:rFonts w:ascii="Times New Roman" w:hAnsi="Times New Roman" w:cs="Times New Roman"/>
                <w:sz w:val="24"/>
                <w:szCs w:val="24"/>
              </w:rPr>
              <w:t xml:space="preserve">* učenici će </w:t>
            </w:r>
            <w:r>
              <w:rPr>
                <w:rFonts w:ascii="Times New Roman" w:hAnsi="Times New Roman" w:cs="Times New Roman"/>
                <w:sz w:val="24"/>
                <w:szCs w:val="24"/>
              </w:rPr>
              <w:t>unaprijediti emocionalne i socijalne kompetencije</w:t>
            </w:r>
          </w:p>
          <w:p w14:paraId="0AA9E802" w14:textId="77777777" w:rsidR="00CD41CD" w:rsidRPr="008640EC" w:rsidRDefault="00CD41CD" w:rsidP="005A69EE">
            <w:pPr>
              <w:rPr>
                <w:rFonts w:ascii="Times New Roman" w:hAnsi="Times New Roman" w:cs="Times New Roman"/>
                <w:sz w:val="24"/>
                <w:szCs w:val="24"/>
              </w:rPr>
            </w:pPr>
            <w:r w:rsidRPr="008640EC">
              <w:rPr>
                <w:rFonts w:ascii="Times New Roman" w:hAnsi="Times New Roman" w:cs="Times New Roman"/>
                <w:sz w:val="24"/>
                <w:szCs w:val="24"/>
              </w:rPr>
              <w:t xml:space="preserve">* </w:t>
            </w:r>
            <w:r>
              <w:rPr>
                <w:rFonts w:ascii="Times New Roman" w:hAnsi="Times New Roman" w:cs="Times New Roman"/>
                <w:sz w:val="24"/>
                <w:szCs w:val="24"/>
              </w:rPr>
              <w:t xml:space="preserve"> učenici će se naučiti izražavati kroz kreativne aktivnosti poput pisanja, crtanja, glazbe i sl.</w:t>
            </w:r>
          </w:p>
          <w:p w14:paraId="33364CB3" w14:textId="77777777" w:rsidR="00CD41CD" w:rsidRPr="008640EC" w:rsidRDefault="00CD41CD" w:rsidP="005A69EE">
            <w:pPr>
              <w:rPr>
                <w:rFonts w:ascii="Times New Roman" w:eastAsia="Times New Roman" w:hAnsi="Times New Roman" w:cs="Times New Roman"/>
                <w:bCs/>
                <w:sz w:val="24"/>
                <w:szCs w:val="24"/>
                <w:lang w:eastAsia="hr-HR"/>
              </w:rPr>
            </w:pPr>
          </w:p>
        </w:tc>
      </w:tr>
      <w:tr w:rsidR="00CD41CD" w:rsidRPr="008640EC" w14:paraId="0F403934" w14:textId="77777777" w:rsidTr="005A69EE">
        <w:tc>
          <w:tcPr>
            <w:tcW w:w="8638" w:type="dxa"/>
            <w:gridSpan w:val="4"/>
            <w:tcBorders>
              <w:left w:val="single" w:sz="6" w:space="0" w:color="000000"/>
              <w:bottom w:val="single" w:sz="6" w:space="0" w:color="000000"/>
              <w:right w:val="single" w:sz="6" w:space="0" w:color="000000"/>
            </w:tcBorders>
            <w:shd w:val="clear" w:color="auto" w:fill="auto"/>
          </w:tcPr>
          <w:p w14:paraId="5A0E7324"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Način i mjesto realizacije:</w:t>
            </w:r>
            <w:r w:rsidRPr="008640EC">
              <w:rPr>
                <w:rFonts w:ascii="Times New Roman" w:eastAsia="Times New Roman" w:hAnsi="Times New Roman" w:cs="Times New Roman"/>
                <w:sz w:val="24"/>
                <w:szCs w:val="24"/>
                <w:lang w:eastAsia="hr-HR"/>
              </w:rPr>
              <w:t>  </w:t>
            </w:r>
          </w:p>
          <w:p w14:paraId="776410C7"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xml:space="preserve">                   </w:t>
            </w:r>
            <w:r w:rsidRPr="008640EC">
              <w:rPr>
                <w:rFonts w:ascii="Times New Roman" w:eastAsia="Times New Roman" w:hAnsi="Times New Roman" w:cs="Times New Roman"/>
                <w:sz w:val="24"/>
                <w:szCs w:val="24"/>
                <w:lang w:eastAsia="hr-HR"/>
              </w:rPr>
              <w:t xml:space="preserve">Oblik: izvannastavna aktivnost </w:t>
            </w:r>
          </w:p>
          <w:p w14:paraId="54E4A74A"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xml:space="preserve">                   </w:t>
            </w:r>
            <w:r w:rsidRPr="008640EC">
              <w:rPr>
                <w:rFonts w:ascii="Times New Roman" w:eastAsia="Times New Roman" w:hAnsi="Times New Roman" w:cs="Times New Roman"/>
                <w:sz w:val="24"/>
                <w:szCs w:val="24"/>
                <w:lang w:eastAsia="hr-HR"/>
              </w:rPr>
              <w:t xml:space="preserve">Sudionici: učiteljica i učenici </w:t>
            </w:r>
          </w:p>
          <w:p w14:paraId="62F2AB9B" w14:textId="77777777" w:rsidR="00CD41CD"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lastRenderedPageBreak/>
              <w:t xml:space="preserve">  </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Načini učenja: Učenici će kroz igru i različite vođene aktivnosti naučiti tehnike opuštanja, kroz razgovor i kreativne aktivnosti poput crtanja, pisanja će naučiti iznositi stavove i mišljenja te izražavati osjećaje, kroz dijalog će naučiti otvoreno i primjereno komunicirati</w:t>
            </w:r>
          </w:p>
          <w:p w14:paraId="12AE3E77"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xml:space="preserve">               </w:t>
            </w:r>
            <w:r w:rsidRPr="008640EC">
              <w:rPr>
                <w:rFonts w:ascii="Times New Roman" w:eastAsia="Times New Roman" w:hAnsi="Times New Roman" w:cs="Times New Roman"/>
                <w:sz w:val="24"/>
                <w:szCs w:val="24"/>
                <w:lang w:eastAsia="hr-HR"/>
              </w:rPr>
              <w:t xml:space="preserve">Metode poučavanja (što rade učitelji):  metoda razgovora, metoda čitanja i rada na tekstu, suradničko učenje                </w:t>
            </w:r>
          </w:p>
          <w:p w14:paraId="419F16F3"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xml:space="preserve">                  </w:t>
            </w:r>
            <w:r w:rsidRPr="008640EC">
              <w:rPr>
                <w:rFonts w:ascii="Times New Roman" w:eastAsia="Times New Roman" w:hAnsi="Times New Roman" w:cs="Times New Roman"/>
                <w:sz w:val="24"/>
                <w:szCs w:val="24"/>
                <w:lang w:eastAsia="hr-HR"/>
              </w:rPr>
              <w:t xml:space="preserve"> Trajanje izvedbe: 35 sati godišnje; 1 sat tjedno tijekom  2023./2024. </w:t>
            </w:r>
          </w:p>
        </w:tc>
      </w:tr>
      <w:tr w:rsidR="00CD41CD" w:rsidRPr="008640EC" w14:paraId="67BF6370" w14:textId="77777777" w:rsidTr="005A69EE">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2DDF39F6"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proofErr w:type="spellStart"/>
            <w:r w:rsidRPr="008640EC">
              <w:rPr>
                <w:rFonts w:ascii="Times New Roman" w:eastAsia="Times New Roman" w:hAnsi="Times New Roman" w:cs="Times New Roman"/>
                <w:b/>
                <w:bCs/>
                <w:sz w:val="24"/>
                <w:szCs w:val="24"/>
                <w:lang w:eastAsia="hr-HR"/>
              </w:rPr>
              <w:lastRenderedPageBreak/>
              <w:t>Vremenik</w:t>
            </w:r>
            <w:proofErr w:type="spellEnd"/>
            <w:r w:rsidRPr="008640EC">
              <w:rPr>
                <w:rFonts w:ascii="Times New Roman" w:eastAsia="Times New Roman" w:hAnsi="Times New Roman" w:cs="Times New Roman"/>
                <w:b/>
                <w:bCs/>
                <w:sz w:val="24"/>
                <w:szCs w:val="24"/>
                <w:lang w:eastAsia="hr-HR"/>
              </w:rPr>
              <w:t>:</w:t>
            </w:r>
            <w:r w:rsidRPr="008640EC">
              <w:rPr>
                <w:rFonts w:ascii="Times New Roman" w:eastAsia="Times New Roman" w:hAnsi="Times New Roman" w:cs="Times New Roman"/>
                <w:sz w:val="24"/>
                <w:szCs w:val="24"/>
                <w:lang w:eastAsia="hr-HR"/>
              </w:rPr>
              <w:t>  1 sat tjedno tijekom nastavne godine 2023./2024. prema dogovorenome rasporedu.</w:t>
            </w:r>
          </w:p>
        </w:tc>
      </w:tr>
      <w:tr w:rsidR="00CD41CD" w:rsidRPr="008640EC" w14:paraId="134218EA" w14:textId="77777777" w:rsidTr="005A69EE">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3456AE0F"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b/>
                <w:bCs/>
                <w:sz w:val="24"/>
                <w:szCs w:val="24"/>
                <w:lang w:eastAsia="hr-HR"/>
              </w:rPr>
              <w:t>Način vrednovanja i korištenja rezultata vrednovanja:</w:t>
            </w:r>
            <w:r w:rsidRPr="008640EC">
              <w:rPr>
                <w:rFonts w:ascii="Times New Roman" w:eastAsia="Times New Roman" w:hAnsi="Times New Roman" w:cs="Times New Roman"/>
                <w:sz w:val="24"/>
                <w:szCs w:val="24"/>
                <w:lang w:eastAsia="hr-HR"/>
              </w:rPr>
              <w:t> </w:t>
            </w:r>
          </w:p>
          <w:p w14:paraId="7C603E47" w14:textId="77777777" w:rsidR="00CD41CD" w:rsidRPr="008640EC" w:rsidRDefault="00CD41CD" w:rsidP="005A69EE">
            <w:pPr>
              <w:spacing w:after="0" w:line="240" w:lineRule="auto"/>
              <w:textAlignment w:val="baseline"/>
              <w:rPr>
                <w:rFonts w:ascii="Times New Roman" w:eastAsia="Times New Roman" w:hAnsi="Times New Roman" w:cs="Times New Roman"/>
                <w:sz w:val="24"/>
                <w:szCs w:val="24"/>
                <w:lang w:eastAsia="hr-HR"/>
              </w:rPr>
            </w:pPr>
            <w:r w:rsidRPr="008640EC">
              <w:rPr>
                <w:rFonts w:ascii="Times New Roman" w:eastAsia="Times New Roman" w:hAnsi="Times New Roman" w:cs="Times New Roman"/>
                <w:sz w:val="24"/>
                <w:szCs w:val="24"/>
                <w:lang w:eastAsia="hr-HR"/>
              </w:rPr>
              <w:t xml:space="preserve">Evaluacijski upitnik za učenike na kraju nastavne godine 2023./2024. </w:t>
            </w:r>
          </w:p>
        </w:tc>
      </w:tr>
    </w:tbl>
    <w:tbl>
      <w:tblPr>
        <w:tblStyle w:val="TableNormal18"/>
        <w:tblpPr w:leftFromText="180" w:rightFromText="180" w:vertAnchor="text" w:horzAnchor="margin" w:tblpY="-1"/>
        <w:tblW w:w="8995" w:type="dxa"/>
        <w:tblCellMar>
          <w:left w:w="108" w:type="dxa"/>
          <w:right w:w="108" w:type="dxa"/>
        </w:tblCellMar>
        <w:tblLook w:val="01E0" w:firstRow="1" w:lastRow="1" w:firstColumn="1" w:lastColumn="1" w:noHBand="0" w:noVBand="0"/>
      </w:tblPr>
      <w:tblGrid>
        <w:gridCol w:w="2991"/>
        <w:gridCol w:w="6004"/>
      </w:tblGrid>
      <w:tr w:rsidR="00CD41CD" w:rsidRPr="00112527" w14:paraId="530DF5FC" w14:textId="77777777" w:rsidTr="005A69EE">
        <w:trPr>
          <w:trHeight w:val="638"/>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33415710" w14:textId="77777777" w:rsidR="00CD41CD" w:rsidRPr="00112527" w:rsidRDefault="00CD41CD" w:rsidP="005A69EE">
            <w:pPr>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6CB5CDB0" w14:textId="77777777" w:rsidR="00CD41CD" w:rsidRPr="00112527" w:rsidRDefault="00CD41CD" w:rsidP="005A69EE">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15A0C0B7" w14:textId="77777777" w:rsidR="00CD41CD" w:rsidRPr="00112527" w:rsidRDefault="00CD41CD" w:rsidP="005A69EE">
            <w:pPr>
              <w:widowControl w:val="0"/>
              <w:tabs>
                <w:tab w:val="right" w:pos="6180"/>
              </w:tabs>
              <w:spacing w:before="2" w:line="360" w:lineRule="auto"/>
              <w:ind w:left="105"/>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VJERONAUK</w:t>
            </w:r>
            <w:r w:rsidRPr="00112527">
              <w:rPr>
                <w:rFonts w:ascii="Times New Roman" w:eastAsia="Times New Roman" w:hAnsi="Times New Roman" w:cs="Times New Roman"/>
                <w:b/>
                <w:sz w:val="24"/>
                <w:szCs w:val="24"/>
              </w:rPr>
              <w:tab/>
            </w:r>
          </w:p>
        </w:tc>
      </w:tr>
      <w:tr w:rsidR="00CD41CD" w:rsidRPr="00112527" w14:paraId="28FD1F00" w14:textId="77777777" w:rsidTr="005A69EE">
        <w:trPr>
          <w:trHeight w:val="316"/>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59A2A5A7" w14:textId="77777777" w:rsidR="00CD41CD" w:rsidRPr="00112527" w:rsidRDefault="00CD41CD" w:rsidP="005A69EE">
            <w:pPr>
              <w:widowControl w:val="0"/>
              <w:tabs>
                <w:tab w:val="left" w:pos="2055"/>
              </w:tabs>
              <w:spacing w:after="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4FB9E117" w14:textId="6BA9B2CC" w:rsidR="00CD41CD" w:rsidRPr="00112527" w:rsidRDefault="00CD41CD" w:rsidP="005A69EE">
            <w:pPr>
              <w:widowControl w:val="0"/>
              <w:spacing w:after="0"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Liturgijska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grupa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rn</w:t>
            </w:r>
            <w:proofErr w:type="spellEnd"/>
            <w:r w:rsidR="00D90F46">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/pn</w:t>
            </w:r>
            <w:r w:rsidR="00D90F46">
              <w:rPr>
                <w:rFonts w:ascii="Times New Roman" w:eastAsia="Times New Roman" w:hAnsi="Times New Roman" w:cs="Times New Roman"/>
                <w:b/>
                <w:sz w:val="24"/>
                <w:szCs w:val="24"/>
              </w:rPr>
              <w:t>1</w:t>
            </w:r>
          </w:p>
        </w:tc>
      </w:tr>
      <w:tr w:rsidR="00CD41CD" w:rsidRPr="00112527" w14:paraId="7E42A494" w14:textId="77777777" w:rsidTr="005A69EE">
        <w:trPr>
          <w:trHeight w:val="316"/>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119B0F35" w14:textId="77777777" w:rsidR="00CD41CD" w:rsidRPr="00112527" w:rsidRDefault="00CD41CD" w:rsidP="005A69EE">
            <w:pPr>
              <w:widowControl w:val="0"/>
              <w:spacing w:after="0"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04A30D52" w14:textId="77777777" w:rsidR="00CD41CD" w:rsidRPr="00112527" w:rsidRDefault="00CD41CD" w:rsidP="005A69EE">
            <w:pPr>
              <w:widowControl w:val="0"/>
              <w:spacing w:after="0" w:line="36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CD41CD" w:rsidRPr="00112527" w14:paraId="4B97BAD1" w14:textId="77777777" w:rsidTr="005A69EE">
        <w:trPr>
          <w:trHeight w:val="1588"/>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5DB0BEE5" w14:textId="77777777" w:rsidR="00CD41CD" w:rsidRPr="00112527" w:rsidRDefault="00CD41CD" w:rsidP="005A69EE">
            <w:pPr>
              <w:widowControl w:val="0"/>
              <w:spacing w:after="0"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60983E37" w14:textId="77777777" w:rsidR="00CD41CD" w:rsidRPr="00112527" w:rsidRDefault="00CD41CD" w:rsidP="005A69EE">
            <w:pPr>
              <w:widowControl w:val="0"/>
              <w:tabs>
                <w:tab w:val="left" w:pos="350"/>
              </w:tabs>
              <w:spacing w:after="0"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Unapređivanje</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postignuća</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učenika</w:t>
            </w:r>
            <w:proofErr w:type="spellEnd"/>
            <w:r w:rsidRPr="00112527">
              <w:rPr>
                <w:rFonts w:ascii="Times New Roman" w:hAnsi="Times New Roman" w:cs="Times New Roman"/>
                <w:bCs/>
                <w:sz w:val="24"/>
                <w:szCs w:val="24"/>
              </w:rPr>
              <w:t xml:space="preserve"> u </w:t>
            </w:r>
            <w:proofErr w:type="spellStart"/>
            <w:r w:rsidRPr="00112527">
              <w:rPr>
                <w:rFonts w:ascii="Times New Roman" w:hAnsi="Times New Roman" w:cs="Times New Roman"/>
                <w:bCs/>
                <w:sz w:val="24"/>
                <w:szCs w:val="24"/>
              </w:rPr>
              <w:t>liturgiji</w:t>
            </w:r>
            <w:proofErr w:type="spellEnd"/>
          </w:p>
        </w:tc>
      </w:tr>
      <w:tr w:rsidR="00CD41CD" w:rsidRPr="00112527" w14:paraId="300138F2" w14:textId="77777777" w:rsidTr="005A69EE">
        <w:trPr>
          <w:trHeight w:val="295"/>
        </w:trPr>
        <w:tc>
          <w:tcPr>
            <w:tcW w:w="2991" w:type="dxa"/>
            <w:tcBorders>
              <w:top w:val="single" w:sz="4" w:space="0" w:color="000000"/>
              <w:left w:val="single" w:sz="4" w:space="0" w:color="000000"/>
              <w:right w:val="single" w:sz="4" w:space="0" w:color="000000"/>
            </w:tcBorders>
            <w:shd w:val="clear" w:color="auto" w:fill="auto"/>
          </w:tcPr>
          <w:p w14:paraId="16E6C0EA" w14:textId="77777777" w:rsidR="00CD41CD" w:rsidRPr="00112527" w:rsidRDefault="00CD41CD" w:rsidP="005A69EE">
            <w:pPr>
              <w:widowControl w:val="0"/>
              <w:spacing w:after="0"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004" w:type="dxa"/>
            <w:tcBorders>
              <w:top w:val="single" w:sz="4" w:space="0" w:color="000000"/>
              <w:left w:val="single" w:sz="4" w:space="0" w:color="000000"/>
              <w:right w:val="single" w:sz="4" w:space="0" w:color="000000"/>
            </w:tcBorders>
            <w:shd w:val="clear" w:color="auto" w:fill="auto"/>
          </w:tcPr>
          <w:p w14:paraId="2D839472" w14:textId="77777777" w:rsidR="00CD41CD" w:rsidRPr="00112527" w:rsidRDefault="00CD41CD" w:rsidP="005A69EE">
            <w:pPr>
              <w:widowControl w:val="0"/>
              <w:spacing w:before="240" w:line="360" w:lineRule="auto"/>
              <w:contextualSpacing/>
              <w:jc w:val="both"/>
              <w:rPr>
                <w:rFonts w:ascii="Times New Roman" w:hAnsi="Times New Roman" w:cs="Times New Roman"/>
                <w:sz w:val="24"/>
                <w:szCs w:val="24"/>
              </w:rPr>
            </w:pPr>
            <w:proofErr w:type="spellStart"/>
            <w:r w:rsidRPr="00112527">
              <w:rPr>
                <w:rFonts w:ascii="Times New Roman" w:hAnsi="Times New Roman" w:cs="Times New Roman"/>
                <w:bCs/>
                <w:sz w:val="24"/>
                <w:szCs w:val="24"/>
              </w:rPr>
              <w:t>Razvoj</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učeničkih</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vještina</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primjena</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znanja</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i</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tehnika</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stečenih</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na</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redovnoj</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nastavi</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te</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povećanje</w:t>
            </w:r>
            <w:proofErr w:type="spellEnd"/>
            <w:r w:rsidRPr="00112527">
              <w:rPr>
                <w:rFonts w:ascii="Times New Roman" w:hAnsi="Times New Roman" w:cs="Times New Roman"/>
                <w:bCs/>
                <w:sz w:val="24"/>
                <w:szCs w:val="24"/>
              </w:rPr>
              <w:t xml:space="preserve"> </w:t>
            </w:r>
            <w:proofErr w:type="spellStart"/>
            <w:r w:rsidRPr="00112527">
              <w:rPr>
                <w:rFonts w:ascii="Times New Roman" w:hAnsi="Times New Roman" w:cs="Times New Roman"/>
                <w:bCs/>
                <w:sz w:val="24"/>
                <w:szCs w:val="24"/>
              </w:rPr>
              <w:t>interesa</w:t>
            </w:r>
            <w:proofErr w:type="spellEnd"/>
            <w:r w:rsidRPr="00112527">
              <w:rPr>
                <w:rFonts w:ascii="Times New Roman" w:hAnsi="Times New Roman" w:cs="Times New Roman"/>
                <w:bCs/>
                <w:sz w:val="24"/>
                <w:szCs w:val="24"/>
              </w:rPr>
              <w:t xml:space="preserve"> </w:t>
            </w:r>
          </w:p>
          <w:p w14:paraId="2BE29F2D" w14:textId="77777777" w:rsidR="00CD41CD" w:rsidRPr="00112527" w:rsidRDefault="00CD41CD" w:rsidP="005A69EE">
            <w:pPr>
              <w:widowControl w:val="0"/>
              <w:spacing w:after="0" w:line="360" w:lineRule="auto"/>
              <w:ind w:left="825"/>
              <w:rPr>
                <w:rFonts w:ascii="Times New Roman" w:eastAsia="Times New Roman" w:hAnsi="Times New Roman" w:cs="Times New Roman"/>
                <w:sz w:val="24"/>
                <w:szCs w:val="24"/>
              </w:rPr>
            </w:pPr>
          </w:p>
        </w:tc>
      </w:tr>
      <w:tr w:rsidR="00CD41CD" w:rsidRPr="00112527" w14:paraId="5AC656DF" w14:textId="77777777" w:rsidTr="005A69EE">
        <w:trPr>
          <w:trHeight w:val="314"/>
        </w:trPr>
        <w:tc>
          <w:tcPr>
            <w:tcW w:w="2991" w:type="dxa"/>
            <w:tcBorders>
              <w:left w:val="single" w:sz="4" w:space="0" w:color="000000"/>
              <w:right w:val="single" w:sz="4" w:space="0" w:color="000000"/>
            </w:tcBorders>
            <w:shd w:val="clear" w:color="auto" w:fill="auto"/>
          </w:tcPr>
          <w:p w14:paraId="39F26D36" w14:textId="77777777" w:rsidR="00CD41CD" w:rsidRPr="00112527" w:rsidRDefault="00CD41CD" w:rsidP="005A69EE">
            <w:pPr>
              <w:widowControl w:val="0"/>
              <w:spacing w:before="13" w:line="360" w:lineRule="auto"/>
              <w:ind w:left="110"/>
              <w:rPr>
                <w:rFonts w:ascii="Times New Roman" w:eastAsia="Times New Roman" w:hAnsi="Times New Roman" w:cs="Times New Roman"/>
                <w:sz w:val="24"/>
                <w:szCs w:val="24"/>
              </w:rPr>
            </w:pPr>
          </w:p>
        </w:tc>
        <w:tc>
          <w:tcPr>
            <w:tcW w:w="6004" w:type="dxa"/>
            <w:tcBorders>
              <w:left w:val="single" w:sz="4" w:space="0" w:color="000000"/>
              <w:right w:val="single" w:sz="4" w:space="0" w:color="000000"/>
            </w:tcBorders>
            <w:shd w:val="clear" w:color="auto" w:fill="auto"/>
          </w:tcPr>
          <w:p w14:paraId="24548D88" w14:textId="77777777" w:rsidR="00CD41CD" w:rsidRPr="00112527" w:rsidRDefault="00CD41CD" w:rsidP="005A69EE">
            <w:pPr>
              <w:widowControl w:val="0"/>
              <w:spacing w:after="0" w:line="360" w:lineRule="auto"/>
              <w:rPr>
                <w:rFonts w:ascii="Times New Roman" w:eastAsia="Times New Roman" w:hAnsi="Times New Roman" w:cs="Times New Roman"/>
                <w:sz w:val="24"/>
                <w:szCs w:val="24"/>
              </w:rPr>
            </w:pPr>
          </w:p>
        </w:tc>
      </w:tr>
      <w:tr w:rsidR="00CD41CD" w:rsidRPr="00112527" w14:paraId="5DF0E958" w14:textId="77777777" w:rsidTr="005A69EE">
        <w:trPr>
          <w:trHeight w:val="316"/>
        </w:trPr>
        <w:tc>
          <w:tcPr>
            <w:tcW w:w="2991" w:type="dxa"/>
            <w:tcBorders>
              <w:left w:val="single" w:sz="4" w:space="0" w:color="000000"/>
              <w:right w:val="single" w:sz="4" w:space="0" w:color="000000"/>
            </w:tcBorders>
            <w:shd w:val="clear" w:color="auto" w:fill="auto"/>
          </w:tcPr>
          <w:p w14:paraId="05FF9942" w14:textId="77777777" w:rsidR="00CD41CD" w:rsidRPr="00112527" w:rsidRDefault="00CD41CD" w:rsidP="005A69EE">
            <w:pPr>
              <w:widowControl w:val="0"/>
              <w:spacing w:before="15" w:line="360" w:lineRule="auto"/>
              <w:ind w:left="110"/>
              <w:rPr>
                <w:rFonts w:ascii="Times New Roman" w:eastAsia="Times New Roman" w:hAnsi="Times New Roman" w:cs="Times New Roman"/>
                <w:sz w:val="24"/>
                <w:szCs w:val="24"/>
              </w:rPr>
            </w:pPr>
          </w:p>
        </w:tc>
        <w:tc>
          <w:tcPr>
            <w:tcW w:w="6004" w:type="dxa"/>
            <w:tcBorders>
              <w:left w:val="single" w:sz="4" w:space="0" w:color="000000"/>
              <w:right w:val="single" w:sz="4" w:space="0" w:color="000000"/>
            </w:tcBorders>
            <w:shd w:val="clear" w:color="auto" w:fill="auto"/>
          </w:tcPr>
          <w:p w14:paraId="39A73033" w14:textId="77777777" w:rsidR="00CD41CD" w:rsidRPr="00112527" w:rsidRDefault="00CD41CD" w:rsidP="005A69EE">
            <w:pPr>
              <w:widowControl w:val="0"/>
              <w:spacing w:before="15" w:line="360" w:lineRule="auto"/>
              <w:ind w:left="105"/>
              <w:rPr>
                <w:rFonts w:ascii="Times New Roman" w:eastAsia="Times New Roman" w:hAnsi="Times New Roman" w:cs="Times New Roman"/>
                <w:sz w:val="24"/>
                <w:szCs w:val="24"/>
              </w:rPr>
            </w:pPr>
          </w:p>
        </w:tc>
      </w:tr>
      <w:tr w:rsidR="00CD41CD" w:rsidRPr="00112527" w14:paraId="689C5600" w14:textId="77777777" w:rsidTr="005A69EE">
        <w:trPr>
          <w:trHeight w:val="316"/>
        </w:trPr>
        <w:tc>
          <w:tcPr>
            <w:tcW w:w="2991" w:type="dxa"/>
            <w:tcBorders>
              <w:left w:val="single" w:sz="4" w:space="0" w:color="000000"/>
              <w:right w:val="single" w:sz="4" w:space="0" w:color="000000"/>
            </w:tcBorders>
            <w:shd w:val="clear" w:color="auto" w:fill="auto"/>
          </w:tcPr>
          <w:p w14:paraId="7E34C67B" w14:textId="77777777" w:rsidR="00CD41CD" w:rsidRPr="00112527" w:rsidRDefault="00CD41CD" w:rsidP="005A69EE">
            <w:pPr>
              <w:widowControl w:val="0"/>
              <w:spacing w:before="15" w:line="360" w:lineRule="auto"/>
              <w:ind w:left="110"/>
              <w:rPr>
                <w:rFonts w:ascii="Times New Roman" w:eastAsia="Times New Roman" w:hAnsi="Times New Roman" w:cs="Times New Roman"/>
                <w:sz w:val="24"/>
                <w:szCs w:val="24"/>
              </w:rPr>
            </w:pPr>
          </w:p>
        </w:tc>
        <w:tc>
          <w:tcPr>
            <w:tcW w:w="6004" w:type="dxa"/>
            <w:tcBorders>
              <w:left w:val="single" w:sz="4" w:space="0" w:color="000000"/>
              <w:right w:val="single" w:sz="4" w:space="0" w:color="000000"/>
            </w:tcBorders>
            <w:shd w:val="clear" w:color="auto" w:fill="auto"/>
          </w:tcPr>
          <w:p w14:paraId="49AF6401" w14:textId="77777777" w:rsidR="00CD41CD" w:rsidRPr="00112527" w:rsidRDefault="00CD41CD" w:rsidP="005A69EE">
            <w:pPr>
              <w:widowControl w:val="0"/>
              <w:spacing w:before="15" w:line="360" w:lineRule="auto"/>
              <w:ind w:left="105"/>
              <w:rPr>
                <w:rFonts w:ascii="Times New Roman" w:eastAsia="Times New Roman" w:hAnsi="Times New Roman" w:cs="Times New Roman"/>
                <w:sz w:val="24"/>
                <w:szCs w:val="24"/>
              </w:rPr>
            </w:pPr>
          </w:p>
        </w:tc>
      </w:tr>
      <w:tr w:rsidR="00CD41CD" w:rsidRPr="00112527" w14:paraId="2907057C" w14:textId="77777777" w:rsidTr="005A69EE">
        <w:trPr>
          <w:trHeight w:val="319"/>
        </w:trPr>
        <w:tc>
          <w:tcPr>
            <w:tcW w:w="2991" w:type="dxa"/>
            <w:tcBorders>
              <w:left w:val="single" w:sz="4" w:space="0" w:color="000000"/>
              <w:right w:val="single" w:sz="4" w:space="0" w:color="000000"/>
            </w:tcBorders>
            <w:shd w:val="clear" w:color="auto" w:fill="auto"/>
          </w:tcPr>
          <w:p w14:paraId="509C1D75" w14:textId="77777777" w:rsidR="00CD41CD" w:rsidRPr="00112527" w:rsidRDefault="00CD41CD" w:rsidP="005A69EE">
            <w:pPr>
              <w:widowControl w:val="0"/>
              <w:spacing w:before="15" w:line="360" w:lineRule="auto"/>
              <w:ind w:left="110"/>
              <w:rPr>
                <w:rFonts w:ascii="Times New Roman" w:eastAsia="Times New Roman" w:hAnsi="Times New Roman" w:cs="Times New Roman"/>
                <w:sz w:val="24"/>
                <w:szCs w:val="24"/>
              </w:rPr>
            </w:pPr>
          </w:p>
        </w:tc>
        <w:tc>
          <w:tcPr>
            <w:tcW w:w="6004" w:type="dxa"/>
            <w:tcBorders>
              <w:left w:val="single" w:sz="4" w:space="0" w:color="000000"/>
              <w:right w:val="single" w:sz="4" w:space="0" w:color="000000"/>
            </w:tcBorders>
            <w:shd w:val="clear" w:color="auto" w:fill="auto"/>
          </w:tcPr>
          <w:p w14:paraId="1022FB15" w14:textId="77777777" w:rsidR="00CD41CD" w:rsidRPr="00112527" w:rsidRDefault="00CD41CD" w:rsidP="005A69EE">
            <w:pPr>
              <w:widowControl w:val="0"/>
              <w:spacing w:after="0" w:line="360" w:lineRule="auto"/>
              <w:rPr>
                <w:rFonts w:ascii="Times New Roman" w:eastAsia="Times New Roman" w:hAnsi="Times New Roman" w:cs="Times New Roman"/>
                <w:sz w:val="24"/>
                <w:szCs w:val="24"/>
              </w:rPr>
            </w:pPr>
          </w:p>
        </w:tc>
      </w:tr>
      <w:tr w:rsidR="00CD41CD" w:rsidRPr="00112527" w14:paraId="20778508" w14:textId="77777777" w:rsidTr="005A69EE">
        <w:trPr>
          <w:trHeight w:val="342"/>
        </w:trPr>
        <w:tc>
          <w:tcPr>
            <w:tcW w:w="2991" w:type="dxa"/>
            <w:tcBorders>
              <w:left w:val="single" w:sz="4" w:space="0" w:color="000000"/>
              <w:bottom w:val="single" w:sz="4" w:space="0" w:color="000000"/>
              <w:right w:val="single" w:sz="4" w:space="0" w:color="000000"/>
            </w:tcBorders>
            <w:shd w:val="clear" w:color="auto" w:fill="auto"/>
          </w:tcPr>
          <w:p w14:paraId="0D6A2A03" w14:textId="77777777" w:rsidR="00CD41CD" w:rsidRPr="00112527" w:rsidRDefault="00CD41CD" w:rsidP="005A69EE">
            <w:pPr>
              <w:widowControl w:val="0"/>
              <w:spacing w:before="17" w:line="360" w:lineRule="auto"/>
              <w:ind w:left="110"/>
              <w:rPr>
                <w:rFonts w:ascii="Times New Roman" w:eastAsia="Times New Roman" w:hAnsi="Times New Roman" w:cs="Times New Roman"/>
                <w:sz w:val="24"/>
                <w:szCs w:val="24"/>
              </w:rPr>
            </w:pPr>
          </w:p>
        </w:tc>
        <w:tc>
          <w:tcPr>
            <w:tcW w:w="6004" w:type="dxa"/>
            <w:tcBorders>
              <w:left w:val="single" w:sz="4" w:space="0" w:color="000000"/>
              <w:bottom w:val="single" w:sz="4" w:space="0" w:color="000000"/>
              <w:right w:val="single" w:sz="4" w:space="0" w:color="000000"/>
            </w:tcBorders>
            <w:shd w:val="clear" w:color="auto" w:fill="auto"/>
          </w:tcPr>
          <w:p w14:paraId="3CDA5EE6" w14:textId="77777777" w:rsidR="00CD41CD" w:rsidRPr="00112527" w:rsidRDefault="00CD41CD" w:rsidP="005A69EE">
            <w:pPr>
              <w:widowControl w:val="0"/>
              <w:spacing w:after="0" w:line="360" w:lineRule="auto"/>
              <w:rPr>
                <w:rFonts w:ascii="Times New Roman" w:eastAsia="Times New Roman" w:hAnsi="Times New Roman" w:cs="Times New Roman"/>
                <w:sz w:val="24"/>
                <w:szCs w:val="24"/>
              </w:rPr>
            </w:pPr>
          </w:p>
        </w:tc>
      </w:tr>
      <w:tr w:rsidR="00CD41CD" w:rsidRPr="00112527" w14:paraId="6C02FA38" w14:textId="77777777" w:rsidTr="005A69EE">
        <w:trPr>
          <w:trHeight w:val="950"/>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243757D4" w14:textId="77777777" w:rsidR="00CD41CD" w:rsidRPr="0020690F" w:rsidRDefault="00CD41CD" w:rsidP="005A69EE">
            <w:pPr>
              <w:widowControl w:val="0"/>
              <w:spacing w:after="0"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7A312446" w14:textId="77777777" w:rsidR="00CD41CD" w:rsidRPr="0020690F" w:rsidRDefault="00CD41CD" w:rsidP="005A69EE">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4A497D7A" w14:textId="77777777" w:rsidR="00CD41CD" w:rsidRPr="0020690F" w:rsidRDefault="00CD41CD" w:rsidP="005A69EE">
            <w:pPr>
              <w:widowControl w:val="0"/>
              <w:spacing w:before="240" w:line="360" w:lineRule="auto"/>
              <w:contextualSpacing/>
              <w:jc w:val="both"/>
              <w:rPr>
                <w:rFonts w:ascii="Times New Roman" w:hAnsi="Times New Roman" w:cs="Times New Roman"/>
                <w:sz w:val="24"/>
                <w:szCs w:val="24"/>
                <w:lang w:val="hr-HR"/>
              </w:rPr>
            </w:pPr>
            <w:r w:rsidRPr="0020690F">
              <w:rPr>
                <w:rFonts w:ascii="Times New Roman" w:hAnsi="Times New Roman" w:cs="Times New Roman"/>
                <w:bCs/>
                <w:sz w:val="24"/>
                <w:szCs w:val="24"/>
                <w:lang w:val="hr-HR"/>
              </w:rPr>
              <w:t>Učenici shvaćaju smisao liturgije, smisao slavljenja i štovanja Boga</w:t>
            </w:r>
          </w:p>
          <w:p w14:paraId="005F8877" w14:textId="77777777" w:rsidR="00CD41CD" w:rsidRPr="0020690F" w:rsidRDefault="00CD41CD" w:rsidP="005A69EE">
            <w:pPr>
              <w:widowControl w:val="0"/>
              <w:spacing w:after="0" w:line="360" w:lineRule="auto"/>
              <w:rPr>
                <w:rFonts w:ascii="Times New Roman" w:eastAsia="Times New Roman" w:hAnsi="Times New Roman" w:cs="Times New Roman"/>
                <w:sz w:val="24"/>
                <w:szCs w:val="24"/>
                <w:lang w:val="hr-HR"/>
              </w:rPr>
            </w:pPr>
          </w:p>
        </w:tc>
      </w:tr>
      <w:tr w:rsidR="00CD41CD" w:rsidRPr="00112527" w14:paraId="51A79C56" w14:textId="77777777" w:rsidTr="005A69EE">
        <w:trPr>
          <w:trHeight w:val="771"/>
        </w:trPr>
        <w:tc>
          <w:tcPr>
            <w:tcW w:w="2991" w:type="dxa"/>
            <w:tcBorders>
              <w:top w:val="single" w:sz="4" w:space="0" w:color="000000"/>
              <w:left w:val="single" w:sz="4" w:space="0" w:color="000000"/>
              <w:right w:val="single" w:sz="4" w:space="0" w:color="000000"/>
            </w:tcBorders>
            <w:shd w:val="clear" w:color="auto" w:fill="auto"/>
          </w:tcPr>
          <w:p w14:paraId="49463101" w14:textId="77777777" w:rsidR="00CD41CD" w:rsidRPr="00112527" w:rsidRDefault="00CD41CD" w:rsidP="005A69EE">
            <w:pPr>
              <w:widowControl w:val="0"/>
              <w:spacing w:after="0"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
        </w:tc>
        <w:tc>
          <w:tcPr>
            <w:tcW w:w="6004" w:type="dxa"/>
            <w:tcBorders>
              <w:top w:val="single" w:sz="4" w:space="0" w:color="000000"/>
              <w:left w:val="single" w:sz="4" w:space="0" w:color="000000"/>
              <w:right w:val="single" w:sz="4" w:space="0" w:color="000000"/>
            </w:tcBorders>
            <w:shd w:val="clear" w:color="auto" w:fill="auto"/>
          </w:tcPr>
          <w:p w14:paraId="24D2C291" w14:textId="77777777" w:rsidR="00CD41CD" w:rsidRPr="00112527" w:rsidRDefault="00CD41CD" w:rsidP="005A69EE">
            <w:pPr>
              <w:pStyle w:val="Odlomakpopisa"/>
              <w:widowControl w:val="0"/>
              <w:numPr>
                <w:ilvl w:val="0"/>
                <w:numId w:val="10"/>
              </w:numPr>
              <w:spacing w:before="240" w:line="360" w:lineRule="auto"/>
              <w:contextualSpacing/>
              <w:jc w:val="both"/>
            </w:pPr>
            <w:proofErr w:type="spellStart"/>
            <w:r w:rsidRPr="00112527">
              <w:t>Oblik</w:t>
            </w:r>
            <w:proofErr w:type="spellEnd"/>
            <w:r w:rsidRPr="00112527">
              <w:t xml:space="preserve">: </w:t>
            </w:r>
            <w:proofErr w:type="spellStart"/>
            <w:r w:rsidRPr="00112527">
              <w:t>izvannastavna</w:t>
            </w:r>
            <w:proofErr w:type="spellEnd"/>
            <w:r w:rsidRPr="00112527">
              <w:t xml:space="preserve"> </w:t>
            </w:r>
            <w:proofErr w:type="spellStart"/>
            <w:r w:rsidRPr="00112527">
              <w:t>aktivnost</w:t>
            </w:r>
            <w:proofErr w:type="spellEnd"/>
            <w:r w:rsidRPr="00112527">
              <w:t xml:space="preserve"> </w:t>
            </w:r>
            <w:proofErr w:type="spellStart"/>
            <w:r w:rsidRPr="00112527">
              <w:t>Liturgijska</w:t>
            </w:r>
            <w:proofErr w:type="spellEnd"/>
            <w:r w:rsidRPr="00112527">
              <w:t xml:space="preserve"> </w:t>
            </w:r>
            <w:proofErr w:type="spellStart"/>
            <w:r w:rsidRPr="00112527">
              <w:t>grupa</w:t>
            </w:r>
            <w:proofErr w:type="spellEnd"/>
          </w:p>
          <w:p w14:paraId="447EE7ED" w14:textId="77777777" w:rsidR="00CD41CD" w:rsidRPr="00112527" w:rsidRDefault="00CD41CD" w:rsidP="005A69EE">
            <w:pPr>
              <w:pStyle w:val="Odlomakpopisa"/>
              <w:widowControl w:val="0"/>
              <w:numPr>
                <w:ilvl w:val="0"/>
                <w:numId w:val="10"/>
              </w:numPr>
              <w:spacing w:before="240" w:line="360" w:lineRule="auto"/>
              <w:contextualSpacing/>
              <w:jc w:val="both"/>
            </w:pPr>
            <w:proofErr w:type="spellStart"/>
            <w:r w:rsidRPr="00112527">
              <w:t>Sudionici</w:t>
            </w:r>
            <w:proofErr w:type="spellEnd"/>
            <w:r w:rsidRPr="00112527">
              <w:t xml:space="preserve">: </w:t>
            </w:r>
            <w:proofErr w:type="spellStart"/>
            <w:r w:rsidRPr="00112527">
              <w:t>učenici</w:t>
            </w:r>
            <w:proofErr w:type="spellEnd"/>
            <w:r w:rsidRPr="00112527">
              <w:t xml:space="preserve"> 5. - 8. </w:t>
            </w:r>
            <w:proofErr w:type="spellStart"/>
            <w:r w:rsidRPr="00112527">
              <w:t>razreda</w:t>
            </w:r>
            <w:proofErr w:type="spellEnd"/>
            <w:r w:rsidRPr="00112527">
              <w:t xml:space="preserve">, </w:t>
            </w:r>
            <w:proofErr w:type="spellStart"/>
            <w:r w:rsidRPr="00112527">
              <w:t>učitelj</w:t>
            </w:r>
            <w:proofErr w:type="spellEnd"/>
          </w:p>
          <w:p w14:paraId="5394523A" w14:textId="77777777" w:rsidR="00CD41CD" w:rsidRPr="00112527" w:rsidRDefault="00CD41CD" w:rsidP="005A69EE">
            <w:pPr>
              <w:pStyle w:val="Odlomakpopisa"/>
              <w:widowControl w:val="0"/>
              <w:numPr>
                <w:ilvl w:val="0"/>
                <w:numId w:val="10"/>
              </w:numPr>
              <w:spacing w:before="240" w:line="360" w:lineRule="auto"/>
              <w:contextualSpacing/>
              <w:jc w:val="both"/>
            </w:pPr>
            <w:proofErr w:type="spellStart"/>
            <w:r w:rsidRPr="00112527">
              <w:t>Načini</w:t>
            </w:r>
            <w:proofErr w:type="spellEnd"/>
            <w:r w:rsidRPr="00112527">
              <w:t xml:space="preserve"> </w:t>
            </w:r>
            <w:proofErr w:type="spellStart"/>
            <w:r w:rsidRPr="00112527">
              <w:t>učenja</w:t>
            </w:r>
            <w:proofErr w:type="spellEnd"/>
            <w:r w:rsidRPr="00112527">
              <w:t xml:space="preserve"> (</w:t>
            </w:r>
            <w:proofErr w:type="spellStart"/>
            <w:r w:rsidRPr="00112527">
              <w:t>Što</w:t>
            </w:r>
            <w:proofErr w:type="spellEnd"/>
            <w:r w:rsidRPr="00112527">
              <w:t xml:space="preserve"> </w:t>
            </w:r>
            <w:proofErr w:type="spellStart"/>
            <w:r w:rsidRPr="00112527">
              <w:t>rade</w:t>
            </w:r>
            <w:proofErr w:type="spellEnd"/>
            <w:r w:rsidRPr="00112527">
              <w:t xml:space="preserve"> </w:t>
            </w:r>
            <w:proofErr w:type="spellStart"/>
            <w:r w:rsidRPr="00112527">
              <w:t>učenici</w:t>
            </w:r>
            <w:proofErr w:type="spellEnd"/>
            <w:r w:rsidRPr="00112527">
              <w:t xml:space="preserve">): </w:t>
            </w:r>
            <w:proofErr w:type="spellStart"/>
            <w:r w:rsidRPr="00112527">
              <w:t>upoznavanje</w:t>
            </w:r>
            <w:proofErr w:type="spellEnd"/>
            <w:r w:rsidRPr="00112527">
              <w:t xml:space="preserve"> </w:t>
            </w:r>
            <w:proofErr w:type="spellStart"/>
            <w:r w:rsidRPr="00112527">
              <w:t>liturgijskih</w:t>
            </w:r>
            <w:proofErr w:type="spellEnd"/>
            <w:r w:rsidRPr="00112527">
              <w:t xml:space="preserve"> </w:t>
            </w:r>
            <w:proofErr w:type="spellStart"/>
            <w:r w:rsidRPr="00112527">
              <w:t>predmeta</w:t>
            </w:r>
            <w:proofErr w:type="spellEnd"/>
            <w:r w:rsidRPr="00112527">
              <w:t xml:space="preserve">, </w:t>
            </w:r>
            <w:proofErr w:type="spellStart"/>
            <w:r w:rsidRPr="00112527">
              <w:t>liturgijskih</w:t>
            </w:r>
            <w:proofErr w:type="spellEnd"/>
            <w:r w:rsidRPr="00112527">
              <w:t xml:space="preserve"> </w:t>
            </w:r>
            <w:proofErr w:type="spellStart"/>
            <w:r w:rsidRPr="00112527">
              <w:t>knjiga</w:t>
            </w:r>
            <w:proofErr w:type="spellEnd"/>
            <w:r w:rsidRPr="00112527">
              <w:t xml:space="preserve">, </w:t>
            </w:r>
            <w:proofErr w:type="spellStart"/>
            <w:r w:rsidRPr="00112527">
              <w:t>ciklus</w:t>
            </w:r>
            <w:proofErr w:type="spellEnd"/>
            <w:r w:rsidRPr="00112527">
              <w:t xml:space="preserve"> </w:t>
            </w:r>
            <w:proofErr w:type="spellStart"/>
            <w:r w:rsidRPr="00112527">
              <w:t>liturgijske</w:t>
            </w:r>
            <w:proofErr w:type="spellEnd"/>
            <w:r w:rsidRPr="00112527">
              <w:t xml:space="preserve"> </w:t>
            </w:r>
            <w:proofErr w:type="spellStart"/>
            <w:r w:rsidRPr="00112527">
              <w:t>godine</w:t>
            </w:r>
            <w:proofErr w:type="spellEnd"/>
            <w:r w:rsidRPr="00112527">
              <w:rPr>
                <w:bCs/>
              </w:rPr>
              <w:t xml:space="preserve">; rad u </w:t>
            </w:r>
            <w:proofErr w:type="spellStart"/>
            <w:r w:rsidRPr="00112527">
              <w:rPr>
                <w:bCs/>
              </w:rPr>
              <w:t>grupi</w:t>
            </w:r>
            <w:proofErr w:type="spellEnd"/>
          </w:p>
          <w:p w14:paraId="7C2360D2" w14:textId="77777777" w:rsidR="00CD41CD" w:rsidRPr="00112527" w:rsidRDefault="00CD41CD" w:rsidP="005A69EE">
            <w:pPr>
              <w:pStyle w:val="Odlomakpopisa"/>
              <w:widowControl w:val="0"/>
              <w:numPr>
                <w:ilvl w:val="0"/>
                <w:numId w:val="10"/>
              </w:numPr>
              <w:spacing w:before="240" w:line="360" w:lineRule="auto"/>
              <w:contextualSpacing/>
              <w:jc w:val="both"/>
            </w:pPr>
            <w:r w:rsidRPr="00112527">
              <w:rPr>
                <w:bCs/>
              </w:rPr>
              <w:t xml:space="preserve">Metode </w:t>
            </w:r>
            <w:proofErr w:type="spellStart"/>
            <w:r w:rsidRPr="00112527">
              <w:rPr>
                <w:bCs/>
              </w:rPr>
              <w:t>poučavanja</w:t>
            </w:r>
            <w:proofErr w:type="spellEnd"/>
            <w:r w:rsidRPr="00112527">
              <w:rPr>
                <w:bCs/>
              </w:rPr>
              <w:t xml:space="preserve"> (</w:t>
            </w:r>
            <w:proofErr w:type="spellStart"/>
            <w:r w:rsidRPr="00112527">
              <w:rPr>
                <w:bCs/>
              </w:rPr>
              <w:t>Što</w:t>
            </w:r>
            <w:proofErr w:type="spellEnd"/>
            <w:r w:rsidRPr="00112527">
              <w:rPr>
                <w:bCs/>
              </w:rPr>
              <w:t xml:space="preserve"> </w:t>
            </w:r>
            <w:proofErr w:type="spellStart"/>
            <w:r w:rsidRPr="00112527">
              <w:rPr>
                <w:bCs/>
              </w:rPr>
              <w:t>rade</w:t>
            </w:r>
            <w:proofErr w:type="spellEnd"/>
            <w:r w:rsidRPr="00112527">
              <w:rPr>
                <w:bCs/>
              </w:rPr>
              <w:t xml:space="preserve"> </w:t>
            </w:r>
            <w:proofErr w:type="spellStart"/>
            <w:r w:rsidRPr="00112527">
              <w:rPr>
                <w:bCs/>
              </w:rPr>
              <w:t>učitelj</w:t>
            </w:r>
            <w:r w:rsidRPr="00112527">
              <w:t>i</w:t>
            </w:r>
            <w:proofErr w:type="spellEnd"/>
            <w:r w:rsidRPr="00112527">
              <w:t xml:space="preserve">): </w:t>
            </w:r>
            <w:proofErr w:type="spellStart"/>
            <w:r w:rsidRPr="00112527">
              <w:t>učenje</w:t>
            </w:r>
            <w:proofErr w:type="spellEnd"/>
            <w:r w:rsidRPr="00112527">
              <w:t xml:space="preserve"> </w:t>
            </w:r>
            <w:proofErr w:type="spellStart"/>
            <w:r w:rsidRPr="00112527">
              <w:t>kroz</w:t>
            </w:r>
            <w:proofErr w:type="spellEnd"/>
            <w:r w:rsidRPr="00112527">
              <w:t xml:space="preserve"> </w:t>
            </w:r>
            <w:proofErr w:type="spellStart"/>
            <w:r w:rsidRPr="00112527">
              <w:t>igru</w:t>
            </w:r>
            <w:proofErr w:type="spellEnd"/>
            <w:r w:rsidRPr="00112527">
              <w:t xml:space="preserve">, </w:t>
            </w:r>
            <w:proofErr w:type="spellStart"/>
            <w:r w:rsidRPr="00112527">
              <w:t>sastavljanje</w:t>
            </w:r>
            <w:proofErr w:type="spellEnd"/>
            <w:r w:rsidRPr="00112527">
              <w:t xml:space="preserve"> </w:t>
            </w:r>
            <w:proofErr w:type="spellStart"/>
            <w:r w:rsidRPr="00112527">
              <w:t>zadataka</w:t>
            </w:r>
            <w:proofErr w:type="spellEnd"/>
            <w:r w:rsidRPr="00112527">
              <w:t xml:space="preserve">, </w:t>
            </w:r>
            <w:proofErr w:type="spellStart"/>
            <w:r w:rsidRPr="00112527">
              <w:t>pojašnjavanje</w:t>
            </w:r>
            <w:proofErr w:type="spellEnd"/>
            <w:r w:rsidRPr="00112527">
              <w:t xml:space="preserve"> </w:t>
            </w:r>
            <w:proofErr w:type="spellStart"/>
            <w:r w:rsidRPr="00112527">
              <w:t>i</w:t>
            </w:r>
            <w:proofErr w:type="spellEnd"/>
            <w:r w:rsidRPr="00112527">
              <w:t xml:space="preserve"> </w:t>
            </w:r>
            <w:proofErr w:type="spellStart"/>
            <w:r w:rsidRPr="00112527">
              <w:t>poticanje</w:t>
            </w:r>
            <w:proofErr w:type="spellEnd"/>
            <w:r w:rsidRPr="00112527">
              <w:t xml:space="preserve"> </w:t>
            </w:r>
            <w:proofErr w:type="spellStart"/>
            <w:r w:rsidRPr="00112527">
              <w:t>učenika</w:t>
            </w:r>
            <w:proofErr w:type="spellEnd"/>
            <w:r w:rsidRPr="00112527">
              <w:t xml:space="preserve"> </w:t>
            </w:r>
            <w:proofErr w:type="spellStart"/>
            <w:r w:rsidRPr="00112527">
              <w:t>na</w:t>
            </w:r>
            <w:proofErr w:type="spellEnd"/>
            <w:r w:rsidRPr="00112527">
              <w:t xml:space="preserve"> </w:t>
            </w:r>
            <w:proofErr w:type="spellStart"/>
            <w:r w:rsidRPr="00112527">
              <w:t>samostalnost</w:t>
            </w:r>
            <w:proofErr w:type="spellEnd"/>
            <w:r w:rsidRPr="00112527">
              <w:t xml:space="preserve"> </w:t>
            </w:r>
            <w:proofErr w:type="spellStart"/>
            <w:r w:rsidRPr="00112527">
              <w:t>i</w:t>
            </w:r>
            <w:proofErr w:type="spellEnd"/>
            <w:r w:rsidRPr="00112527">
              <w:t xml:space="preserve"> </w:t>
            </w:r>
            <w:proofErr w:type="spellStart"/>
            <w:r w:rsidRPr="00112527">
              <w:t>kreativnost</w:t>
            </w:r>
            <w:proofErr w:type="spellEnd"/>
          </w:p>
          <w:p w14:paraId="74464BC0" w14:textId="77777777" w:rsidR="00CD41CD" w:rsidRPr="00112527" w:rsidRDefault="00CD41CD" w:rsidP="005A69EE">
            <w:pPr>
              <w:pStyle w:val="Odlomakpopisa"/>
              <w:widowControl w:val="0"/>
              <w:numPr>
                <w:ilvl w:val="0"/>
                <w:numId w:val="10"/>
              </w:numPr>
              <w:spacing w:before="240" w:line="360" w:lineRule="auto"/>
              <w:contextualSpacing/>
              <w:jc w:val="both"/>
            </w:pPr>
            <w:proofErr w:type="spellStart"/>
            <w:r w:rsidRPr="00112527">
              <w:t>Trajanje</w:t>
            </w:r>
            <w:proofErr w:type="spellEnd"/>
            <w:r w:rsidRPr="00112527">
              <w:t xml:space="preserve"> </w:t>
            </w:r>
            <w:proofErr w:type="spellStart"/>
            <w:r w:rsidRPr="00112527">
              <w:t>izvedbe</w:t>
            </w:r>
            <w:proofErr w:type="spellEnd"/>
            <w:r w:rsidRPr="00112527">
              <w:t xml:space="preserve">: 35 sati </w:t>
            </w:r>
            <w:proofErr w:type="spellStart"/>
            <w:r w:rsidRPr="00112527">
              <w:t>tijekom</w:t>
            </w:r>
            <w:proofErr w:type="spellEnd"/>
            <w:r w:rsidRPr="00112527">
              <w:t xml:space="preserve"> </w:t>
            </w:r>
            <w:proofErr w:type="spellStart"/>
            <w:r w:rsidRPr="00112527">
              <w:t>cijele</w:t>
            </w:r>
            <w:proofErr w:type="spellEnd"/>
            <w:r w:rsidRPr="00112527">
              <w:t xml:space="preserve"> </w:t>
            </w:r>
            <w:proofErr w:type="spellStart"/>
            <w:r w:rsidRPr="00112527">
              <w:t>nastavne</w:t>
            </w:r>
            <w:proofErr w:type="spellEnd"/>
            <w:r w:rsidRPr="00112527">
              <w:t xml:space="preserve"> </w:t>
            </w:r>
            <w:proofErr w:type="spellStart"/>
            <w:r w:rsidRPr="00112527">
              <w:t>godine</w:t>
            </w:r>
            <w:proofErr w:type="spellEnd"/>
            <w:r w:rsidRPr="00112527">
              <w:t xml:space="preserve"> </w:t>
            </w:r>
            <w:proofErr w:type="gramStart"/>
            <w:r w:rsidRPr="00112527">
              <w:t>2022./</w:t>
            </w:r>
            <w:proofErr w:type="gramEnd"/>
            <w:r w:rsidRPr="00112527">
              <w:t>2023.</w:t>
            </w:r>
          </w:p>
          <w:p w14:paraId="47D50181" w14:textId="77777777" w:rsidR="00CD41CD" w:rsidRPr="00112527" w:rsidRDefault="00CD41CD" w:rsidP="005A69EE">
            <w:pPr>
              <w:widowControl w:val="0"/>
              <w:spacing w:after="0" w:line="360" w:lineRule="auto"/>
              <w:rPr>
                <w:rFonts w:ascii="Times New Roman" w:eastAsia="Times New Roman" w:hAnsi="Times New Roman" w:cs="Times New Roman"/>
                <w:sz w:val="24"/>
                <w:szCs w:val="24"/>
              </w:rPr>
            </w:pPr>
          </w:p>
        </w:tc>
      </w:tr>
      <w:tr w:rsidR="00CD41CD" w:rsidRPr="00112527" w14:paraId="234D8C92" w14:textId="77777777" w:rsidTr="005A69EE">
        <w:trPr>
          <w:trHeight w:val="636"/>
        </w:trPr>
        <w:tc>
          <w:tcPr>
            <w:tcW w:w="2991" w:type="dxa"/>
            <w:tcBorders>
              <w:left w:val="single" w:sz="4" w:space="0" w:color="000000"/>
              <w:right w:val="single" w:sz="4" w:space="0" w:color="000000"/>
            </w:tcBorders>
            <w:shd w:val="clear" w:color="auto" w:fill="auto"/>
          </w:tcPr>
          <w:p w14:paraId="26256D5B" w14:textId="77777777" w:rsidR="00CD41CD" w:rsidRPr="00112527" w:rsidRDefault="00CD41CD" w:rsidP="005A69EE">
            <w:pPr>
              <w:widowControl w:val="0"/>
              <w:spacing w:before="176" w:line="360" w:lineRule="auto"/>
              <w:ind w:left="110"/>
              <w:rPr>
                <w:rFonts w:ascii="Times New Roman" w:eastAsia="Times New Roman" w:hAnsi="Times New Roman" w:cs="Times New Roman"/>
                <w:sz w:val="24"/>
                <w:szCs w:val="24"/>
              </w:rPr>
            </w:pPr>
          </w:p>
        </w:tc>
        <w:tc>
          <w:tcPr>
            <w:tcW w:w="6004" w:type="dxa"/>
            <w:tcBorders>
              <w:left w:val="single" w:sz="4" w:space="0" w:color="000000"/>
              <w:right w:val="single" w:sz="4" w:space="0" w:color="000000"/>
            </w:tcBorders>
            <w:shd w:val="clear" w:color="auto" w:fill="auto"/>
          </w:tcPr>
          <w:p w14:paraId="04E0F4EF" w14:textId="77777777" w:rsidR="00CD41CD" w:rsidRPr="00112527" w:rsidRDefault="00CD41CD" w:rsidP="005A69EE">
            <w:pPr>
              <w:widowControl w:val="0"/>
              <w:spacing w:after="0" w:line="360" w:lineRule="auto"/>
              <w:rPr>
                <w:rFonts w:ascii="Times New Roman" w:eastAsia="Times New Roman" w:hAnsi="Times New Roman" w:cs="Times New Roman"/>
                <w:sz w:val="24"/>
                <w:szCs w:val="24"/>
              </w:rPr>
            </w:pPr>
          </w:p>
          <w:p w14:paraId="45212321" w14:textId="77777777" w:rsidR="00CD41CD" w:rsidRPr="00112527" w:rsidRDefault="00CD41CD" w:rsidP="005A69EE">
            <w:pPr>
              <w:widowControl w:val="0"/>
              <w:spacing w:after="0" w:line="360" w:lineRule="auto"/>
              <w:ind w:left="110"/>
              <w:rPr>
                <w:rFonts w:ascii="Times New Roman" w:eastAsia="Times New Roman" w:hAnsi="Times New Roman" w:cs="Times New Roman"/>
                <w:sz w:val="24"/>
                <w:szCs w:val="24"/>
              </w:rPr>
            </w:pPr>
          </w:p>
        </w:tc>
      </w:tr>
      <w:tr w:rsidR="00CD41CD" w:rsidRPr="00112527" w14:paraId="0663242E" w14:textId="77777777" w:rsidTr="005A69EE">
        <w:trPr>
          <w:trHeight w:val="815"/>
        </w:trPr>
        <w:tc>
          <w:tcPr>
            <w:tcW w:w="2991" w:type="dxa"/>
            <w:tcBorders>
              <w:left w:val="single" w:sz="4" w:space="0" w:color="000000"/>
              <w:bottom w:val="single" w:sz="4" w:space="0" w:color="000000"/>
              <w:right w:val="single" w:sz="4" w:space="0" w:color="000000"/>
            </w:tcBorders>
            <w:shd w:val="clear" w:color="auto" w:fill="auto"/>
          </w:tcPr>
          <w:p w14:paraId="71167FDF" w14:textId="77777777" w:rsidR="00CD41CD" w:rsidRPr="00112527" w:rsidRDefault="00CD41CD" w:rsidP="005A69EE">
            <w:pPr>
              <w:widowControl w:val="0"/>
              <w:spacing w:before="144" w:line="360" w:lineRule="auto"/>
              <w:ind w:left="110" w:right="298"/>
              <w:rPr>
                <w:rFonts w:ascii="Times New Roman" w:eastAsia="Times New Roman" w:hAnsi="Times New Roman" w:cs="Times New Roman"/>
                <w:b/>
                <w:sz w:val="24"/>
                <w:szCs w:val="24"/>
              </w:rPr>
            </w:pPr>
          </w:p>
        </w:tc>
        <w:tc>
          <w:tcPr>
            <w:tcW w:w="6004" w:type="dxa"/>
            <w:tcBorders>
              <w:left w:val="single" w:sz="4" w:space="0" w:color="000000"/>
              <w:bottom w:val="single" w:sz="4" w:space="0" w:color="000000"/>
              <w:right w:val="single" w:sz="4" w:space="0" w:color="000000"/>
            </w:tcBorders>
            <w:shd w:val="clear" w:color="auto" w:fill="auto"/>
          </w:tcPr>
          <w:p w14:paraId="07348F1E" w14:textId="77777777" w:rsidR="00CD41CD" w:rsidRPr="00112527" w:rsidRDefault="00CD41CD" w:rsidP="005A69EE">
            <w:pPr>
              <w:widowControl w:val="0"/>
              <w:spacing w:before="139" w:line="360" w:lineRule="auto"/>
              <w:rPr>
                <w:rFonts w:ascii="Times New Roman" w:eastAsia="Times New Roman" w:hAnsi="Times New Roman" w:cs="Times New Roman"/>
                <w:sz w:val="24"/>
                <w:szCs w:val="24"/>
              </w:rPr>
            </w:pPr>
          </w:p>
        </w:tc>
      </w:tr>
      <w:tr w:rsidR="00CD41CD" w:rsidRPr="00112527" w14:paraId="5773E060" w14:textId="77777777" w:rsidTr="005A69EE">
        <w:trPr>
          <w:trHeight w:val="1088"/>
        </w:trPr>
        <w:tc>
          <w:tcPr>
            <w:tcW w:w="2991" w:type="dxa"/>
            <w:tcBorders>
              <w:top w:val="single" w:sz="4" w:space="0" w:color="000000"/>
              <w:left w:val="single" w:sz="4" w:space="0" w:color="000000"/>
              <w:right w:val="single" w:sz="4" w:space="0" w:color="000000"/>
            </w:tcBorders>
            <w:shd w:val="clear" w:color="auto" w:fill="auto"/>
          </w:tcPr>
          <w:p w14:paraId="246FA79E" w14:textId="77777777" w:rsidR="00CD41CD" w:rsidRPr="00112527" w:rsidRDefault="00CD41CD" w:rsidP="005A69EE">
            <w:pPr>
              <w:widowControl w:val="0"/>
              <w:spacing w:after="0"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004" w:type="dxa"/>
            <w:tcBorders>
              <w:top w:val="single" w:sz="4" w:space="0" w:color="000000"/>
              <w:left w:val="single" w:sz="4" w:space="0" w:color="000000"/>
              <w:right w:val="single" w:sz="4" w:space="0" w:color="000000"/>
            </w:tcBorders>
            <w:shd w:val="clear" w:color="auto" w:fill="auto"/>
          </w:tcPr>
          <w:p w14:paraId="6A7E26FF" w14:textId="77777777" w:rsidR="00CD41CD" w:rsidRPr="00112527" w:rsidRDefault="00CD41CD" w:rsidP="005A69EE">
            <w:pPr>
              <w:widowControl w:val="0"/>
              <w:numPr>
                <w:ilvl w:val="0"/>
                <w:numId w:val="4"/>
              </w:numPr>
              <w:spacing w:after="0"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tumače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samu</w:t>
            </w:r>
            <w:proofErr w:type="spellEnd"/>
            <w:r w:rsidRPr="00112527">
              <w:rPr>
                <w:rFonts w:ascii="Times New Roman" w:eastAsia="Times New Roman" w:hAnsi="Times New Roman" w:cs="Times New Roman"/>
                <w:sz w:val="24"/>
                <w:szCs w:val="24"/>
              </w:rPr>
              <w:t xml:space="preserve"> bit </w:t>
            </w:r>
            <w:proofErr w:type="spellStart"/>
            <w:r w:rsidRPr="00112527">
              <w:rPr>
                <w:rFonts w:ascii="Times New Roman" w:eastAsia="Times New Roman" w:hAnsi="Times New Roman" w:cs="Times New Roman"/>
                <w:sz w:val="24"/>
                <w:szCs w:val="24"/>
              </w:rPr>
              <w:t>liturgije</w:t>
            </w:r>
            <w:proofErr w:type="spellEnd"/>
            <w:r w:rsidRPr="00112527">
              <w:rPr>
                <w:rFonts w:ascii="Times New Roman" w:eastAsia="Times New Roman" w:hAnsi="Times New Roman" w:cs="Times New Roman"/>
                <w:sz w:val="24"/>
                <w:szCs w:val="24"/>
              </w:rPr>
              <w:t xml:space="preserve"> u </w:t>
            </w:r>
            <w:proofErr w:type="spellStart"/>
            <w:r w:rsidRPr="00112527">
              <w:rPr>
                <w:rFonts w:ascii="Times New Roman" w:eastAsia="Times New Roman" w:hAnsi="Times New Roman" w:cs="Times New Roman"/>
                <w:sz w:val="24"/>
                <w:szCs w:val="24"/>
              </w:rPr>
              <w:t>školi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ili</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crkvi</w:t>
            </w:r>
            <w:proofErr w:type="spellEnd"/>
          </w:p>
          <w:p w14:paraId="04AAF33C" w14:textId="77777777" w:rsidR="00CD41CD" w:rsidRPr="00112527" w:rsidRDefault="00CD41CD" w:rsidP="005A69EE">
            <w:pPr>
              <w:widowControl w:val="0"/>
              <w:spacing w:after="0" w:line="360" w:lineRule="auto"/>
              <w:ind w:left="105"/>
              <w:rPr>
                <w:rFonts w:ascii="Times New Roman" w:eastAsia="Times New Roman" w:hAnsi="Times New Roman" w:cs="Times New Roman"/>
                <w:sz w:val="24"/>
                <w:szCs w:val="24"/>
              </w:rPr>
            </w:pPr>
          </w:p>
          <w:p w14:paraId="2D41FC2C" w14:textId="77777777" w:rsidR="00CD41CD" w:rsidRPr="00112527" w:rsidRDefault="00CD41CD" w:rsidP="005A69EE">
            <w:pPr>
              <w:widowControl w:val="0"/>
              <w:spacing w:after="0" w:line="360" w:lineRule="auto"/>
              <w:ind w:left="105"/>
              <w:rPr>
                <w:rFonts w:ascii="Times New Roman" w:eastAsia="Times New Roman" w:hAnsi="Times New Roman" w:cs="Times New Roman"/>
                <w:sz w:val="24"/>
                <w:szCs w:val="24"/>
              </w:rPr>
            </w:pPr>
          </w:p>
        </w:tc>
      </w:tr>
      <w:tr w:rsidR="00CD41CD" w:rsidRPr="00112527" w14:paraId="327FE909" w14:textId="77777777" w:rsidTr="005A69EE">
        <w:trPr>
          <w:trHeight w:val="1134"/>
        </w:trPr>
        <w:tc>
          <w:tcPr>
            <w:tcW w:w="2991" w:type="dxa"/>
            <w:tcBorders>
              <w:left w:val="single" w:sz="4" w:space="0" w:color="000000"/>
              <w:bottom w:val="single" w:sz="4" w:space="0" w:color="000000"/>
              <w:right w:val="single" w:sz="4" w:space="0" w:color="000000"/>
            </w:tcBorders>
            <w:shd w:val="clear" w:color="auto" w:fill="auto"/>
          </w:tcPr>
          <w:p w14:paraId="1373AC27" w14:textId="77777777" w:rsidR="00CD41CD" w:rsidRPr="00112527" w:rsidRDefault="00CD41CD" w:rsidP="005A69EE">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004" w:type="dxa"/>
            <w:tcBorders>
              <w:left w:val="single" w:sz="4" w:space="0" w:color="000000"/>
              <w:bottom w:val="single" w:sz="4" w:space="0" w:color="000000"/>
              <w:right w:val="single" w:sz="4" w:space="0" w:color="000000"/>
            </w:tcBorders>
            <w:shd w:val="clear" w:color="auto" w:fill="auto"/>
          </w:tcPr>
          <w:p w14:paraId="57A00F83" w14:textId="77777777" w:rsidR="00CD41CD" w:rsidRPr="00112527" w:rsidRDefault="00CD41CD" w:rsidP="005A69EE">
            <w:pPr>
              <w:widowControl w:val="0"/>
              <w:spacing w:after="0"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papir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olovka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bilježnica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udžbenik</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listići</w:t>
            </w:r>
            <w:proofErr w:type="spellEnd"/>
          </w:p>
        </w:tc>
      </w:tr>
      <w:tr w:rsidR="00CD41CD" w:rsidRPr="00112527" w14:paraId="1F2EF157" w14:textId="77777777" w:rsidTr="005A69EE">
        <w:trPr>
          <w:trHeight w:val="950"/>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701BCCF1" w14:textId="77777777" w:rsidR="00CD41CD" w:rsidRPr="00112527" w:rsidRDefault="00CD41CD" w:rsidP="005A69EE">
            <w:pPr>
              <w:widowControl w:val="0"/>
              <w:spacing w:after="0"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75922F1C" w14:textId="77777777" w:rsidR="00CD41CD" w:rsidRPr="00112527" w:rsidRDefault="00CD41CD" w:rsidP="005A69EE">
            <w:pPr>
              <w:widowControl w:val="0"/>
              <w:spacing w:after="0"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0426453A" w14:textId="77777777" w:rsidR="00CD41CD" w:rsidRPr="00112527" w:rsidRDefault="00CD41CD" w:rsidP="005A69EE">
            <w:pPr>
              <w:widowControl w:val="0"/>
              <w:spacing w:before="240" w:line="360" w:lineRule="auto"/>
              <w:contextualSpacing/>
              <w:jc w:val="both"/>
              <w:rPr>
                <w:rFonts w:ascii="Times New Roman" w:hAnsi="Times New Roman" w:cs="Times New Roman"/>
                <w:sz w:val="24"/>
                <w:szCs w:val="24"/>
              </w:rPr>
            </w:pPr>
            <w:proofErr w:type="spellStart"/>
            <w:r w:rsidRPr="00112527">
              <w:rPr>
                <w:rFonts w:ascii="Times New Roman" w:hAnsi="Times New Roman" w:cs="Times New Roman"/>
                <w:sz w:val="24"/>
                <w:szCs w:val="24"/>
              </w:rPr>
              <w:t>opisno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praćenje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učeničkih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postignuća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povratne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informacije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nakon</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prezentacija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radova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evaluacija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kraju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godine</w:t>
            </w:r>
            <w:proofErr w:type="spellEnd"/>
          </w:p>
          <w:p w14:paraId="4B3A85E1" w14:textId="77777777" w:rsidR="00CD41CD" w:rsidRPr="00112527" w:rsidRDefault="00CD41CD" w:rsidP="005A69EE">
            <w:pPr>
              <w:widowControl w:val="0"/>
              <w:spacing w:before="7" w:line="360" w:lineRule="auto"/>
              <w:ind w:right="709"/>
              <w:rPr>
                <w:rFonts w:ascii="Times New Roman" w:eastAsia="Times New Roman" w:hAnsi="Times New Roman" w:cs="Times New Roman"/>
                <w:sz w:val="24"/>
                <w:szCs w:val="24"/>
              </w:rPr>
            </w:pPr>
          </w:p>
        </w:tc>
      </w:tr>
      <w:tr w:rsidR="00CD41CD" w:rsidRPr="00112527" w14:paraId="4CD1006F" w14:textId="77777777" w:rsidTr="005A69EE">
        <w:trPr>
          <w:trHeight w:val="321"/>
        </w:trPr>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66ED5FF5" w14:textId="77777777" w:rsidR="00CD41CD" w:rsidRPr="00112527" w:rsidRDefault="00CD41CD" w:rsidP="005A69EE">
            <w:pPr>
              <w:widowControl w:val="0"/>
              <w:spacing w:after="0"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Pr>
          <w:p w14:paraId="3B87338A" w14:textId="236F8F90" w:rsidR="00CD41CD" w:rsidRPr="00112527" w:rsidRDefault="00CD41CD" w:rsidP="005A69EE">
            <w:pPr>
              <w:widowControl w:val="0"/>
              <w:spacing w:after="0" w:line="36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Fra K</w:t>
            </w:r>
            <w:r w:rsidR="002069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0690F">
              <w:rPr>
                <w:rFonts w:ascii="Times New Roman" w:eastAsia="Times New Roman" w:hAnsi="Times New Roman" w:cs="Times New Roman"/>
                <w:sz w:val="24"/>
                <w:szCs w:val="24"/>
              </w:rPr>
              <w:t>R.</w:t>
            </w:r>
          </w:p>
        </w:tc>
      </w:tr>
    </w:tbl>
    <w:p w14:paraId="090A9139" w14:textId="77777777" w:rsidR="00CD41CD" w:rsidRPr="00112527" w:rsidRDefault="00CD41CD" w:rsidP="00CD41CD">
      <w:pPr>
        <w:spacing w:line="360" w:lineRule="auto"/>
        <w:rPr>
          <w:rFonts w:ascii="Times New Roman" w:hAnsi="Times New Roman" w:cs="Times New Roman"/>
          <w:sz w:val="24"/>
          <w:szCs w:val="24"/>
        </w:rPr>
      </w:pPr>
    </w:p>
    <w:p w14:paraId="7571E496" w14:textId="77777777" w:rsidR="00CD41CD" w:rsidRPr="00112527" w:rsidRDefault="00CD41CD" w:rsidP="00CD41CD">
      <w:pPr>
        <w:spacing w:line="360" w:lineRule="auto"/>
        <w:jc w:val="both"/>
        <w:rPr>
          <w:rFonts w:ascii="Times New Roman" w:hAnsi="Times New Roman" w:cs="Times New Roman"/>
          <w:sz w:val="24"/>
          <w:szCs w:val="24"/>
        </w:rPr>
      </w:pPr>
    </w:p>
    <w:p w14:paraId="2D5B4721" w14:textId="77777777" w:rsidR="00CD41CD" w:rsidRPr="00112527" w:rsidRDefault="00CD41CD" w:rsidP="00CD41CD">
      <w:pPr>
        <w:spacing w:line="360" w:lineRule="auto"/>
        <w:jc w:val="both"/>
        <w:rPr>
          <w:rFonts w:ascii="Times New Roman" w:hAnsi="Times New Roman" w:cs="Times New Roman"/>
          <w:sz w:val="24"/>
          <w:szCs w:val="24"/>
        </w:rPr>
      </w:pPr>
    </w:p>
    <w:p w14:paraId="21C4818D" w14:textId="77777777" w:rsidR="00CD41CD" w:rsidRPr="00112527" w:rsidRDefault="00CD41CD" w:rsidP="00CD41CD">
      <w:pPr>
        <w:spacing w:line="360" w:lineRule="auto"/>
        <w:jc w:val="both"/>
        <w:rPr>
          <w:rFonts w:ascii="Times New Roman" w:hAnsi="Times New Roman" w:cs="Times New Roman"/>
          <w:sz w:val="24"/>
          <w:szCs w:val="24"/>
        </w:rPr>
      </w:pPr>
    </w:p>
    <w:p w14:paraId="0AAAB96B" w14:textId="77777777" w:rsidR="00CD41CD" w:rsidRPr="00112527" w:rsidRDefault="00CD41CD" w:rsidP="00CD41CD">
      <w:pPr>
        <w:spacing w:line="360" w:lineRule="auto"/>
        <w:jc w:val="both"/>
        <w:rPr>
          <w:rFonts w:ascii="Times New Roman" w:hAnsi="Times New Roman" w:cs="Times New Roman"/>
          <w:sz w:val="24"/>
          <w:szCs w:val="24"/>
        </w:rPr>
      </w:pPr>
    </w:p>
    <w:p w14:paraId="52980461" w14:textId="77777777" w:rsidR="00CD41CD" w:rsidRPr="00112527" w:rsidRDefault="00CD41CD" w:rsidP="00CD41CD">
      <w:pPr>
        <w:spacing w:line="360" w:lineRule="auto"/>
        <w:jc w:val="both"/>
        <w:rPr>
          <w:rFonts w:ascii="Times New Roman" w:hAnsi="Times New Roman" w:cs="Times New Roman"/>
          <w:sz w:val="24"/>
          <w:szCs w:val="24"/>
        </w:rPr>
      </w:pPr>
    </w:p>
    <w:p w14:paraId="2CECD428" w14:textId="77777777" w:rsidR="00CD41CD" w:rsidRPr="00112527" w:rsidRDefault="00CD41CD" w:rsidP="00CD41CD">
      <w:pPr>
        <w:spacing w:line="360" w:lineRule="auto"/>
        <w:jc w:val="both"/>
        <w:rPr>
          <w:rFonts w:ascii="Times New Roman" w:hAnsi="Times New Roman" w:cs="Times New Roman"/>
          <w:sz w:val="24"/>
          <w:szCs w:val="24"/>
        </w:rPr>
      </w:pPr>
    </w:p>
    <w:p w14:paraId="1493D0FC" w14:textId="77777777" w:rsidR="00CD41CD" w:rsidRPr="00112527" w:rsidRDefault="00CD41CD" w:rsidP="00CD41CD">
      <w:pPr>
        <w:spacing w:line="360" w:lineRule="auto"/>
        <w:jc w:val="both"/>
        <w:rPr>
          <w:rFonts w:ascii="Times New Roman" w:hAnsi="Times New Roman" w:cs="Times New Roman"/>
          <w:sz w:val="24"/>
          <w:szCs w:val="24"/>
        </w:rPr>
      </w:pPr>
    </w:p>
    <w:p w14:paraId="05C50DD8" w14:textId="77777777" w:rsidR="00CD41CD" w:rsidRPr="00112527" w:rsidRDefault="00CD41CD" w:rsidP="00CD41CD">
      <w:pPr>
        <w:spacing w:line="360" w:lineRule="auto"/>
        <w:jc w:val="both"/>
        <w:rPr>
          <w:rFonts w:ascii="Times New Roman" w:hAnsi="Times New Roman" w:cs="Times New Roman"/>
          <w:sz w:val="24"/>
          <w:szCs w:val="24"/>
        </w:rPr>
      </w:pPr>
    </w:p>
    <w:p w14:paraId="73B0D714" w14:textId="77777777" w:rsidR="00CD41CD" w:rsidRPr="00112527" w:rsidRDefault="00CD41CD" w:rsidP="00CD41CD">
      <w:pPr>
        <w:spacing w:line="360" w:lineRule="auto"/>
        <w:jc w:val="both"/>
        <w:rPr>
          <w:rFonts w:ascii="Times New Roman" w:hAnsi="Times New Roman" w:cs="Times New Roman"/>
          <w:sz w:val="24"/>
          <w:szCs w:val="24"/>
        </w:rPr>
      </w:pPr>
    </w:p>
    <w:p w14:paraId="623822A2" w14:textId="77777777" w:rsidR="00CD41CD" w:rsidRPr="00112527" w:rsidRDefault="00CD41CD" w:rsidP="00CD41CD">
      <w:pPr>
        <w:spacing w:line="360" w:lineRule="auto"/>
        <w:jc w:val="both"/>
        <w:rPr>
          <w:rFonts w:ascii="Times New Roman" w:hAnsi="Times New Roman" w:cs="Times New Roman"/>
          <w:sz w:val="24"/>
          <w:szCs w:val="24"/>
        </w:rPr>
      </w:pPr>
    </w:p>
    <w:p w14:paraId="1E95912C" w14:textId="77777777" w:rsidR="00CD41CD" w:rsidRPr="00112527" w:rsidRDefault="00CD41CD" w:rsidP="00CD41CD">
      <w:pPr>
        <w:spacing w:line="360" w:lineRule="auto"/>
        <w:jc w:val="both"/>
        <w:rPr>
          <w:rFonts w:ascii="Times New Roman" w:hAnsi="Times New Roman" w:cs="Times New Roman"/>
          <w:sz w:val="24"/>
          <w:szCs w:val="24"/>
        </w:rPr>
      </w:pPr>
    </w:p>
    <w:p w14:paraId="1148F92D" w14:textId="77777777" w:rsidR="00967AD7" w:rsidRDefault="00967AD7" w:rsidP="00967AD7">
      <w:pPr>
        <w:spacing w:after="200" w:line="276" w:lineRule="auto"/>
        <w:rPr>
          <w:rFonts w:ascii="Times New Roman" w:eastAsia="Times New Roman" w:hAnsi="Times New Roman" w:cs="Times New Roman"/>
          <w:b/>
          <w:caps/>
          <w:sz w:val="24"/>
          <w:szCs w:val="24"/>
        </w:rPr>
      </w:pPr>
      <w:r>
        <w:rPr>
          <w:sz w:val="24"/>
          <w:szCs w:val="24"/>
        </w:rPr>
        <w:lastRenderedPageBreak/>
        <w:br w:type="page"/>
      </w:r>
    </w:p>
    <w:p w14:paraId="374150A2" w14:textId="4956B2E7" w:rsidR="00204920" w:rsidRDefault="00204920">
      <w:pPr>
        <w:spacing w:after="200" w:line="276" w:lineRule="auto"/>
        <w:rPr>
          <w:rFonts w:ascii="Times New Roman" w:eastAsia="Times New Roman" w:hAnsi="Times New Roman" w:cs="Times New Roman"/>
          <w:b/>
          <w:caps/>
          <w:sz w:val="24"/>
          <w:szCs w:val="24"/>
        </w:rPr>
      </w:pPr>
    </w:p>
    <w:p w14:paraId="5FBF2021" w14:textId="77777777" w:rsidR="006A27DE" w:rsidRPr="00112527" w:rsidRDefault="006A27DE" w:rsidP="00112527">
      <w:pPr>
        <w:pStyle w:val="Naslov1"/>
        <w:spacing w:line="360" w:lineRule="auto"/>
        <w:rPr>
          <w:sz w:val="24"/>
          <w:szCs w:val="24"/>
        </w:rPr>
      </w:pPr>
    </w:p>
    <w:p w14:paraId="4240848E" w14:textId="77777777" w:rsidR="00256163" w:rsidRPr="00112527" w:rsidRDefault="00256163" w:rsidP="00112527">
      <w:pPr>
        <w:pStyle w:val="Naslov1"/>
        <w:spacing w:line="360" w:lineRule="auto"/>
        <w:rPr>
          <w:sz w:val="24"/>
          <w:szCs w:val="24"/>
        </w:rPr>
      </w:pPr>
      <w:bookmarkStart w:id="13" w:name="_Toc147390346"/>
      <w:r w:rsidRPr="00112527">
        <w:rPr>
          <w:sz w:val="24"/>
          <w:szCs w:val="24"/>
        </w:rPr>
        <w:t>IV.</w:t>
      </w:r>
      <w:r w:rsidR="009C71CF" w:rsidRPr="00112527">
        <w:rPr>
          <w:sz w:val="24"/>
          <w:szCs w:val="24"/>
        </w:rPr>
        <w:t xml:space="preserve"> </w:t>
      </w:r>
      <w:r w:rsidRPr="00112527">
        <w:rPr>
          <w:sz w:val="24"/>
          <w:szCs w:val="24"/>
        </w:rPr>
        <w:t xml:space="preserve">PROGRAM POTPORE, POTPOMOGNUTOG I OBOGAĆENOG UČENJA </w:t>
      </w:r>
      <w:r w:rsidR="009C71CF" w:rsidRPr="00112527">
        <w:rPr>
          <w:sz w:val="24"/>
          <w:szCs w:val="24"/>
        </w:rPr>
        <w:t>– A2</w:t>
      </w:r>
      <w:bookmarkEnd w:id="13"/>
    </w:p>
    <w:p w14:paraId="402A0B03" w14:textId="77777777" w:rsidR="00AA5440" w:rsidRPr="00112527" w:rsidRDefault="006A27DE" w:rsidP="00204920">
      <w:pPr>
        <w:pStyle w:val="Default"/>
        <w:spacing w:line="360" w:lineRule="auto"/>
      </w:pPr>
      <w:r w:rsidRPr="00112527">
        <w:t>Program potpore, potpomognutog i obogaćenog učenja (A2) primarno je usmjeren na metodički strukturirano, samostalno i zajedničko učenje učenika. Učenicima se programom pruža konkretna, prilagođena i učinkovita potpora, odnosno obogaćivanje učenja od strane učitelja i stručnih suradnika. Metodički je oblik neposrednog odgojno</w:t>
      </w:r>
      <w:r w:rsidR="00256163" w:rsidRPr="00112527">
        <w:t xml:space="preserve"> - </w:t>
      </w:r>
      <w:r w:rsidRPr="00112527">
        <w:t>obrazovnog rada kojem u središtu stoje načela diferencijacije nastave i učenja, u oblicima i metodama koje jasno prate napredak učenika i dinamiku ostvarenja odgojno</w:t>
      </w:r>
      <w:r w:rsidR="00256163" w:rsidRPr="00112527">
        <w:t xml:space="preserve"> - </w:t>
      </w:r>
      <w:r w:rsidRPr="00112527">
        <w:t>obrazovnih ishoda učenika. Program potpore, potpomognutog i obogaćenog učenja (A2) nema novih odgojno-obrazovnih ishoda (ishodi su oni koji su već iskazani u okviru Programa A1 nacionalnog kurikuluma, koji se ostvaruje kroz redovitu nastavu). Sve aktivnosti Programa A2 ne mogu voditi proširenju obaveza učenika, a proširuju postojeće vrste radnih obaveza učiteljima (primarno one radne obaveze koje učitelji obavljaju, na primjer kada je riječ o dopunskoj i dodatnoj nastavi i nekim oblicima i</w:t>
      </w:r>
      <w:r w:rsidR="00256163" w:rsidRPr="00112527">
        <w:t xml:space="preserve">zvannastavnih aktivnosti). </w:t>
      </w:r>
      <w:r w:rsidRPr="00112527">
        <w:t xml:space="preserve"> Potpora i obogaćivanje koje učitelji pružaju unutar Programa A2 metodički mogu biti organizirani na različite načine, uz korištenje svih oblika diferencijacije, što vodi iznimnoj fleksibilnosti u radu. Ne podrazumijevaju učioničku redovitu nastavu, kao ni produljenje redovite nastave (niti je zamjena za redovitu nastavu, koja je središte odgojno</w:t>
      </w:r>
      <w:r w:rsidR="00256163" w:rsidRPr="00112527">
        <w:t xml:space="preserve"> - </w:t>
      </w:r>
      <w:r w:rsidRPr="00112527">
        <w:t>obrazovnog procesa, ali nije ni vrijeme u kojem učitelji i učenici realiziraju redovitu nastavu koja iz nekog razloga nije ostvarena). Program potpore, potpomognutog i obogaćenog učenja uvodi se s jasnim ciljevima: da se poboljšaju (postavljeni) odgojno-obrazovni ishodi svih učenika te da se usmjereno radi na smanjenju razlika u školskim postignućima i ishodima pojedinih skupina učenika. Dodatno vrijeme u cjelodnevnoj školi time će voditi boljem zadovoljavanju potreba i ostvarenju potencijala svakog učenika. Svaki učenik mora dobiti nove mogućnosti kvalitetnijeg dosezanja odgojno-obrazovnih ishoda na temelju svojih sposobnosti, interesa i uloženog truda. Program A2 učenicima, učiteljima i školama pruža i brojne nove i drugačije mogućnosti. Aktivnosti unutar Programa A2 mogu biti usmjerene i na unaprjeđenje vještina i tehnika učenja, usvajanje učinkovitih pristupa i stilova rada, otklanjanje prepoznatih poteškoća i jačanje kapaciteta samostalnog rada te prepoznavanje i razvijanje interesa i sposobnosti svakog pojedinog učenika. Pored učitelja kao kreatora i nositelja aktivnosti, u Eksperimentalnom programu predviđeno je jasno propisano sudjelovanje stručnih suradnika u izvedbi Programa A2, kao i zajednički, timski rad učitelja i stručnih suradnika.</w:t>
      </w:r>
    </w:p>
    <w:p w14:paraId="27F53A3F" w14:textId="77777777" w:rsidR="00256163" w:rsidRPr="00112527" w:rsidRDefault="00256163" w:rsidP="00204920">
      <w:pPr>
        <w:pStyle w:val="Default"/>
        <w:spacing w:line="360" w:lineRule="auto"/>
      </w:pPr>
    </w:p>
    <w:p w14:paraId="05C859A8" w14:textId="77777777" w:rsidR="00256163" w:rsidRPr="00112527" w:rsidRDefault="00256163" w:rsidP="00112527">
      <w:pPr>
        <w:pStyle w:val="Default"/>
        <w:spacing w:line="360" w:lineRule="auto"/>
        <w:jc w:val="center"/>
      </w:pPr>
    </w:p>
    <w:tbl>
      <w:tblPr>
        <w:tblW w:w="9515" w:type="dxa"/>
        <w:tblInd w:w="25" w:type="dxa"/>
        <w:tblLayout w:type="fixed"/>
        <w:tblCellMar>
          <w:top w:w="83" w:type="dxa"/>
          <w:left w:w="167" w:type="dxa"/>
          <w:right w:w="258" w:type="dxa"/>
        </w:tblCellMar>
        <w:tblLook w:val="0000" w:firstRow="0" w:lastRow="0" w:firstColumn="0" w:lastColumn="0" w:noHBand="0" w:noVBand="0"/>
      </w:tblPr>
      <w:tblGrid>
        <w:gridCol w:w="3349"/>
        <w:gridCol w:w="6166"/>
      </w:tblGrid>
      <w:tr w:rsidR="00256163" w:rsidRPr="00112527" w14:paraId="199D82EC" w14:textId="77777777" w:rsidTr="000254C8">
        <w:trPr>
          <w:trHeight w:val="168"/>
        </w:trPr>
        <w:tc>
          <w:tcPr>
            <w:tcW w:w="3349" w:type="dxa"/>
            <w:tcBorders>
              <w:top w:val="single" w:sz="24" w:space="0" w:color="A0A0A0"/>
              <w:left w:val="single" w:sz="24" w:space="0" w:color="F0F0F0"/>
              <w:bottom w:val="single" w:sz="6" w:space="0" w:color="A0A0A0"/>
            </w:tcBorders>
            <w:shd w:val="clear" w:color="auto" w:fill="8DB3E2"/>
          </w:tcPr>
          <w:p w14:paraId="7224428B" w14:textId="77777777" w:rsidR="00256163" w:rsidRPr="00112527" w:rsidRDefault="00256163"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b/>
                <w:sz w:val="24"/>
                <w:szCs w:val="24"/>
              </w:rPr>
              <w:t xml:space="preserve">ODGOJNO OBRAZOVNO PODRUČJE </w:t>
            </w:r>
          </w:p>
        </w:tc>
        <w:tc>
          <w:tcPr>
            <w:tcW w:w="6166" w:type="dxa"/>
            <w:tcBorders>
              <w:top w:val="single" w:sz="24" w:space="0" w:color="A0A0A0"/>
              <w:left w:val="single" w:sz="6" w:space="0" w:color="A0A0A0"/>
              <w:bottom w:val="single" w:sz="6" w:space="0" w:color="A0A0A0"/>
              <w:right w:val="double" w:sz="24" w:space="0" w:color="A0A0A0"/>
            </w:tcBorders>
            <w:shd w:val="clear" w:color="auto" w:fill="auto"/>
            <w:vAlign w:val="center"/>
          </w:tcPr>
          <w:p w14:paraId="7419B765" w14:textId="77777777" w:rsidR="00256163" w:rsidRPr="00112527" w:rsidRDefault="00256163" w:rsidP="00112527">
            <w:pPr>
              <w:spacing w:after="0" w:line="360" w:lineRule="auto"/>
              <w:ind w:left="57"/>
              <w:jc w:val="center"/>
              <w:rPr>
                <w:rFonts w:ascii="Times New Roman" w:hAnsi="Times New Roman" w:cs="Times New Roman"/>
                <w:sz w:val="24"/>
                <w:szCs w:val="24"/>
              </w:rPr>
            </w:pPr>
            <w:r w:rsidRPr="00112527">
              <w:rPr>
                <w:rFonts w:ascii="Times New Roman" w:hAnsi="Times New Roman" w:cs="Times New Roman"/>
                <w:b/>
                <w:sz w:val="24"/>
                <w:szCs w:val="24"/>
              </w:rPr>
              <w:t>JEZIČNO-KOMUNIKACIJSKO PODRUČJE</w:t>
            </w:r>
          </w:p>
        </w:tc>
      </w:tr>
      <w:tr w:rsidR="00256163" w:rsidRPr="00112527" w14:paraId="2450D9F8" w14:textId="77777777" w:rsidTr="000254C8">
        <w:trPr>
          <w:trHeight w:val="159"/>
        </w:trPr>
        <w:tc>
          <w:tcPr>
            <w:tcW w:w="3349" w:type="dxa"/>
            <w:tcBorders>
              <w:top w:val="single" w:sz="6" w:space="0" w:color="A0A0A0"/>
              <w:left w:val="single" w:sz="24" w:space="0" w:color="F0F0F0"/>
              <w:bottom w:val="single" w:sz="6" w:space="0" w:color="A0A0A0"/>
            </w:tcBorders>
            <w:shd w:val="clear" w:color="auto" w:fill="8DB3E2"/>
          </w:tcPr>
          <w:p w14:paraId="4AB45A7F" w14:textId="77777777" w:rsidR="00256163" w:rsidRPr="00112527" w:rsidRDefault="00256163" w:rsidP="00112527">
            <w:pPr>
              <w:spacing w:after="0" w:line="360" w:lineRule="auto"/>
              <w:ind w:right="260"/>
              <w:rPr>
                <w:rFonts w:ascii="Times New Roman" w:hAnsi="Times New Roman" w:cs="Times New Roman"/>
                <w:sz w:val="24"/>
                <w:szCs w:val="24"/>
              </w:rPr>
            </w:pPr>
            <w:r w:rsidRPr="00112527">
              <w:rPr>
                <w:rFonts w:ascii="Times New Roman" w:hAnsi="Times New Roman" w:cs="Times New Roman"/>
                <w:b/>
                <w:sz w:val="24"/>
                <w:szCs w:val="24"/>
              </w:rPr>
              <w:t xml:space="preserve">obrazovni ciklus (razredi) </w:t>
            </w:r>
          </w:p>
        </w:tc>
        <w:tc>
          <w:tcPr>
            <w:tcW w:w="6166" w:type="dxa"/>
            <w:tcBorders>
              <w:top w:val="single" w:sz="6" w:space="0" w:color="A0A0A0"/>
              <w:left w:val="single" w:sz="6" w:space="0" w:color="A0A0A0"/>
              <w:bottom w:val="single" w:sz="6" w:space="0" w:color="A0A0A0"/>
              <w:right w:val="double" w:sz="24" w:space="0" w:color="A0A0A0"/>
            </w:tcBorders>
            <w:shd w:val="clear" w:color="auto" w:fill="auto"/>
            <w:vAlign w:val="center"/>
          </w:tcPr>
          <w:p w14:paraId="04008DE9" w14:textId="77777777" w:rsidR="00256163" w:rsidRPr="00112527" w:rsidRDefault="00256163" w:rsidP="00112527">
            <w:pPr>
              <w:spacing w:after="0" w:line="360" w:lineRule="auto"/>
              <w:ind w:left="57"/>
              <w:jc w:val="center"/>
              <w:rPr>
                <w:rFonts w:ascii="Times New Roman" w:hAnsi="Times New Roman" w:cs="Times New Roman"/>
                <w:sz w:val="24"/>
                <w:szCs w:val="24"/>
              </w:rPr>
            </w:pPr>
            <w:r w:rsidRPr="00112527">
              <w:rPr>
                <w:rFonts w:ascii="Times New Roman" w:hAnsi="Times New Roman" w:cs="Times New Roman"/>
                <w:sz w:val="24"/>
                <w:szCs w:val="24"/>
              </w:rPr>
              <w:t>7. i 8. razred</w:t>
            </w:r>
          </w:p>
        </w:tc>
      </w:tr>
      <w:tr w:rsidR="00256163" w:rsidRPr="00112527" w14:paraId="73B28EE8" w14:textId="77777777" w:rsidTr="000254C8">
        <w:trPr>
          <w:trHeight w:val="160"/>
        </w:trPr>
        <w:tc>
          <w:tcPr>
            <w:tcW w:w="3349" w:type="dxa"/>
            <w:tcBorders>
              <w:top w:val="single" w:sz="6" w:space="0" w:color="A0A0A0"/>
              <w:left w:val="single" w:sz="24" w:space="0" w:color="F0F0F0"/>
              <w:bottom w:val="single" w:sz="6" w:space="0" w:color="A0A0A0"/>
            </w:tcBorders>
            <w:shd w:val="clear" w:color="auto" w:fill="8DB3E2"/>
          </w:tcPr>
          <w:p w14:paraId="4CC6CD05"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naziv aktivnosti, programa i/ili projekta </w:t>
            </w:r>
          </w:p>
        </w:tc>
        <w:tc>
          <w:tcPr>
            <w:tcW w:w="6166" w:type="dxa"/>
            <w:tcBorders>
              <w:top w:val="single" w:sz="6" w:space="0" w:color="A0A0A0"/>
              <w:left w:val="single" w:sz="6" w:space="0" w:color="A0A0A0"/>
              <w:bottom w:val="single" w:sz="6" w:space="0" w:color="A0A0A0"/>
              <w:right w:val="double" w:sz="24" w:space="0" w:color="A0A0A0"/>
            </w:tcBorders>
            <w:shd w:val="clear" w:color="auto" w:fill="auto"/>
          </w:tcPr>
          <w:p w14:paraId="01B40F10" w14:textId="77777777" w:rsidR="00256163" w:rsidRPr="00112527" w:rsidRDefault="00256163" w:rsidP="00112527">
            <w:pPr>
              <w:spacing w:after="0" w:line="360" w:lineRule="auto"/>
              <w:ind w:left="55"/>
              <w:jc w:val="center"/>
              <w:rPr>
                <w:rFonts w:ascii="Times New Roman" w:hAnsi="Times New Roman" w:cs="Times New Roman"/>
                <w:sz w:val="24"/>
                <w:szCs w:val="24"/>
              </w:rPr>
            </w:pPr>
            <w:r w:rsidRPr="00112527">
              <w:rPr>
                <w:rFonts w:ascii="Times New Roman" w:hAnsi="Times New Roman" w:cs="Times New Roman"/>
                <w:sz w:val="24"/>
                <w:szCs w:val="24"/>
              </w:rPr>
              <w:t>PROGRAM POTPORE, POTPOMOGNUTOG I OBOGAĆENOG UČENJA</w:t>
            </w:r>
          </w:p>
        </w:tc>
      </w:tr>
      <w:tr w:rsidR="00256163" w:rsidRPr="00112527" w14:paraId="26233871" w14:textId="77777777" w:rsidTr="000254C8">
        <w:trPr>
          <w:trHeight w:val="159"/>
        </w:trPr>
        <w:tc>
          <w:tcPr>
            <w:tcW w:w="3349" w:type="dxa"/>
            <w:tcBorders>
              <w:top w:val="single" w:sz="6" w:space="0" w:color="A0A0A0"/>
              <w:left w:val="single" w:sz="24" w:space="0" w:color="F0F0F0"/>
              <w:bottom w:val="single" w:sz="6" w:space="0" w:color="A0A0A0"/>
            </w:tcBorders>
            <w:shd w:val="clear" w:color="auto" w:fill="8DB3E2"/>
            <w:vAlign w:val="center"/>
          </w:tcPr>
          <w:p w14:paraId="24216008"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voditelj </w:t>
            </w:r>
          </w:p>
        </w:tc>
        <w:tc>
          <w:tcPr>
            <w:tcW w:w="6166" w:type="dxa"/>
            <w:tcBorders>
              <w:top w:val="single" w:sz="6" w:space="0" w:color="A0A0A0"/>
              <w:left w:val="single" w:sz="6" w:space="0" w:color="A0A0A0"/>
              <w:bottom w:val="single" w:sz="6" w:space="0" w:color="A0A0A0"/>
              <w:right w:val="double" w:sz="24" w:space="0" w:color="A0A0A0"/>
            </w:tcBorders>
            <w:shd w:val="clear" w:color="auto" w:fill="auto"/>
          </w:tcPr>
          <w:p w14:paraId="2F6DE627" w14:textId="427FF1DB" w:rsidR="00256163" w:rsidRPr="00112527" w:rsidRDefault="00256163" w:rsidP="00112527">
            <w:pPr>
              <w:spacing w:after="0" w:line="360" w:lineRule="auto"/>
              <w:ind w:left="56"/>
              <w:jc w:val="center"/>
              <w:rPr>
                <w:rFonts w:ascii="Times New Roman" w:hAnsi="Times New Roman" w:cs="Times New Roman"/>
                <w:sz w:val="24"/>
                <w:szCs w:val="24"/>
              </w:rPr>
            </w:pPr>
            <w:r w:rsidRPr="00112527">
              <w:rPr>
                <w:rFonts w:ascii="Times New Roman" w:hAnsi="Times New Roman" w:cs="Times New Roman"/>
                <w:sz w:val="24"/>
                <w:szCs w:val="24"/>
              </w:rPr>
              <w:t>V</w:t>
            </w:r>
            <w:r w:rsidR="0020690F">
              <w:rPr>
                <w:rFonts w:ascii="Times New Roman" w:hAnsi="Times New Roman" w:cs="Times New Roman"/>
                <w:sz w:val="24"/>
                <w:szCs w:val="24"/>
              </w:rPr>
              <w:t>.</w:t>
            </w:r>
            <w:r w:rsidRPr="00112527">
              <w:rPr>
                <w:rFonts w:ascii="Times New Roman" w:hAnsi="Times New Roman" w:cs="Times New Roman"/>
                <w:sz w:val="24"/>
                <w:szCs w:val="24"/>
              </w:rPr>
              <w:t xml:space="preserve"> P</w:t>
            </w:r>
            <w:r w:rsidR="0020690F">
              <w:rPr>
                <w:rFonts w:ascii="Times New Roman" w:hAnsi="Times New Roman" w:cs="Times New Roman"/>
                <w:sz w:val="24"/>
                <w:szCs w:val="24"/>
              </w:rPr>
              <w:t>.</w:t>
            </w:r>
            <w:r w:rsidRPr="00112527">
              <w:rPr>
                <w:rFonts w:ascii="Times New Roman" w:hAnsi="Times New Roman" w:cs="Times New Roman"/>
                <w:sz w:val="24"/>
                <w:szCs w:val="24"/>
              </w:rPr>
              <w:t>, učiteljica hrvatskoga jezika</w:t>
            </w:r>
          </w:p>
        </w:tc>
      </w:tr>
      <w:tr w:rsidR="00256163" w:rsidRPr="00112527" w14:paraId="2B696729" w14:textId="77777777" w:rsidTr="000254C8">
        <w:trPr>
          <w:trHeight w:val="159"/>
        </w:trPr>
        <w:tc>
          <w:tcPr>
            <w:tcW w:w="3349" w:type="dxa"/>
            <w:tcBorders>
              <w:top w:val="single" w:sz="6" w:space="0" w:color="A0A0A0"/>
              <w:left w:val="single" w:sz="24" w:space="0" w:color="F0F0F0"/>
              <w:bottom w:val="single" w:sz="6" w:space="0" w:color="A0A0A0"/>
            </w:tcBorders>
            <w:shd w:val="clear" w:color="auto" w:fill="8DB3E2"/>
          </w:tcPr>
          <w:p w14:paraId="30390B76"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planirani broj sati tijekom šk. god. </w:t>
            </w:r>
          </w:p>
        </w:tc>
        <w:tc>
          <w:tcPr>
            <w:tcW w:w="6166" w:type="dxa"/>
            <w:tcBorders>
              <w:top w:val="single" w:sz="6" w:space="0" w:color="A0A0A0"/>
              <w:left w:val="single" w:sz="6" w:space="0" w:color="A0A0A0"/>
              <w:bottom w:val="single" w:sz="6" w:space="0" w:color="A0A0A0"/>
              <w:right w:val="double" w:sz="24" w:space="0" w:color="A0A0A0"/>
            </w:tcBorders>
            <w:shd w:val="clear" w:color="auto" w:fill="auto"/>
            <w:vAlign w:val="center"/>
          </w:tcPr>
          <w:p w14:paraId="1779817D" w14:textId="77777777" w:rsidR="00256163" w:rsidRPr="00112527" w:rsidRDefault="00256163" w:rsidP="00112527">
            <w:pPr>
              <w:spacing w:after="0" w:line="360" w:lineRule="auto"/>
              <w:ind w:left="56"/>
              <w:jc w:val="center"/>
              <w:rPr>
                <w:rFonts w:ascii="Times New Roman" w:hAnsi="Times New Roman" w:cs="Times New Roman"/>
                <w:sz w:val="24"/>
                <w:szCs w:val="24"/>
              </w:rPr>
            </w:pPr>
            <w:r w:rsidRPr="00112527">
              <w:rPr>
                <w:rFonts w:ascii="Times New Roman" w:hAnsi="Times New Roman" w:cs="Times New Roman"/>
                <w:sz w:val="24"/>
                <w:szCs w:val="24"/>
              </w:rPr>
              <w:t xml:space="preserve">70 sati </w:t>
            </w:r>
          </w:p>
        </w:tc>
      </w:tr>
      <w:tr w:rsidR="00256163" w:rsidRPr="00112527" w14:paraId="0AD0F2D9" w14:textId="77777777" w:rsidTr="000254C8">
        <w:trPr>
          <w:trHeight w:val="373"/>
        </w:trPr>
        <w:tc>
          <w:tcPr>
            <w:tcW w:w="3349" w:type="dxa"/>
            <w:tcBorders>
              <w:top w:val="single" w:sz="6" w:space="0" w:color="A0A0A0"/>
              <w:left w:val="single" w:sz="24" w:space="0" w:color="F0F0F0"/>
              <w:bottom w:val="single" w:sz="6" w:space="0" w:color="A0A0A0"/>
            </w:tcBorders>
            <w:shd w:val="clear" w:color="auto" w:fill="8DB3E2"/>
            <w:vAlign w:val="center"/>
          </w:tcPr>
          <w:p w14:paraId="05A76611"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ciljevi aktivnosti, programa i/ili projekta </w:t>
            </w:r>
          </w:p>
        </w:tc>
        <w:tc>
          <w:tcPr>
            <w:tcW w:w="6166" w:type="dxa"/>
            <w:tcBorders>
              <w:top w:val="single" w:sz="6" w:space="0" w:color="A0A0A0"/>
              <w:left w:val="single" w:sz="6" w:space="0" w:color="A0A0A0"/>
              <w:bottom w:val="single" w:sz="6" w:space="0" w:color="A0A0A0"/>
              <w:right w:val="double" w:sz="24" w:space="0" w:color="A0A0A0"/>
            </w:tcBorders>
            <w:shd w:val="clear" w:color="auto" w:fill="auto"/>
          </w:tcPr>
          <w:p w14:paraId="0203494F" w14:textId="77777777" w:rsidR="00256163" w:rsidRPr="00112527" w:rsidRDefault="00256163" w:rsidP="00356C38">
            <w:pPr>
              <w:numPr>
                <w:ilvl w:val="0"/>
                <w:numId w:val="13"/>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razvijati pozitivan odnos prema radu</w:t>
            </w:r>
          </w:p>
          <w:p w14:paraId="532018D7" w14:textId="77777777" w:rsidR="00256163" w:rsidRPr="00112527" w:rsidRDefault="00256163" w:rsidP="00356C38">
            <w:pPr>
              <w:numPr>
                <w:ilvl w:val="0"/>
                <w:numId w:val="13"/>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usvojiti  sadržaje koji nisu usvojeni na redovnom satu, dati potporu i obogatiti učenje hrvatskoga jezika</w:t>
            </w:r>
          </w:p>
          <w:p w14:paraId="1165D258" w14:textId="77777777" w:rsidR="00256163" w:rsidRPr="00112527" w:rsidRDefault="00256163" w:rsidP="00356C38">
            <w:pPr>
              <w:numPr>
                <w:ilvl w:val="0"/>
                <w:numId w:val="13"/>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osposobiti učenike za samostalan rad</w:t>
            </w:r>
          </w:p>
          <w:p w14:paraId="0A43231C" w14:textId="77777777" w:rsidR="00256163" w:rsidRPr="00112527" w:rsidRDefault="00256163" w:rsidP="00356C38">
            <w:pPr>
              <w:numPr>
                <w:ilvl w:val="0"/>
                <w:numId w:val="13"/>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pružiti pomoć učenicima u usvajanju gradivo kako bi mogli pratiti redovite sadržaje, postići bolje rezultate, motivaciju i samopouzdanje</w:t>
            </w:r>
          </w:p>
          <w:p w14:paraId="4CA691EF" w14:textId="77777777" w:rsidR="00256163" w:rsidRPr="00112527" w:rsidRDefault="00256163" w:rsidP="00356C38">
            <w:pPr>
              <w:numPr>
                <w:ilvl w:val="0"/>
                <w:numId w:val="13"/>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vježbom utvrditi već usvojene sadržaje, pisati domaće uratke</w:t>
            </w:r>
          </w:p>
          <w:p w14:paraId="2D395079" w14:textId="77777777" w:rsidR="00256163" w:rsidRPr="00112527" w:rsidRDefault="00256163" w:rsidP="00356C38">
            <w:pPr>
              <w:numPr>
                <w:ilvl w:val="0"/>
                <w:numId w:val="13"/>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razvijati ljubav prema hrvatskome jeziku i motivirati učenike za pravilno pisanje i izgovor</w:t>
            </w:r>
          </w:p>
        </w:tc>
      </w:tr>
      <w:tr w:rsidR="00256163" w:rsidRPr="00112527" w14:paraId="5C598310" w14:textId="77777777" w:rsidTr="000254C8">
        <w:trPr>
          <w:trHeight w:val="230"/>
        </w:trPr>
        <w:tc>
          <w:tcPr>
            <w:tcW w:w="3349" w:type="dxa"/>
            <w:tcBorders>
              <w:top w:val="single" w:sz="6" w:space="0" w:color="A0A0A0"/>
              <w:left w:val="single" w:sz="24" w:space="0" w:color="F0F0F0"/>
              <w:bottom w:val="single" w:sz="6" w:space="0" w:color="A0A0A0"/>
            </w:tcBorders>
            <w:shd w:val="clear" w:color="auto" w:fill="8DB3E2"/>
            <w:vAlign w:val="center"/>
          </w:tcPr>
          <w:p w14:paraId="0D012DDA"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namjena aktivnosti, programa i/ili projekta </w:t>
            </w:r>
          </w:p>
        </w:tc>
        <w:tc>
          <w:tcPr>
            <w:tcW w:w="6166" w:type="dxa"/>
            <w:tcBorders>
              <w:top w:val="single" w:sz="6" w:space="0" w:color="A0A0A0"/>
              <w:left w:val="single" w:sz="6" w:space="0" w:color="A0A0A0"/>
              <w:bottom w:val="single" w:sz="6" w:space="0" w:color="A0A0A0"/>
              <w:right w:val="double" w:sz="24" w:space="0" w:color="A0A0A0"/>
            </w:tcBorders>
            <w:shd w:val="clear" w:color="auto" w:fill="auto"/>
          </w:tcPr>
          <w:p w14:paraId="0148AE76" w14:textId="77777777" w:rsidR="00256163" w:rsidRPr="00112527" w:rsidRDefault="00256163" w:rsidP="00112527">
            <w:pPr>
              <w:spacing w:after="0" w:line="360" w:lineRule="auto"/>
              <w:ind w:left="407"/>
              <w:rPr>
                <w:rFonts w:ascii="Times New Roman" w:hAnsi="Times New Roman" w:cs="Times New Roman"/>
                <w:sz w:val="24"/>
                <w:szCs w:val="24"/>
              </w:rPr>
            </w:pPr>
            <w:r w:rsidRPr="00112527">
              <w:rPr>
                <w:rFonts w:ascii="Times New Roman" w:hAnsi="Times New Roman" w:cs="Times New Roman"/>
                <w:sz w:val="24"/>
                <w:szCs w:val="24"/>
              </w:rPr>
              <w:t>Uspješno s</w:t>
            </w:r>
            <w:r w:rsidR="00511C21" w:rsidRPr="00112527">
              <w:rPr>
                <w:rFonts w:ascii="Times New Roman" w:hAnsi="Times New Roman" w:cs="Times New Roman"/>
                <w:sz w:val="24"/>
                <w:szCs w:val="24"/>
              </w:rPr>
              <w:t>a</w:t>
            </w:r>
            <w:r w:rsidRPr="00112527">
              <w:rPr>
                <w:rFonts w:ascii="Times New Roman" w:hAnsi="Times New Roman" w:cs="Times New Roman"/>
                <w:sz w:val="24"/>
                <w:szCs w:val="24"/>
              </w:rPr>
              <w:t>vladavanje nastavnih sadržaja hrvatskoga jezika kako bi se učenicima olakšalo daljnje praćenje nastave i usvajanje novoga gradiva koje se nadovezuje na prethodno obrađeno gradivo. Pisanje domaćih uradaka. Osposobljavanje učenika za samostalan rad. Razvijanje samopouzdanja, interesa za predmet te pozitivnoga odnosa prema školi.</w:t>
            </w:r>
          </w:p>
        </w:tc>
      </w:tr>
      <w:tr w:rsidR="00256163" w:rsidRPr="00112527" w14:paraId="2C88C819" w14:textId="77777777" w:rsidTr="000254C8">
        <w:trPr>
          <w:trHeight w:val="231"/>
        </w:trPr>
        <w:tc>
          <w:tcPr>
            <w:tcW w:w="3349" w:type="dxa"/>
            <w:tcBorders>
              <w:top w:val="single" w:sz="6" w:space="0" w:color="A0A0A0"/>
              <w:left w:val="single" w:sz="24" w:space="0" w:color="F0F0F0"/>
              <w:bottom w:val="single" w:sz="6" w:space="0" w:color="A0A0A0"/>
            </w:tcBorders>
            <w:shd w:val="clear" w:color="auto" w:fill="8DB3E2"/>
          </w:tcPr>
          <w:p w14:paraId="7105DE5E"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nositelji aktivnosti, programa i/ili projekta i </w:t>
            </w:r>
            <w:r w:rsidRPr="00112527">
              <w:rPr>
                <w:rFonts w:ascii="Times New Roman" w:hAnsi="Times New Roman" w:cs="Times New Roman"/>
                <w:b/>
                <w:sz w:val="24"/>
                <w:szCs w:val="24"/>
              </w:rPr>
              <w:lastRenderedPageBreak/>
              <w:t xml:space="preserve">njihova odgovornost </w:t>
            </w:r>
          </w:p>
        </w:tc>
        <w:tc>
          <w:tcPr>
            <w:tcW w:w="6166" w:type="dxa"/>
            <w:tcBorders>
              <w:top w:val="single" w:sz="6" w:space="0" w:color="A0A0A0"/>
              <w:left w:val="single" w:sz="6" w:space="0" w:color="A0A0A0"/>
              <w:bottom w:val="single" w:sz="6" w:space="0" w:color="A0A0A0"/>
              <w:right w:val="double" w:sz="24" w:space="0" w:color="A0A0A0"/>
            </w:tcBorders>
            <w:shd w:val="clear" w:color="auto" w:fill="auto"/>
            <w:vAlign w:val="center"/>
          </w:tcPr>
          <w:p w14:paraId="0930B47D" w14:textId="77777777" w:rsidR="00256163" w:rsidRPr="00112527" w:rsidRDefault="00256163"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sz w:val="24"/>
                <w:szCs w:val="24"/>
              </w:rPr>
              <w:lastRenderedPageBreak/>
              <w:t>učiteljica i učenici</w:t>
            </w:r>
          </w:p>
        </w:tc>
      </w:tr>
      <w:tr w:rsidR="00256163" w:rsidRPr="00112527" w14:paraId="52AA42A1" w14:textId="77777777" w:rsidTr="000254C8">
        <w:trPr>
          <w:trHeight w:val="373"/>
        </w:trPr>
        <w:tc>
          <w:tcPr>
            <w:tcW w:w="3349" w:type="dxa"/>
            <w:tcBorders>
              <w:top w:val="single" w:sz="6" w:space="0" w:color="A0A0A0"/>
              <w:left w:val="single" w:sz="24" w:space="0" w:color="F0F0F0"/>
              <w:bottom w:val="single" w:sz="6" w:space="0" w:color="A0A0A0"/>
            </w:tcBorders>
            <w:shd w:val="clear" w:color="auto" w:fill="8DB3E2"/>
            <w:vAlign w:val="center"/>
          </w:tcPr>
          <w:p w14:paraId="167132C3"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način realizacije aktivnosti, programa i/ili projekta </w:t>
            </w:r>
          </w:p>
        </w:tc>
        <w:tc>
          <w:tcPr>
            <w:tcW w:w="6166" w:type="dxa"/>
            <w:tcBorders>
              <w:top w:val="single" w:sz="6" w:space="0" w:color="A0A0A0"/>
              <w:left w:val="single" w:sz="6" w:space="0" w:color="A0A0A0"/>
              <w:bottom w:val="single" w:sz="6" w:space="0" w:color="A0A0A0"/>
              <w:right w:val="double" w:sz="24" w:space="0" w:color="A0A0A0"/>
            </w:tcBorders>
            <w:shd w:val="clear" w:color="auto" w:fill="auto"/>
          </w:tcPr>
          <w:p w14:paraId="0FB527DA" w14:textId="77777777" w:rsidR="00256163" w:rsidRPr="00112527" w:rsidRDefault="00256163" w:rsidP="00356C38">
            <w:pPr>
              <w:numPr>
                <w:ilvl w:val="0"/>
                <w:numId w:val="11"/>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 xml:space="preserve">dvaput tjedno </w:t>
            </w:r>
          </w:p>
          <w:p w14:paraId="33C694D6" w14:textId="77777777" w:rsidR="00256163" w:rsidRPr="00112527" w:rsidRDefault="00256163" w:rsidP="00356C38">
            <w:pPr>
              <w:numPr>
                <w:ilvl w:val="0"/>
                <w:numId w:val="11"/>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pružiti učenicima potporu u nastojanju da napreduju, motivirati ih za natjecanja i obogatiti njihova znanja</w:t>
            </w:r>
          </w:p>
          <w:p w14:paraId="6448A9E3" w14:textId="77777777" w:rsidR="00256163" w:rsidRPr="00112527" w:rsidRDefault="00256163" w:rsidP="00356C38">
            <w:pPr>
              <w:numPr>
                <w:ilvl w:val="0"/>
                <w:numId w:val="11"/>
              </w:numPr>
              <w:suppressAutoHyphens/>
              <w:spacing w:after="0" w:line="360" w:lineRule="auto"/>
              <w:ind w:left="1127"/>
              <w:rPr>
                <w:rFonts w:ascii="Times New Roman" w:hAnsi="Times New Roman" w:cs="Times New Roman"/>
                <w:sz w:val="24"/>
                <w:szCs w:val="24"/>
              </w:rPr>
            </w:pPr>
            <w:r w:rsidRPr="00112527">
              <w:rPr>
                <w:rFonts w:ascii="Times New Roman" w:hAnsi="Times New Roman" w:cs="Times New Roman"/>
                <w:sz w:val="24"/>
                <w:szCs w:val="24"/>
              </w:rPr>
              <w:t>motivirati ih raznim igrama i različitim pristupima</w:t>
            </w:r>
          </w:p>
        </w:tc>
      </w:tr>
      <w:tr w:rsidR="00256163" w:rsidRPr="00112527" w14:paraId="7BB0AA4C" w14:textId="77777777" w:rsidTr="000254C8">
        <w:trPr>
          <w:trHeight w:val="159"/>
        </w:trPr>
        <w:tc>
          <w:tcPr>
            <w:tcW w:w="3349" w:type="dxa"/>
            <w:tcBorders>
              <w:top w:val="single" w:sz="6" w:space="0" w:color="A0A0A0"/>
              <w:left w:val="single" w:sz="24" w:space="0" w:color="F0F0F0"/>
              <w:bottom w:val="single" w:sz="6" w:space="0" w:color="A0A0A0"/>
            </w:tcBorders>
            <w:shd w:val="clear" w:color="auto" w:fill="8DB3E2"/>
          </w:tcPr>
          <w:p w14:paraId="68CAFA2B" w14:textId="77777777" w:rsidR="00256163" w:rsidRPr="00112527" w:rsidRDefault="00256163" w:rsidP="00112527">
            <w:pPr>
              <w:spacing w:after="0" w:line="360" w:lineRule="auto"/>
              <w:rPr>
                <w:rFonts w:ascii="Times New Roman" w:hAnsi="Times New Roman" w:cs="Times New Roman"/>
                <w:sz w:val="24"/>
                <w:szCs w:val="24"/>
              </w:rPr>
            </w:pPr>
            <w:proofErr w:type="spellStart"/>
            <w:r w:rsidRPr="00112527">
              <w:rPr>
                <w:rFonts w:ascii="Times New Roman" w:hAnsi="Times New Roman" w:cs="Times New Roman"/>
                <w:b/>
                <w:sz w:val="24"/>
                <w:szCs w:val="24"/>
              </w:rPr>
              <w:t>vremenik</w:t>
            </w:r>
            <w:proofErr w:type="spellEnd"/>
            <w:r w:rsidRPr="00112527">
              <w:rPr>
                <w:rFonts w:ascii="Times New Roman" w:hAnsi="Times New Roman" w:cs="Times New Roman"/>
                <w:b/>
                <w:sz w:val="24"/>
                <w:szCs w:val="24"/>
              </w:rPr>
              <w:t xml:space="preserve"> aktivnosti, programa i/ili projekta </w:t>
            </w:r>
          </w:p>
        </w:tc>
        <w:tc>
          <w:tcPr>
            <w:tcW w:w="6166" w:type="dxa"/>
            <w:tcBorders>
              <w:top w:val="single" w:sz="6" w:space="0" w:color="A0A0A0"/>
              <w:left w:val="single" w:sz="6" w:space="0" w:color="A0A0A0"/>
              <w:bottom w:val="single" w:sz="6" w:space="0" w:color="A0A0A0"/>
              <w:right w:val="double" w:sz="24" w:space="0" w:color="A0A0A0"/>
            </w:tcBorders>
            <w:shd w:val="clear" w:color="auto" w:fill="auto"/>
            <w:vAlign w:val="center"/>
          </w:tcPr>
          <w:p w14:paraId="4DEC4219" w14:textId="77777777" w:rsidR="00256163" w:rsidRPr="00112527" w:rsidRDefault="00256163" w:rsidP="00112527">
            <w:pPr>
              <w:spacing w:after="0" w:line="360" w:lineRule="auto"/>
              <w:ind w:left="58"/>
              <w:jc w:val="center"/>
              <w:rPr>
                <w:rFonts w:ascii="Times New Roman" w:hAnsi="Times New Roman" w:cs="Times New Roman"/>
                <w:sz w:val="24"/>
                <w:szCs w:val="24"/>
              </w:rPr>
            </w:pPr>
            <w:r w:rsidRPr="00112527">
              <w:rPr>
                <w:rFonts w:ascii="Times New Roman" w:hAnsi="Times New Roman" w:cs="Times New Roman"/>
                <w:sz w:val="24"/>
                <w:szCs w:val="24"/>
              </w:rPr>
              <w:t>2 školska sata tjedno tijekom 2023./2024. god.</w:t>
            </w:r>
          </w:p>
        </w:tc>
      </w:tr>
      <w:tr w:rsidR="00256163" w:rsidRPr="00112527" w14:paraId="17613473" w14:textId="77777777" w:rsidTr="000254C8">
        <w:trPr>
          <w:trHeight w:val="373"/>
        </w:trPr>
        <w:tc>
          <w:tcPr>
            <w:tcW w:w="3349" w:type="dxa"/>
            <w:tcBorders>
              <w:top w:val="single" w:sz="6" w:space="0" w:color="A0A0A0"/>
              <w:left w:val="single" w:sz="24" w:space="0" w:color="F0F0F0"/>
              <w:bottom w:val="single" w:sz="6" w:space="0" w:color="A0A0A0"/>
            </w:tcBorders>
            <w:shd w:val="clear" w:color="auto" w:fill="8DB3E2"/>
            <w:vAlign w:val="center"/>
          </w:tcPr>
          <w:p w14:paraId="4382110F" w14:textId="77777777" w:rsidR="00256163" w:rsidRPr="00112527" w:rsidRDefault="00256163"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način vrednovanja i način korištenja rezultata vrednovanja </w:t>
            </w:r>
          </w:p>
        </w:tc>
        <w:tc>
          <w:tcPr>
            <w:tcW w:w="6166" w:type="dxa"/>
            <w:tcBorders>
              <w:top w:val="single" w:sz="6" w:space="0" w:color="A0A0A0"/>
              <w:left w:val="single" w:sz="6" w:space="0" w:color="A0A0A0"/>
              <w:bottom w:val="single" w:sz="6" w:space="0" w:color="A0A0A0"/>
              <w:right w:val="double" w:sz="24" w:space="0" w:color="A0A0A0"/>
            </w:tcBorders>
            <w:shd w:val="clear" w:color="auto" w:fill="auto"/>
          </w:tcPr>
          <w:p w14:paraId="6FD53234" w14:textId="77777777" w:rsidR="00256163" w:rsidRPr="00112527" w:rsidRDefault="00256163" w:rsidP="00356C38">
            <w:pPr>
              <w:numPr>
                <w:ilvl w:val="0"/>
                <w:numId w:val="12"/>
              </w:numPr>
              <w:suppressAutoHyphens/>
              <w:spacing w:after="0" w:line="360" w:lineRule="auto"/>
              <w:rPr>
                <w:rFonts w:ascii="Times New Roman" w:hAnsi="Times New Roman" w:cs="Times New Roman"/>
                <w:sz w:val="24"/>
                <w:szCs w:val="24"/>
              </w:rPr>
            </w:pPr>
            <w:r w:rsidRPr="00112527">
              <w:rPr>
                <w:rFonts w:ascii="Times New Roman" w:hAnsi="Times New Roman" w:cs="Times New Roman"/>
                <w:sz w:val="24"/>
                <w:szCs w:val="24"/>
              </w:rPr>
              <w:t>usmenim propitivanjem</w:t>
            </w:r>
          </w:p>
          <w:p w14:paraId="60F3F936" w14:textId="77777777" w:rsidR="00256163" w:rsidRPr="00112527" w:rsidRDefault="00256163" w:rsidP="00356C38">
            <w:pPr>
              <w:numPr>
                <w:ilvl w:val="0"/>
                <w:numId w:val="12"/>
              </w:numPr>
              <w:suppressAutoHyphens/>
              <w:spacing w:after="0" w:line="360" w:lineRule="auto"/>
              <w:rPr>
                <w:rFonts w:ascii="Times New Roman" w:hAnsi="Times New Roman" w:cs="Times New Roman"/>
                <w:sz w:val="24"/>
                <w:szCs w:val="24"/>
              </w:rPr>
            </w:pPr>
            <w:r w:rsidRPr="00112527">
              <w:rPr>
                <w:rFonts w:ascii="Times New Roman" w:hAnsi="Times New Roman" w:cs="Times New Roman"/>
                <w:sz w:val="24"/>
                <w:szCs w:val="24"/>
              </w:rPr>
              <w:t>razgovorom</w:t>
            </w:r>
          </w:p>
          <w:p w14:paraId="0AAC846E" w14:textId="77777777" w:rsidR="00256163" w:rsidRPr="00112527" w:rsidRDefault="00256163" w:rsidP="00356C38">
            <w:pPr>
              <w:numPr>
                <w:ilvl w:val="0"/>
                <w:numId w:val="12"/>
              </w:numPr>
              <w:suppressAutoHyphens/>
              <w:spacing w:after="0" w:line="360" w:lineRule="auto"/>
              <w:rPr>
                <w:rFonts w:ascii="Times New Roman" w:hAnsi="Times New Roman" w:cs="Times New Roman"/>
                <w:sz w:val="24"/>
                <w:szCs w:val="24"/>
              </w:rPr>
            </w:pPr>
            <w:r w:rsidRPr="00112527">
              <w:rPr>
                <w:rFonts w:ascii="Times New Roman" w:hAnsi="Times New Roman" w:cs="Times New Roman"/>
                <w:sz w:val="24"/>
                <w:szCs w:val="24"/>
              </w:rPr>
              <w:t>postignutim  uspjehom na ispitima</w:t>
            </w:r>
          </w:p>
        </w:tc>
      </w:tr>
    </w:tbl>
    <w:p w14:paraId="0725D402" w14:textId="77777777" w:rsidR="000254C8" w:rsidRPr="00112527" w:rsidRDefault="000254C8" w:rsidP="00112527">
      <w:pPr>
        <w:spacing w:after="0" w:line="360" w:lineRule="auto"/>
        <w:rPr>
          <w:rFonts w:ascii="Times New Roman" w:hAnsi="Times New Roman" w:cs="Times New Roman"/>
          <w:sz w:val="24"/>
          <w:szCs w:val="24"/>
        </w:rPr>
      </w:pPr>
    </w:p>
    <w:p w14:paraId="5142F4FE" w14:textId="77777777" w:rsidR="000254C8" w:rsidRPr="00112527" w:rsidRDefault="000254C8" w:rsidP="00112527">
      <w:pPr>
        <w:spacing w:after="0" w:line="360" w:lineRule="auto"/>
        <w:rPr>
          <w:rFonts w:ascii="Times New Roman" w:hAnsi="Times New Roman" w:cs="Times New Roman"/>
          <w:sz w:val="24"/>
          <w:szCs w:val="24"/>
        </w:rPr>
      </w:pPr>
    </w:p>
    <w:p w14:paraId="10BD8AD2" w14:textId="77777777" w:rsidR="00204920" w:rsidRDefault="00256163" w:rsidP="00112527">
      <w:pPr>
        <w:spacing w:after="0"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 </w:t>
      </w:r>
    </w:p>
    <w:p w14:paraId="528345E6" w14:textId="77777777" w:rsidR="00204920" w:rsidRDefault="00204920">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tbl>
      <w:tblPr>
        <w:tblStyle w:val="TableNormal14"/>
        <w:tblW w:w="8995" w:type="dxa"/>
        <w:tblInd w:w="113" w:type="dxa"/>
        <w:tblCellMar>
          <w:left w:w="108" w:type="dxa"/>
          <w:right w:w="108" w:type="dxa"/>
        </w:tblCellMar>
        <w:tblLook w:val="01E0" w:firstRow="1" w:lastRow="1" w:firstColumn="1" w:lastColumn="1" w:noHBand="0" w:noVBand="0"/>
      </w:tblPr>
      <w:tblGrid>
        <w:gridCol w:w="2991"/>
        <w:gridCol w:w="6004"/>
      </w:tblGrid>
      <w:tr w:rsidR="00204920" w:rsidRPr="00725F25" w14:paraId="145851F9" w14:textId="77777777" w:rsidTr="005A69EE">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11D5775" w14:textId="77777777" w:rsidR="00204920" w:rsidRPr="00725F25" w:rsidRDefault="00204920" w:rsidP="005A69EE">
            <w:pPr>
              <w:widowControl w:val="0"/>
              <w:spacing w:before="2"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lastRenderedPageBreak/>
              <w:t>KURIKULUMSKO</w:t>
            </w:r>
          </w:p>
          <w:p w14:paraId="2DB0E13F" w14:textId="77777777" w:rsidR="00204920" w:rsidRPr="00725F25" w:rsidRDefault="00204920" w:rsidP="005A69EE">
            <w:pPr>
              <w:widowControl w:val="0"/>
              <w:spacing w:before="4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5BDFB23" w14:textId="77777777" w:rsidR="00204920" w:rsidRPr="0020690F" w:rsidRDefault="00204920" w:rsidP="005A69EE">
            <w:pPr>
              <w:widowControl w:val="0"/>
              <w:tabs>
                <w:tab w:val="right" w:pos="6180"/>
              </w:tabs>
              <w:spacing w:before="2" w:line="240" w:lineRule="auto"/>
              <w:ind w:left="105"/>
              <w:rPr>
                <w:rFonts w:ascii="Times New Roman" w:eastAsia="Times New Roman" w:hAnsi="Times New Roman" w:cs="Times New Roman"/>
                <w:b/>
                <w:sz w:val="24"/>
                <w:szCs w:val="24"/>
                <w:lang w:val="de-DE"/>
              </w:rPr>
            </w:pPr>
            <w:proofErr w:type="spellStart"/>
            <w:r w:rsidRPr="0020690F">
              <w:rPr>
                <w:rFonts w:ascii="Times New Roman" w:eastAsia="Times New Roman" w:hAnsi="Times New Roman" w:cs="Times New Roman"/>
                <w:b/>
                <w:sz w:val="24"/>
                <w:szCs w:val="24"/>
                <w:lang w:val="de-DE"/>
              </w:rPr>
              <w:t>Tehničko</w:t>
            </w:r>
            <w:proofErr w:type="spellEnd"/>
            <w:r w:rsidRPr="0020690F">
              <w:rPr>
                <w:rFonts w:ascii="Times New Roman" w:eastAsia="Times New Roman" w:hAnsi="Times New Roman" w:cs="Times New Roman"/>
                <w:b/>
                <w:sz w:val="24"/>
                <w:szCs w:val="24"/>
                <w:lang w:val="de-DE"/>
              </w:rPr>
              <w:t xml:space="preserve"> i </w:t>
            </w:r>
            <w:proofErr w:type="spellStart"/>
            <w:r w:rsidRPr="0020690F">
              <w:rPr>
                <w:rFonts w:ascii="Times New Roman" w:eastAsia="Times New Roman" w:hAnsi="Times New Roman" w:cs="Times New Roman"/>
                <w:b/>
                <w:sz w:val="24"/>
                <w:szCs w:val="24"/>
                <w:lang w:val="de-DE"/>
              </w:rPr>
              <w:t>informatičko</w:t>
            </w:r>
            <w:proofErr w:type="spellEnd"/>
            <w:r w:rsidRPr="0020690F">
              <w:rPr>
                <w:rFonts w:ascii="Times New Roman" w:eastAsia="Times New Roman" w:hAnsi="Times New Roman" w:cs="Times New Roman"/>
                <w:b/>
                <w:sz w:val="24"/>
                <w:szCs w:val="24"/>
                <w:lang w:val="de-DE"/>
              </w:rPr>
              <w:t xml:space="preserve"> </w:t>
            </w:r>
            <w:proofErr w:type="spellStart"/>
            <w:r w:rsidRPr="0020690F">
              <w:rPr>
                <w:rFonts w:ascii="Times New Roman" w:eastAsia="Times New Roman" w:hAnsi="Times New Roman" w:cs="Times New Roman"/>
                <w:b/>
                <w:sz w:val="24"/>
                <w:szCs w:val="24"/>
                <w:lang w:val="de-DE"/>
              </w:rPr>
              <w:t>područje</w:t>
            </w:r>
            <w:proofErr w:type="spellEnd"/>
            <w:r w:rsidRPr="0020690F">
              <w:rPr>
                <w:rFonts w:ascii="Times New Roman" w:eastAsia="Times New Roman" w:hAnsi="Times New Roman" w:cs="Times New Roman"/>
                <w:b/>
                <w:sz w:val="24"/>
                <w:szCs w:val="24"/>
                <w:lang w:val="de-DE"/>
              </w:rPr>
              <w:t xml:space="preserve"> - IKT</w:t>
            </w:r>
          </w:p>
        </w:tc>
      </w:tr>
      <w:tr w:rsidR="00204920" w:rsidRPr="00725F25" w14:paraId="7CD3F156"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B4D726F" w14:textId="77777777" w:rsidR="00204920" w:rsidRPr="00725F25" w:rsidRDefault="00204920" w:rsidP="005A69EE">
            <w:pPr>
              <w:widowControl w:val="0"/>
              <w:tabs>
                <w:tab w:val="left" w:pos="2055"/>
              </w:tabs>
              <w:spacing w:after="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AKTIVNOST:</w:t>
            </w:r>
            <w:r w:rsidRPr="00725F25">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52BCFEA" w14:textId="77777777" w:rsidR="00204920" w:rsidRPr="00725F25" w:rsidRDefault="00204920" w:rsidP="005A69EE">
            <w:pPr>
              <w:widowControl w:val="0"/>
              <w:spacing w:after="0" w:line="240" w:lineRule="auto"/>
              <w:ind w:left="1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Informatika</w:t>
            </w:r>
            <w:proofErr w:type="spellEnd"/>
            <w:r w:rsidRPr="00725F25">
              <w:rPr>
                <w:rFonts w:ascii="Times New Roman" w:eastAsia="Times New Roman" w:hAnsi="Times New Roman" w:cs="Times New Roman"/>
                <w:b/>
                <w:sz w:val="24"/>
                <w:szCs w:val="24"/>
              </w:rPr>
              <w:t xml:space="preserve"> – </w:t>
            </w:r>
            <w:proofErr w:type="spellStart"/>
            <w:r w:rsidRPr="00725F25">
              <w:rPr>
                <w:rFonts w:ascii="Times New Roman" w:eastAsia="Times New Roman" w:hAnsi="Times New Roman" w:cs="Times New Roman"/>
                <w:b/>
                <w:sz w:val="24"/>
                <w:szCs w:val="24"/>
              </w:rPr>
              <w:t>izborna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nastava</w:t>
            </w:r>
            <w:proofErr w:type="spellEnd"/>
          </w:p>
        </w:tc>
      </w:tr>
      <w:tr w:rsidR="00204920" w:rsidRPr="00725F25" w14:paraId="1C6C4066"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9DE6C52"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Ciklus</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razred</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4EE7E34"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III. (7). </w:t>
            </w:r>
          </w:p>
        </w:tc>
      </w:tr>
      <w:tr w:rsidR="00204920" w:rsidRPr="00725F25" w14:paraId="0C6166B1" w14:textId="77777777" w:rsidTr="005A69EE">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7FEF42AC"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Ciljevi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8DDB47A" w14:textId="77777777" w:rsidR="00204920" w:rsidRPr="00725F25" w:rsidRDefault="00204920" w:rsidP="005A69EE">
            <w:pPr>
              <w:widowControl w:val="0"/>
              <w:tabs>
                <w:tab w:val="left" w:pos="350"/>
              </w:tabs>
              <w:spacing w:after="0" w:line="240" w:lineRule="auto"/>
              <w:ind w:left="34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suradnju</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razumijevanje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w:t>
            </w:r>
          </w:p>
        </w:tc>
      </w:tr>
      <w:tr w:rsidR="00204920" w:rsidRPr="00725F25" w14:paraId="504CB719" w14:textId="77777777" w:rsidTr="005A69EE">
        <w:trPr>
          <w:trHeight w:val="295"/>
        </w:trPr>
        <w:tc>
          <w:tcPr>
            <w:tcW w:w="2804" w:type="dxa"/>
            <w:tcBorders>
              <w:top w:val="single" w:sz="4" w:space="0" w:color="000000"/>
              <w:left w:val="single" w:sz="4" w:space="0" w:color="000000"/>
              <w:right w:val="single" w:sz="4" w:space="0" w:color="000000"/>
            </w:tcBorders>
            <w:shd w:val="clear" w:color="auto" w:fill="auto"/>
          </w:tcPr>
          <w:p w14:paraId="0FAD5AE3"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Obrazloženje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08846DFE" w14:textId="77777777" w:rsidR="00204920" w:rsidRPr="00725F25" w:rsidRDefault="00204920" w:rsidP="005A69EE">
            <w:pPr>
              <w:widowControl w:val="0"/>
              <w:spacing w:after="0" w:line="240" w:lineRule="auto"/>
              <w:ind w:left="1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će</w:t>
            </w:r>
            <w:proofErr w:type="spellEnd"/>
            <w:r w:rsidRPr="00725F25">
              <w:rPr>
                <w:rFonts w:ascii="Times New Roman" w:eastAsia="Times New Roman" w:hAnsi="Times New Roman" w:cs="Times New Roman"/>
                <w:sz w:val="24"/>
                <w:szCs w:val="24"/>
              </w:rPr>
              <w:t xml:space="preserve">: </w:t>
            </w:r>
          </w:p>
          <w:p w14:paraId="5B7C4D3D" w14:textId="77777777" w:rsidR="00204920" w:rsidRPr="00725F25" w:rsidRDefault="00204920" w:rsidP="00204920">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postati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kako</w:t>
            </w:r>
            <w:proofErr w:type="spellEnd"/>
            <w:r w:rsidRPr="00725F25">
              <w:rPr>
                <w:rFonts w:ascii="Times New Roman" w:eastAsia="Times New Roman" w:hAnsi="Times New Roman" w:cs="Times New Roman"/>
                <w:sz w:val="24"/>
                <w:szCs w:val="24"/>
              </w:rPr>
              <w:t xml:space="preserve"> bi se </w:t>
            </w:r>
            <w:proofErr w:type="spellStart"/>
            <w:r w:rsidRPr="00725F25">
              <w:rPr>
                <w:rFonts w:ascii="Times New Roman" w:eastAsia="Times New Roman" w:hAnsi="Times New Roman" w:cs="Times New Roman"/>
                <w:sz w:val="24"/>
                <w:szCs w:val="24"/>
              </w:rPr>
              <w:t>mogli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samostalno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svrhovito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primjereno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koristiti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pripremiti</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učenje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rad u </w:t>
            </w:r>
            <w:proofErr w:type="spellStart"/>
            <w:r w:rsidRPr="00725F25">
              <w:rPr>
                <w:rFonts w:ascii="Times New Roman" w:eastAsia="Times New Roman" w:hAnsi="Times New Roman" w:cs="Times New Roman"/>
                <w:sz w:val="24"/>
                <w:szCs w:val="24"/>
              </w:rPr>
              <w:t>društvu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koje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razvojem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vrlo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brzo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mijenja</w:t>
            </w:r>
            <w:proofErr w:type="spellEnd"/>
            <w:r w:rsidRPr="00725F25">
              <w:rPr>
                <w:rFonts w:ascii="Times New Roman" w:eastAsia="Times New Roman" w:hAnsi="Times New Roman" w:cs="Times New Roman"/>
                <w:sz w:val="24"/>
                <w:szCs w:val="24"/>
              </w:rPr>
              <w:t xml:space="preserve"> </w:t>
            </w:r>
          </w:p>
          <w:p w14:paraId="4AABFE31" w14:textId="77777777" w:rsidR="00204920" w:rsidRPr="00725F25" w:rsidRDefault="00204920" w:rsidP="00204920">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odabira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najprikladnije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ovisno</w:t>
            </w:r>
            <w:proofErr w:type="spellEnd"/>
            <w:r w:rsidRPr="00725F25">
              <w:rPr>
                <w:rFonts w:ascii="Times New Roman" w:eastAsia="Times New Roman" w:hAnsi="Times New Roman" w:cs="Times New Roman"/>
                <w:sz w:val="24"/>
                <w:szCs w:val="24"/>
              </w:rPr>
              <w:t xml:space="preserve"> o </w:t>
            </w:r>
            <w:proofErr w:type="spellStart"/>
            <w:r w:rsidRPr="00725F25">
              <w:rPr>
                <w:rFonts w:ascii="Times New Roman" w:eastAsia="Times New Roman" w:hAnsi="Times New Roman" w:cs="Times New Roman"/>
                <w:sz w:val="24"/>
                <w:szCs w:val="24"/>
              </w:rPr>
              <w:t>zadatku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području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problemu</w:t>
            </w:r>
            <w:proofErr w:type="spellEnd"/>
            <w:r w:rsidRPr="00725F25">
              <w:rPr>
                <w:rFonts w:ascii="Times New Roman" w:eastAsia="Times New Roman" w:hAnsi="Times New Roman" w:cs="Times New Roman"/>
                <w:sz w:val="24"/>
                <w:szCs w:val="24"/>
              </w:rPr>
              <w:t xml:space="preserve"> koji se </w:t>
            </w:r>
            <w:proofErr w:type="spellStart"/>
            <w:r w:rsidRPr="00725F25">
              <w:rPr>
                <w:rFonts w:ascii="Times New Roman" w:eastAsia="Times New Roman" w:hAnsi="Times New Roman" w:cs="Times New Roman"/>
                <w:sz w:val="24"/>
                <w:szCs w:val="24"/>
              </w:rPr>
              <w:t>rješava</w:t>
            </w:r>
            <w:proofErr w:type="spellEnd"/>
            <w:r w:rsidRPr="00725F25">
              <w:rPr>
                <w:rFonts w:ascii="Times New Roman" w:eastAsia="Times New Roman" w:hAnsi="Times New Roman" w:cs="Times New Roman"/>
                <w:sz w:val="24"/>
                <w:szCs w:val="24"/>
              </w:rPr>
              <w:t xml:space="preserve"> </w:t>
            </w:r>
          </w:p>
          <w:p w14:paraId="43438042" w14:textId="77777777" w:rsidR="00204920" w:rsidRPr="00725F25" w:rsidRDefault="00204920" w:rsidP="00204920">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uporabom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
          <w:p w14:paraId="0F9C3161" w14:textId="77777777" w:rsidR="00204920" w:rsidRPr="00725F25" w:rsidRDefault="00204920" w:rsidP="00204920">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
          <w:p w14:paraId="761F2210" w14:textId="77777777" w:rsidR="00204920" w:rsidRPr="00725F25" w:rsidRDefault="00204920" w:rsidP="00204920">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komunicirati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surađivati</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
          <w:p w14:paraId="236AB920" w14:textId="77777777" w:rsidR="00204920" w:rsidRPr="00725F25" w:rsidRDefault="00204920" w:rsidP="00204920">
            <w:pPr>
              <w:widowControl w:val="0"/>
              <w:numPr>
                <w:ilvl w:val="0"/>
                <w:numId w:val="38"/>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razumjeti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preporuke</w:t>
            </w:r>
            <w:proofErr w:type="spellEnd"/>
            <w:r w:rsidRPr="00725F25">
              <w:rPr>
                <w:rFonts w:ascii="Times New Roman" w:eastAsia="Times New Roman" w:hAnsi="Times New Roman" w:cs="Times New Roman"/>
                <w:sz w:val="24"/>
                <w:szCs w:val="24"/>
              </w:rPr>
              <w:t xml:space="preserve"> s </w:t>
            </w:r>
            <w:proofErr w:type="spellStart"/>
            <w:r w:rsidRPr="00725F25">
              <w:rPr>
                <w:rFonts w:ascii="Times New Roman" w:eastAsia="Times New Roman" w:hAnsi="Times New Roman" w:cs="Times New Roman"/>
                <w:sz w:val="24"/>
                <w:szCs w:val="24"/>
              </w:rPr>
              <w:t>ciljem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zaštite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zdravlja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poštivati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svakodnevnome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životu</w:t>
            </w:r>
            <w:proofErr w:type="spellEnd"/>
          </w:p>
        </w:tc>
      </w:tr>
      <w:tr w:rsidR="00204920" w:rsidRPr="00725F25" w14:paraId="01BB9839" w14:textId="77777777" w:rsidTr="005A69EE">
        <w:trPr>
          <w:trHeight w:val="314"/>
        </w:trPr>
        <w:tc>
          <w:tcPr>
            <w:tcW w:w="2804" w:type="dxa"/>
            <w:tcBorders>
              <w:left w:val="single" w:sz="4" w:space="0" w:color="000000"/>
              <w:right w:val="single" w:sz="4" w:space="0" w:color="000000"/>
            </w:tcBorders>
            <w:shd w:val="clear" w:color="auto" w:fill="auto"/>
          </w:tcPr>
          <w:p w14:paraId="2A1915F2" w14:textId="77777777" w:rsidR="00204920" w:rsidRPr="00725F25" w:rsidRDefault="00204920" w:rsidP="005A69EE">
            <w:pPr>
              <w:widowControl w:val="0"/>
              <w:spacing w:before="13"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F6BB2EB" w14:textId="77777777" w:rsidR="00204920" w:rsidRPr="00725F25" w:rsidRDefault="00204920" w:rsidP="005A69EE">
            <w:pPr>
              <w:widowControl w:val="0"/>
              <w:spacing w:before="13" w:line="240" w:lineRule="auto"/>
              <w:ind w:left="105"/>
              <w:rPr>
                <w:rFonts w:ascii="Times New Roman" w:eastAsia="Times New Roman" w:hAnsi="Times New Roman" w:cs="Times New Roman"/>
                <w:sz w:val="24"/>
                <w:szCs w:val="24"/>
              </w:rPr>
            </w:pPr>
          </w:p>
        </w:tc>
      </w:tr>
      <w:tr w:rsidR="00204920" w:rsidRPr="00725F25" w14:paraId="5A65DBF7" w14:textId="77777777" w:rsidTr="005A69EE">
        <w:trPr>
          <w:trHeight w:val="316"/>
        </w:trPr>
        <w:tc>
          <w:tcPr>
            <w:tcW w:w="2804" w:type="dxa"/>
            <w:tcBorders>
              <w:left w:val="single" w:sz="4" w:space="0" w:color="000000"/>
              <w:right w:val="single" w:sz="4" w:space="0" w:color="000000"/>
            </w:tcBorders>
            <w:shd w:val="clear" w:color="auto" w:fill="auto"/>
          </w:tcPr>
          <w:p w14:paraId="14CB74B0" w14:textId="77777777" w:rsidR="00204920" w:rsidRPr="00725F25" w:rsidRDefault="00204920"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5C483D55" w14:textId="77777777" w:rsidR="00204920" w:rsidRPr="00725F25" w:rsidRDefault="00204920" w:rsidP="005A69EE">
            <w:pPr>
              <w:widowControl w:val="0"/>
              <w:spacing w:before="15" w:line="240" w:lineRule="auto"/>
              <w:ind w:left="105"/>
              <w:rPr>
                <w:rFonts w:ascii="Times New Roman" w:eastAsia="Times New Roman" w:hAnsi="Times New Roman" w:cs="Times New Roman"/>
                <w:sz w:val="24"/>
                <w:szCs w:val="24"/>
              </w:rPr>
            </w:pPr>
          </w:p>
        </w:tc>
      </w:tr>
      <w:tr w:rsidR="00204920" w:rsidRPr="00725F25" w14:paraId="17FBD6A4" w14:textId="77777777" w:rsidTr="005A69EE">
        <w:trPr>
          <w:trHeight w:val="316"/>
        </w:trPr>
        <w:tc>
          <w:tcPr>
            <w:tcW w:w="2804" w:type="dxa"/>
            <w:tcBorders>
              <w:left w:val="single" w:sz="4" w:space="0" w:color="000000"/>
              <w:right w:val="single" w:sz="4" w:space="0" w:color="000000"/>
            </w:tcBorders>
            <w:shd w:val="clear" w:color="auto" w:fill="auto"/>
          </w:tcPr>
          <w:p w14:paraId="10B476C3" w14:textId="77777777" w:rsidR="00204920" w:rsidRPr="00725F25" w:rsidRDefault="00204920"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763CDD1F" w14:textId="77777777" w:rsidR="00204920" w:rsidRPr="00725F25" w:rsidRDefault="00204920" w:rsidP="005A69EE">
            <w:pPr>
              <w:widowControl w:val="0"/>
              <w:spacing w:before="15" w:line="240" w:lineRule="auto"/>
              <w:rPr>
                <w:rFonts w:ascii="Times New Roman" w:eastAsia="Times New Roman" w:hAnsi="Times New Roman" w:cs="Times New Roman"/>
                <w:sz w:val="24"/>
                <w:szCs w:val="24"/>
              </w:rPr>
            </w:pPr>
          </w:p>
        </w:tc>
      </w:tr>
      <w:tr w:rsidR="00204920" w:rsidRPr="00725F25" w14:paraId="15F5A557" w14:textId="77777777" w:rsidTr="005A69EE">
        <w:trPr>
          <w:trHeight w:val="319"/>
        </w:trPr>
        <w:tc>
          <w:tcPr>
            <w:tcW w:w="2804" w:type="dxa"/>
            <w:tcBorders>
              <w:left w:val="single" w:sz="4" w:space="0" w:color="000000"/>
              <w:right w:val="single" w:sz="4" w:space="0" w:color="000000"/>
            </w:tcBorders>
            <w:shd w:val="clear" w:color="auto" w:fill="auto"/>
          </w:tcPr>
          <w:p w14:paraId="3366061B" w14:textId="77777777" w:rsidR="00204920" w:rsidRPr="00725F25" w:rsidRDefault="00204920"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6C04F9F2" w14:textId="77777777" w:rsidR="00204920" w:rsidRPr="00725F25" w:rsidRDefault="00204920" w:rsidP="005A69EE">
            <w:pPr>
              <w:widowControl w:val="0"/>
              <w:spacing w:after="0" w:line="240" w:lineRule="auto"/>
              <w:rPr>
                <w:rFonts w:ascii="Times New Roman" w:eastAsia="Times New Roman" w:hAnsi="Times New Roman" w:cs="Times New Roman"/>
                <w:sz w:val="24"/>
                <w:szCs w:val="24"/>
              </w:rPr>
            </w:pPr>
          </w:p>
        </w:tc>
      </w:tr>
      <w:tr w:rsidR="00204920" w:rsidRPr="00725F25" w14:paraId="3FE6FD8C" w14:textId="77777777" w:rsidTr="005A69EE">
        <w:trPr>
          <w:trHeight w:val="342"/>
        </w:trPr>
        <w:tc>
          <w:tcPr>
            <w:tcW w:w="2804" w:type="dxa"/>
            <w:tcBorders>
              <w:left w:val="single" w:sz="4" w:space="0" w:color="000000"/>
              <w:bottom w:val="single" w:sz="4" w:space="0" w:color="000000"/>
              <w:right w:val="single" w:sz="4" w:space="0" w:color="000000"/>
            </w:tcBorders>
            <w:shd w:val="clear" w:color="auto" w:fill="auto"/>
          </w:tcPr>
          <w:p w14:paraId="0BD4A7CA" w14:textId="77777777" w:rsidR="00204920" w:rsidRPr="00725F25" w:rsidRDefault="00204920" w:rsidP="005A69EE">
            <w:pPr>
              <w:widowControl w:val="0"/>
              <w:spacing w:before="17" w:line="24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7835B829" w14:textId="77777777" w:rsidR="00204920" w:rsidRPr="00725F25" w:rsidRDefault="00204920" w:rsidP="005A69EE">
            <w:pPr>
              <w:widowControl w:val="0"/>
              <w:spacing w:after="0" w:line="240" w:lineRule="auto"/>
              <w:rPr>
                <w:rFonts w:ascii="Times New Roman" w:eastAsia="Times New Roman" w:hAnsi="Times New Roman" w:cs="Times New Roman"/>
                <w:sz w:val="24"/>
                <w:szCs w:val="24"/>
              </w:rPr>
            </w:pPr>
          </w:p>
        </w:tc>
      </w:tr>
      <w:tr w:rsidR="00204920" w:rsidRPr="00725F25" w14:paraId="1A22509C"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B99B90E" w14:textId="77777777" w:rsidR="00204920" w:rsidRPr="0020690F" w:rsidRDefault="00204920" w:rsidP="005A69EE">
            <w:pPr>
              <w:widowControl w:val="0"/>
              <w:spacing w:after="0" w:line="24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735D15B7" w14:textId="77777777" w:rsidR="00204920" w:rsidRPr="0020690F" w:rsidRDefault="00204920" w:rsidP="005A69EE">
            <w:pPr>
              <w:widowControl w:val="0"/>
              <w:spacing w:before="7" w:line="24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5170032" w14:textId="77777777" w:rsidR="00204920" w:rsidRPr="0020690F" w:rsidRDefault="00204920"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sedme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digitalna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6E6F5B99" w14:textId="77777777" w:rsidR="00204920" w:rsidRPr="0020690F" w:rsidRDefault="00204920" w:rsidP="00204920">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1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ulogu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glavnih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komponenti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mreža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istražuje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kako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obilježja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strojne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opreme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utječu</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mrežne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aktivnosti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zajedničkim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dijeljenjem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resursa</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mreži</w:t>
            </w:r>
            <w:proofErr w:type="spellEnd"/>
            <w:r w:rsidRPr="0020690F">
              <w:rPr>
                <w:rFonts w:ascii="Times New Roman" w:eastAsia="Times New Roman" w:hAnsi="Times New Roman" w:cs="Times New Roman"/>
                <w:sz w:val="24"/>
                <w:szCs w:val="24"/>
                <w:lang w:val="de-DE"/>
              </w:rPr>
              <w:t xml:space="preserve"> 107 </w:t>
            </w:r>
          </w:p>
          <w:p w14:paraId="4119E9D4" w14:textId="77777777" w:rsidR="00204920" w:rsidRPr="0020690F" w:rsidRDefault="00204920" w:rsidP="00204920">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2 </w:t>
            </w:r>
            <w:proofErr w:type="spellStart"/>
            <w:r w:rsidRPr="0020690F">
              <w:rPr>
                <w:rFonts w:ascii="Times New Roman" w:eastAsia="Times New Roman" w:hAnsi="Times New Roman" w:cs="Times New Roman"/>
                <w:sz w:val="24"/>
                <w:szCs w:val="24"/>
                <w:lang w:val="de-DE"/>
              </w:rPr>
              <w:t>primjenjuje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strategije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prepoznavanje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lastRenderedPageBreak/>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rutinskih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hardverskih</w:t>
            </w:r>
            <w:proofErr w:type="spellEnd"/>
            <w:r w:rsidRPr="0020690F">
              <w:rPr>
                <w:rFonts w:ascii="Times New Roman" w:eastAsia="Times New Roman" w:hAnsi="Times New Roman" w:cs="Times New Roman"/>
                <w:sz w:val="24"/>
                <w:szCs w:val="24"/>
                <w:lang w:val="de-DE"/>
              </w:rPr>
              <w:t>/</w:t>
            </w:r>
            <w:proofErr w:type="spellStart"/>
            <w:r w:rsidRPr="0020690F">
              <w:rPr>
                <w:rFonts w:ascii="Times New Roman" w:eastAsia="Times New Roman" w:hAnsi="Times New Roman" w:cs="Times New Roman"/>
                <w:sz w:val="24"/>
                <w:szCs w:val="24"/>
                <w:lang w:val="de-DE"/>
              </w:rPr>
              <w:t>softverskih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do </w:t>
            </w:r>
            <w:proofErr w:type="spellStart"/>
            <w:r w:rsidRPr="0020690F">
              <w:rPr>
                <w:rFonts w:ascii="Times New Roman" w:eastAsia="Times New Roman" w:hAnsi="Times New Roman" w:cs="Times New Roman"/>
                <w:sz w:val="24"/>
                <w:szCs w:val="24"/>
                <w:lang w:val="de-DE"/>
              </w:rPr>
              <w:t>kojih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može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doći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tijekom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uporabe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tehnologije</w:t>
            </w:r>
            <w:proofErr w:type="spellEnd"/>
            <w:r w:rsidRPr="0020690F">
              <w:rPr>
                <w:rFonts w:ascii="Times New Roman" w:eastAsia="Times New Roman" w:hAnsi="Times New Roman" w:cs="Times New Roman"/>
                <w:sz w:val="24"/>
                <w:szCs w:val="24"/>
                <w:lang w:val="de-DE"/>
              </w:rPr>
              <w:t xml:space="preserve"> </w:t>
            </w:r>
          </w:p>
          <w:p w14:paraId="1A2C3D90" w14:textId="77777777" w:rsidR="00204920" w:rsidRPr="0020690F" w:rsidRDefault="00204920" w:rsidP="00204920">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3 </w:t>
            </w:r>
            <w:proofErr w:type="spellStart"/>
            <w:r w:rsidRPr="0020690F">
              <w:rPr>
                <w:rFonts w:ascii="Times New Roman" w:eastAsia="Times New Roman" w:hAnsi="Times New Roman" w:cs="Times New Roman"/>
                <w:sz w:val="24"/>
                <w:szCs w:val="24"/>
                <w:lang w:val="de-DE"/>
              </w:rPr>
              <w:t>prikuplja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unosi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podatke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kojima</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analizira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neki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w:t>
            </w:r>
            <w:proofErr w:type="spellEnd"/>
            <w:r w:rsidRPr="0020690F">
              <w:rPr>
                <w:rFonts w:ascii="Times New Roman" w:eastAsia="Times New Roman" w:hAnsi="Times New Roman" w:cs="Times New Roman"/>
                <w:sz w:val="24"/>
                <w:szCs w:val="24"/>
                <w:lang w:val="de-DE"/>
              </w:rPr>
              <w:t xml:space="preserve"> s </w:t>
            </w:r>
            <w:proofErr w:type="spellStart"/>
            <w:r w:rsidRPr="0020690F">
              <w:rPr>
                <w:rFonts w:ascii="Times New Roman" w:eastAsia="Times New Roman" w:hAnsi="Times New Roman" w:cs="Times New Roman"/>
                <w:sz w:val="24"/>
                <w:szCs w:val="24"/>
                <w:lang w:val="de-DE"/>
              </w:rPr>
              <w:t>pomoću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odgovarajućega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otkriva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odnos</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među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podatcima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koristeći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različitim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alatima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mogućnostima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prikazivanja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
          <w:p w14:paraId="2E428518" w14:textId="77777777" w:rsidR="00204920" w:rsidRPr="0020690F" w:rsidRDefault="00204920" w:rsidP="00204920">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A. 7. 4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uspoređuje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različitim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formatima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zapisivanja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grafičkih</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zvučnih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videopodataka</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računalu</w:t>
            </w:r>
            <w:proofErr w:type="spellEnd"/>
            <w:r w:rsidRPr="0020690F">
              <w:rPr>
                <w:rFonts w:ascii="Times New Roman" w:eastAsia="Times New Roman" w:hAnsi="Times New Roman" w:cs="Times New Roman"/>
                <w:sz w:val="24"/>
                <w:szCs w:val="24"/>
                <w:lang w:val="de-DE"/>
              </w:rPr>
              <w:t>.</w:t>
            </w:r>
          </w:p>
          <w:p w14:paraId="48F8C402" w14:textId="77777777" w:rsidR="00204920" w:rsidRPr="0020690F" w:rsidRDefault="00204920" w:rsidP="005A69EE">
            <w:pPr>
              <w:widowControl w:val="0"/>
              <w:spacing w:after="0" w:line="240" w:lineRule="auto"/>
              <w:ind w:left="36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sedme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razmišljanje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programiranje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w:t>
            </w:r>
          </w:p>
          <w:p w14:paraId="0A8455D9" w14:textId="77777777" w:rsidR="00204920" w:rsidRPr="0020690F" w:rsidRDefault="00204920" w:rsidP="00204920">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7. 1 </w:t>
            </w:r>
            <w:proofErr w:type="spellStart"/>
            <w:r w:rsidRPr="0020690F">
              <w:rPr>
                <w:rFonts w:ascii="Times New Roman" w:eastAsia="Times New Roman" w:hAnsi="Times New Roman" w:cs="Times New Roman"/>
                <w:sz w:val="24"/>
                <w:szCs w:val="24"/>
                <w:lang w:val="de-DE"/>
              </w:rPr>
              <w:t>razvija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različitih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koristeći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nekim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programskim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jezikom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čemu</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prikladnim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strukturama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tipovima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
          <w:p w14:paraId="11DE2680" w14:textId="77777777" w:rsidR="00204920" w:rsidRPr="0020690F" w:rsidRDefault="00204920" w:rsidP="00204920">
            <w:pPr>
              <w:widowControl w:val="0"/>
              <w:numPr>
                <w:ilvl w:val="0"/>
                <w:numId w:val="37"/>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7. 2 </w:t>
            </w:r>
            <w:proofErr w:type="spellStart"/>
            <w:r w:rsidRPr="0020690F">
              <w:rPr>
                <w:rFonts w:ascii="Times New Roman" w:eastAsia="Times New Roman" w:hAnsi="Times New Roman" w:cs="Times New Roman"/>
                <w:sz w:val="24"/>
                <w:szCs w:val="24"/>
                <w:lang w:val="de-DE"/>
              </w:rPr>
              <w:t>primjenjuje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sekvencijalnog</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pretraživanja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
          <w:p w14:paraId="1277A69D"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B. 7. 3 </w:t>
            </w:r>
            <w:proofErr w:type="spellStart"/>
            <w:r w:rsidRPr="00725F25">
              <w:rPr>
                <w:rFonts w:ascii="Times New Roman" w:eastAsia="Times New Roman" w:hAnsi="Times New Roman" w:cs="Times New Roman"/>
                <w:sz w:val="24"/>
                <w:szCs w:val="24"/>
              </w:rPr>
              <w:t>dizajnira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izrađuje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modularne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programe</w:t>
            </w:r>
            <w:proofErr w:type="spellEnd"/>
            <w:r w:rsidRPr="00725F25">
              <w:rPr>
                <w:rFonts w:ascii="Times New Roman" w:eastAsia="Times New Roman" w:hAnsi="Times New Roman" w:cs="Times New Roman"/>
                <w:sz w:val="24"/>
                <w:szCs w:val="24"/>
              </w:rPr>
              <w:t xml:space="preserve"> koji </w:t>
            </w:r>
            <w:proofErr w:type="spellStart"/>
            <w:r w:rsidRPr="00725F25">
              <w:rPr>
                <w:rFonts w:ascii="Times New Roman" w:eastAsia="Times New Roman" w:hAnsi="Times New Roman" w:cs="Times New Roman"/>
                <w:sz w:val="24"/>
                <w:szCs w:val="24"/>
              </w:rPr>
              <w:t>sadrže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potprograme</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programskom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jeziku</w:t>
            </w:r>
            <w:proofErr w:type="spellEnd"/>
            <w:r w:rsidRPr="00725F25">
              <w:rPr>
                <w:rFonts w:ascii="Times New Roman" w:eastAsia="Times New Roman" w:hAnsi="Times New Roman" w:cs="Times New Roman"/>
                <w:sz w:val="24"/>
                <w:szCs w:val="24"/>
              </w:rPr>
              <w:t xml:space="preserve"> </w:t>
            </w:r>
          </w:p>
          <w:p w14:paraId="133F8BA9"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B. 7. 4 </w:t>
            </w:r>
            <w:proofErr w:type="spellStart"/>
            <w:r w:rsidRPr="00725F25">
              <w:rPr>
                <w:rFonts w:ascii="Times New Roman" w:eastAsia="Times New Roman" w:hAnsi="Times New Roman" w:cs="Times New Roman"/>
                <w:sz w:val="24"/>
                <w:szCs w:val="24"/>
              </w:rPr>
              <w:t>koristi</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simulacijom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nekoga</w:t>
            </w:r>
            <w:proofErr w:type="spellEnd"/>
            <w:r w:rsidRPr="00725F25">
              <w:rPr>
                <w:rFonts w:ascii="Times New Roman" w:eastAsia="Times New Roman" w:hAnsi="Times New Roman" w:cs="Times New Roman"/>
                <w:sz w:val="24"/>
                <w:szCs w:val="24"/>
              </w:rPr>
              <w:t xml:space="preserve">, ne </w:t>
            </w:r>
            <w:proofErr w:type="spellStart"/>
            <w:r w:rsidRPr="00725F25">
              <w:rPr>
                <w:rFonts w:ascii="Times New Roman" w:eastAsia="Times New Roman" w:hAnsi="Times New Roman" w:cs="Times New Roman"/>
                <w:sz w:val="24"/>
                <w:szCs w:val="24"/>
              </w:rPr>
              <w:t>nužno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računalnoga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w:t>
            </w:r>
          </w:p>
          <w:p w14:paraId="07DD95D5" w14:textId="77777777" w:rsidR="00204920" w:rsidRPr="00725F25" w:rsidRDefault="00204920" w:rsidP="005A69EE">
            <w:pPr>
              <w:widowControl w:val="0"/>
              <w:spacing w:after="0" w:line="240" w:lineRule="auto"/>
              <w:ind w:left="36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Nakon</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sedme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predmeta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Informatika</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domeni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w:t>
            </w:r>
            <w:proofErr w:type="spellEnd"/>
            <w:r w:rsidRPr="00725F25">
              <w:rPr>
                <w:rFonts w:ascii="Times New Roman" w:eastAsia="Times New Roman" w:hAnsi="Times New Roman" w:cs="Times New Roman"/>
                <w:sz w:val="24"/>
                <w:szCs w:val="24"/>
              </w:rPr>
              <w:t>:</w:t>
            </w:r>
          </w:p>
          <w:p w14:paraId="5AC9D223"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C. 7. 1 </w:t>
            </w:r>
            <w:proofErr w:type="spellStart"/>
            <w:r w:rsidRPr="00725F25">
              <w:rPr>
                <w:rFonts w:ascii="Times New Roman" w:eastAsia="Times New Roman" w:hAnsi="Times New Roman" w:cs="Times New Roman"/>
                <w:sz w:val="24"/>
                <w:szCs w:val="24"/>
              </w:rPr>
              <w:t>koristi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upoznaje</w:t>
            </w:r>
            <w:proofErr w:type="spellEnd"/>
            <w:r w:rsidRPr="00725F25">
              <w:rPr>
                <w:rFonts w:ascii="Times New Roman" w:eastAsia="Times New Roman" w:hAnsi="Times New Roman" w:cs="Times New Roman"/>
                <w:sz w:val="24"/>
                <w:szCs w:val="24"/>
              </w:rPr>
              <w:t xml:space="preserve"> se s </w:t>
            </w:r>
            <w:proofErr w:type="spellStart"/>
            <w:r w:rsidRPr="00725F25">
              <w:rPr>
                <w:rFonts w:ascii="Times New Roman" w:eastAsia="Times New Roman" w:hAnsi="Times New Roman" w:cs="Times New Roman"/>
                <w:sz w:val="24"/>
                <w:szCs w:val="24"/>
              </w:rPr>
              <w:t>različitim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platformama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potrebi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pronalazi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instalira</w:t>
            </w:r>
            <w:proofErr w:type="spellEnd"/>
            <w:r w:rsidRPr="00725F25">
              <w:rPr>
                <w:rFonts w:ascii="Times New Roman" w:eastAsia="Times New Roman" w:hAnsi="Times New Roman" w:cs="Times New Roman"/>
                <w:sz w:val="24"/>
                <w:szCs w:val="24"/>
              </w:rPr>
              <w:t xml:space="preserve"> </w:t>
            </w:r>
          </w:p>
          <w:p w14:paraId="0B8F66AE"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C. 7. 2 </w:t>
            </w:r>
            <w:proofErr w:type="spellStart"/>
            <w:r w:rsidRPr="00725F25">
              <w:rPr>
                <w:rFonts w:ascii="Times New Roman" w:eastAsia="Times New Roman" w:hAnsi="Times New Roman" w:cs="Times New Roman"/>
                <w:sz w:val="24"/>
                <w:szCs w:val="24"/>
              </w:rPr>
              <w:t>priprema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izrađuje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objavljuje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vlastite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mrežne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stranice</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skladu</w:t>
            </w:r>
            <w:proofErr w:type="spellEnd"/>
            <w:r w:rsidRPr="00725F25">
              <w:rPr>
                <w:rFonts w:ascii="Times New Roman" w:eastAsia="Times New Roman" w:hAnsi="Times New Roman" w:cs="Times New Roman"/>
                <w:sz w:val="24"/>
                <w:szCs w:val="24"/>
              </w:rPr>
              <w:t xml:space="preserve"> s </w:t>
            </w:r>
            <w:proofErr w:type="spellStart"/>
            <w:r w:rsidRPr="00725F25">
              <w:rPr>
                <w:rFonts w:ascii="Times New Roman" w:eastAsia="Times New Roman" w:hAnsi="Times New Roman" w:cs="Times New Roman"/>
                <w:sz w:val="24"/>
                <w:szCs w:val="24"/>
              </w:rPr>
              <w:t>dobrom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praksom</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području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intelektualnoga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vlasništva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prosuđuje</w:t>
            </w:r>
            <w:proofErr w:type="spellEnd"/>
            <w:r w:rsidRPr="00725F25">
              <w:rPr>
                <w:rFonts w:ascii="Times New Roman" w:eastAsia="Times New Roman" w:hAnsi="Times New Roman" w:cs="Times New Roman"/>
                <w:sz w:val="24"/>
                <w:szCs w:val="24"/>
              </w:rPr>
              <w:t xml:space="preserve"> dobra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loša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obilježja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pojedinih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mrežnih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sadržaja</w:t>
            </w:r>
            <w:proofErr w:type="spellEnd"/>
            <w:r w:rsidRPr="00725F25">
              <w:rPr>
                <w:rFonts w:ascii="Times New Roman" w:eastAsia="Times New Roman" w:hAnsi="Times New Roman" w:cs="Times New Roman"/>
                <w:sz w:val="24"/>
                <w:szCs w:val="24"/>
              </w:rPr>
              <w:t>.</w:t>
            </w:r>
          </w:p>
          <w:p w14:paraId="1762CC26" w14:textId="77777777" w:rsidR="00204920" w:rsidRPr="00725F25" w:rsidRDefault="00204920" w:rsidP="005A69EE">
            <w:pPr>
              <w:widowControl w:val="0"/>
              <w:spacing w:after="0" w:line="240" w:lineRule="auto"/>
              <w:ind w:left="36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Nakon</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sedme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predmeta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Informatika</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domeni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eDruštvo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w:t>
            </w:r>
            <w:proofErr w:type="spellEnd"/>
            <w:r w:rsidRPr="00725F25">
              <w:rPr>
                <w:rFonts w:ascii="Times New Roman" w:eastAsia="Times New Roman" w:hAnsi="Times New Roman" w:cs="Times New Roman"/>
                <w:sz w:val="24"/>
                <w:szCs w:val="24"/>
              </w:rPr>
              <w:t>:</w:t>
            </w:r>
          </w:p>
          <w:p w14:paraId="443E845A"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D. 7. 1 </w:t>
            </w:r>
            <w:proofErr w:type="spellStart"/>
            <w:r w:rsidRPr="00725F25">
              <w:rPr>
                <w:rFonts w:ascii="Times New Roman" w:eastAsia="Times New Roman" w:hAnsi="Times New Roman" w:cs="Times New Roman"/>
                <w:sz w:val="24"/>
                <w:szCs w:val="24"/>
              </w:rPr>
              <w:t>štiti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svoj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elektronički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identitet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pravila</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povećanje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korisničkih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w:t>
            </w:r>
            <w:proofErr w:type="spellEnd"/>
            <w:r w:rsidRPr="00725F25">
              <w:rPr>
                <w:rFonts w:ascii="Times New Roman" w:eastAsia="Times New Roman" w:hAnsi="Times New Roman" w:cs="Times New Roman"/>
                <w:sz w:val="24"/>
                <w:szCs w:val="24"/>
              </w:rPr>
              <w:t xml:space="preserve"> </w:t>
            </w:r>
          </w:p>
          <w:p w14:paraId="2D685387"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D. 7. 2 </w:t>
            </w:r>
            <w:proofErr w:type="spellStart"/>
            <w:r w:rsidRPr="00725F25">
              <w:rPr>
                <w:rFonts w:ascii="Times New Roman" w:eastAsia="Times New Roman" w:hAnsi="Times New Roman" w:cs="Times New Roman"/>
                <w:sz w:val="24"/>
                <w:szCs w:val="24"/>
              </w:rPr>
              <w:t>demonstrira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argumentirano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opisuje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primjere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dobrih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strana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dijeljenja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Internetu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njihova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brzog</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širenja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primjenjuje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pravila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odgovornoga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ponašanja</w:t>
            </w:r>
            <w:proofErr w:type="spellEnd"/>
            <w:r w:rsidRPr="00725F25">
              <w:rPr>
                <w:rFonts w:ascii="Times New Roman" w:eastAsia="Times New Roman" w:hAnsi="Times New Roman" w:cs="Times New Roman"/>
                <w:sz w:val="24"/>
                <w:szCs w:val="24"/>
              </w:rPr>
              <w:t xml:space="preserve"> </w:t>
            </w:r>
          </w:p>
          <w:p w14:paraId="16592BED"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 xml:space="preserve">D. 7. 3 </w:t>
            </w:r>
            <w:proofErr w:type="spellStart"/>
            <w:r w:rsidRPr="00725F25">
              <w:rPr>
                <w:rFonts w:ascii="Times New Roman" w:eastAsia="Times New Roman" w:hAnsi="Times New Roman" w:cs="Times New Roman"/>
                <w:sz w:val="24"/>
                <w:szCs w:val="24"/>
              </w:rPr>
              <w:t>analizira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proces</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suradnje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među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članovima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virtualnih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zajednica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njezin</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utjecaj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članove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grupe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provjerava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proučava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mogućnosti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načine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otvaranja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virtualne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zajednice</w:t>
            </w:r>
            <w:proofErr w:type="spellEnd"/>
          </w:p>
          <w:p w14:paraId="75F6DA51" w14:textId="77777777" w:rsidR="00204920" w:rsidRPr="00725F25" w:rsidRDefault="00204920" w:rsidP="00204920">
            <w:pPr>
              <w:widowControl w:val="0"/>
              <w:numPr>
                <w:ilvl w:val="0"/>
                <w:numId w:val="37"/>
              </w:numPr>
              <w:spacing w:after="0" w:line="240" w:lineRule="auto"/>
              <w:rPr>
                <w:rFonts w:ascii="Times New Roman" w:eastAsia="Times New Roman" w:hAnsi="Times New Roman" w:cs="Times New Roman"/>
                <w:b/>
                <w:sz w:val="24"/>
                <w:szCs w:val="24"/>
              </w:rPr>
            </w:pPr>
            <w:r w:rsidRPr="00725F25">
              <w:rPr>
                <w:rFonts w:ascii="Times New Roman" w:eastAsia="Times New Roman" w:hAnsi="Times New Roman" w:cs="Times New Roman"/>
                <w:sz w:val="24"/>
                <w:szCs w:val="24"/>
              </w:rPr>
              <w:t xml:space="preserve">D. 7. 4 </w:t>
            </w:r>
            <w:proofErr w:type="spellStart"/>
            <w:r w:rsidRPr="00725F25">
              <w:rPr>
                <w:rFonts w:ascii="Times New Roman" w:eastAsia="Times New Roman" w:hAnsi="Times New Roman" w:cs="Times New Roman"/>
                <w:sz w:val="24"/>
                <w:szCs w:val="24"/>
              </w:rPr>
              <w:t>prepoznaje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proučava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interdisciplinarne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poslove</w:t>
            </w:r>
            <w:proofErr w:type="spellEnd"/>
            <w:r w:rsidRPr="00725F25">
              <w:rPr>
                <w:rFonts w:ascii="Times New Roman" w:eastAsia="Times New Roman" w:hAnsi="Times New Roman" w:cs="Times New Roman"/>
                <w:sz w:val="24"/>
                <w:szCs w:val="24"/>
              </w:rPr>
              <w:t xml:space="preserve"> koji </w:t>
            </w:r>
            <w:proofErr w:type="spellStart"/>
            <w:r w:rsidRPr="00725F25">
              <w:rPr>
                <w:rFonts w:ascii="Times New Roman" w:eastAsia="Times New Roman" w:hAnsi="Times New Roman" w:cs="Times New Roman"/>
                <w:sz w:val="24"/>
                <w:szCs w:val="24"/>
              </w:rPr>
              <w:t>su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poboljšani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razvojem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p>
        </w:tc>
      </w:tr>
      <w:tr w:rsidR="00204920" w:rsidRPr="00725F25" w14:paraId="398B5239" w14:textId="77777777" w:rsidTr="005A69EE">
        <w:trPr>
          <w:trHeight w:val="771"/>
        </w:trPr>
        <w:tc>
          <w:tcPr>
            <w:tcW w:w="2804" w:type="dxa"/>
            <w:tcBorders>
              <w:top w:val="single" w:sz="4" w:space="0" w:color="000000"/>
              <w:left w:val="single" w:sz="4" w:space="0" w:color="000000"/>
              <w:right w:val="single" w:sz="4" w:space="0" w:color="000000"/>
            </w:tcBorders>
            <w:shd w:val="clear" w:color="auto" w:fill="auto"/>
          </w:tcPr>
          <w:p w14:paraId="317B3BD3" w14:textId="77777777" w:rsidR="00204920" w:rsidRPr="00725F25" w:rsidRDefault="00204920" w:rsidP="005A69EE">
            <w:pPr>
              <w:widowControl w:val="0"/>
              <w:spacing w:after="0" w:line="240" w:lineRule="auto"/>
              <w:ind w:left="110" w:right="8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b/>
                <w:sz w:val="24"/>
                <w:szCs w:val="24"/>
              </w:rPr>
              <w:lastRenderedPageBreak/>
              <w:t>Način</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realizacije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w:t>
            </w:r>
            <w:proofErr w:type="spellEnd"/>
            <w:r w:rsidRPr="00725F25">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5FB2EE9C" w14:textId="77777777" w:rsidR="00204920" w:rsidRPr="00725F25" w:rsidRDefault="00204920" w:rsidP="005A69EE">
            <w:pPr>
              <w:widowControl w:val="0"/>
              <w:tabs>
                <w:tab w:val="center" w:pos="3142"/>
              </w:tabs>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Oblik</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predavanja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vježbe</w:t>
            </w:r>
            <w:proofErr w:type="spellEnd"/>
          </w:p>
          <w:p w14:paraId="6E78B228" w14:textId="77777777" w:rsidR="00204920" w:rsidRPr="00725F25" w:rsidRDefault="00204920" w:rsidP="005A69EE">
            <w:pPr>
              <w:widowControl w:val="0"/>
              <w:tabs>
                <w:tab w:val="center" w:pos="3142"/>
              </w:tabs>
              <w:spacing w:after="0" w:line="240" w:lineRule="auto"/>
              <w:ind w:left="105"/>
              <w:rPr>
                <w:rFonts w:ascii="Times New Roman" w:eastAsia="Times New Roman" w:hAnsi="Times New Roman" w:cs="Times New Roman"/>
                <w:sz w:val="24"/>
                <w:szCs w:val="24"/>
              </w:rPr>
            </w:pPr>
          </w:p>
          <w:p w14:paraId="2757A06B"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Sudionici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učitelj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7. </w:t>
            </w:r>
            <w:proofErr w:type="spellStart"/>
            <w:r w:rsidRPr="00725F25">
              <w:rPr>
                <w:rFonts w:ascii="Times New Roman" w:eastAsia="Times New Roman" w:hAnsi="Times New Roman" w:cs="Times New Roman"/>
                <w:sz w:val="24"/>
                <w:szCs w:val="24"/>
              </w:rPr>
              <w:t>razreda</w:t>
            </w:r>
            <w:proofErr w:type="spellEnd"/>
            <w:r w:rsidRPr="00725F25">
              <w:rPr>
                <w:rFonts w:ascii="Times New Roman" w:eastAsia="Times New Roman" w:hAnsi="Times New Roman" w:cs="Times New Roman"/>
                <w:sz w:val="24"/>
                <w:szCs w:val="24"/>
              </w:rPr>
              <w:t xml:space="preserve"> </w:t>
            </w:r>
          </w:p>
          <w:p w14:paraId="67B1F452"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30F6EA9F"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0B93A0C5"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tc>
      </w:tr>
      <w:tr w:rsidR="00204920" w:rsidRPr="00725F25" w14:paraId="0F670E5E" w14:textId="77777777" w:rsidTr="005A69EE">
        <w:trPr>
          <w:trHeight w:val="636"/>
        </w:trPr>
        <w:tc>
          <w:tcPr>
            <w:tcW w:w="2804" w:type="dxa"/>
            <w:tcBorders>
              <w:left w:val="single" w:sz="4" w:space="0" w:color="000000"/>
              <w:right w:val="single" w:sz="4" w:space="0" w:color="000000"/>
            </w:tcBorders>
            <w:shd w:val="clear" w:color="auto" w:fill="auto"/>
          </w:tcPr>
          <w:p w14:paraId="30DE3870" w14:textId="77777777" w:rsidR="00204920" w:rsidRPr="0020690F" w:rsidRDefault="00204920" w:rsidP="005A69EE">
            <w:pPr>
              <w:widowControl w:val="0"/>
              <w:spacing w:before="176" w:line="240" w:lineRule="auto"/>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right w:val="single" w:sz="4" w:space="0" w:color="000000"/>
            </w:tcBorders>
            <w:shd w:val="clear" w:color="auto" w:fill="auto"/>
          </w:tcPr>
          <w:p w14:paraId="5827F176" w14:textId="77777777" w:rsidR="00204920" w:rsidRPr="0020690F" w:rsidRDefault="00204920" w:rsidP="005A69EE">
            <w:pPr>
              <w:widowControl w:val="0"/>
              <w:spacing w:before="176" w:line="240" w:lineRule="auto"/>
              <w:ind w:left="105"/>
              <w:rPr>
                <w:rFonts w:ascii="Times New Roman" w:eastAsia="Times New Roman" w:hAnsi="Times New Roman" w:cs="Times New Roman"/>
                <w:sz w:val="24"/>
                <w:szCs w:val="24"/>
                <w:lang w:val="hr-HR"/>
              </w:rPr>
            </w:pPr>
            <w:r w:rsidRPr="0020690F">
              <w:rPr>
                <w:rFonts w:ascii="Times New Roman" w:eastAsia="Times New Roman" w:hAnsi="Times New Roman" w:cs="Times New Roman"/>
                <w:sz w:val="24"/>
                <w:szCs w:val="24"/>
                <w:lang w:val="hr-HR"/>
              </w:rPr>
              <w:t xml:space="preserve"> upotreba informacijske i komunikacijske tehnologije, rješavanje problema računalom, rješavanje zadataka, učenje kroz suradnju</w:t>
            </w:r>
          </w:p>
        </w:tc>
      </w:tr>
      <w:tr w:rsidR="00204920" w:rsidRPr="00725F25" w14:paraId="491E5C57" w14:textId="77777777" w:rsidTr="005A69EE">
        <w:trPr>
          <w:trHeight w:val="80"/>
        </w:trPr>
        <w:tc>
          <w:tcPr>
            <w:tcW w:w="2804" w:type="dxa"/>
            <w:tcBorders>
              <w:left w:val="single" w:sz="4" w:space="0" w:color="000000"/>
              <w:bottom w:val="single" w:sz="4" w:space="0" w:color="000000"/>
              <w:right w:val="single" w:sz="4" w:space="0" w:color="000000"/>
            </w:tcBorders>
            <w:shd w:val="clear" w:color="auto" w:fill="auto"/>
          </w:tcPr>
          <w:p w14:paraId="7F9EDF19" w14:textId="77777777" w:rsidR="00204920" w:rsidRPr="0020690F" w:rsidRDefault="00204920" w:rsidP="005A69EE">
            <w:pPr>
              <w:widowControl w:val="0"/>
              <w:spacing w:before="144" w:line="240" w:lineRule="auto"/>
              <w:ind w:left="110" w:right="298"/>
              <w:rPr>
                <w:rFonts w:ascii="Times New Roman" w:eastAsia="Times New Roman" w:hAnsi="Times New Roman" w:cs="Times New Roman"/>
                <w:b/>
                <w:sz w:val="24"/>
                <w:szCs w:val="24"/>
                <w:lang w:val="hr-HR"/>
              </w:rPr>
            </w:pPr>
          </w:p>
        </w:tc>
        <w:tc>
          <w:tcPr>
            <w:tcW w:w="6190" w:type="dxa"/>
            <w:tcBorders>
              <w:left w:val="single" w:sz="4" w:space="0" w:color="000000"/>
              <w:bottom w:val="single" w:sz="4" w:space="0" w:color="000000"/>
              <w:right w:val="single" w:sz="4" w:space="0" w:color="000000"/>
            </w:tcBorders>
            <w:shd w:val="clear" w:color="auto" w:fill="auto"/>
          </w:tcPr>
          <w:p w14:paraId="0CE1AFB5" w14:textId="77777777" w:rsidR="00204920" w:rsidRPr="0020690F" w:rsidRDefault="00204920" w:rsidP="005A69EE">
            <w:pPr>
              <w:widowControl w:val="0"/>
              <w:spacing w:before="139" w:line="240" w:lineRule="auto"/>
              <w:ind w:left="105"/>
              <w:rPr>
                <w:rFonts w:ascii="Times New Roman" w:eastAsia="Times New Roman" w:hAnsi="Times New Roman" w:cs="Times New Roman"/>
                <w:sz w:val="24"/>
                <w:szCs w:val="24"/>
                <w:lang w:val="hr-HR"/>
              </w:rPr>
            </w:pPr>
          </w:p>
        </w:tc>
      </w:tr>
      <w:tr w:rsidR="00204920" w:rsidRPr="00725F25" w14:paraId="0F387529" w14:textId="77777777" w:rsidTr="005A69EE">
        <w:trPr>
          <w:trHeight w:val="1088"/>
        </w:trPr>
        <w:tc>
          <w:tcPr>
            <w:tcW w:w="2804" w:type="dxa"/>
            <w:tcBorders>
              <w:top w:val="single" w:sz="4" w:space="0" w:color="000000"/>
              <w:left w:val="single" w:sz="4" w:space="0" w:color="000000"/>
              <w:right w:val="single" w:sz="4" w:space="0" w:color="000000"/>
            </w:tcBorders>
            <w:shd w:val="clear" w:color="auto" w:fill="auto"/>
          </w:tcPr>
          <w:p w14:paraId="2CC9482E" w14:textId="77777777" w:rsidR="00204920" w:rsidRPr="00725F25" w:rsidRDefault="00204920" w:rsidP="005A69EE">
            <w:pPr>
              <w:widowControl w:val="0"/>
              <w:spacing w:after="0" w:line="240" w:lineRule="auto"/>
              <w:ind w:left="110" w:right="211"/>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 xml:space="preserve">Metode </w:t>
            </w:r>
            <w:proofErr w:type="spellStart"/>
            <w:r w:rsidRPr="00725F25">
              <w:rPr>
                <w:rFonts w:ascii="Times New Roman" w:eastAsia="Times New Roman" w:hAnsi="Times New Roman" w:cs="Times New Roman"/>
                <w:b/>
                <w:sz w:val="24"/>
                <w:szCs w:val="24"/>
              </w:rPr>
              <w:t>poučavanja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što</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rade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učitelji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40E2C6A1"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aktivne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poučavanja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izmjena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56EAF7FC" w14:textId="77777777" w:rsidR="00204920" w:rsidRPr="00725F25" w:rsidRDefault="00204920" w:rsidP="005A69EE">
            <w:pPr>
              <w:widowControl w:val="0"/>
              <w:spacing w:after="0" w:line="240" w:lineRule="auto"/>
              <w:rPr>
                <w:rFonts w:ascii="Times New Roman" w:eastAsia="Times New Roman" w:hAnsi="Times New Roman" w:cs="Times New Roman"/>
                <w:sz w:val="24"/>
                <w:szCs w:val="24"/>
              </w:rPr>
            </w:pPr>
          </w:p>
        </w:tc>
      </w:tr>
      <w:tr w:rsidR="00204920" w:rsidRPr="00725F25" w14:paraId="17659B66" w14:textId="77777777" w:rsidTr="005A69EE">
        <w:trPr>
          <w:trHeight w:val="1134"/>
        </w:trPr>
        <w:tc>
          <w:tcPr>
            <w:tcW w:w="2804" w:type="dxa"/>
            <w:tcBorders>
              <w:left w:val="single" w:sz="4" w:space="0" w:color="000000"/>
              <w:bottom w:val="single" w:sz="4" w:space="0" w:color="000000"/>
              <w:right w:val="single" w:sz="4" w:space="0" w:color="000000"/>
            </w:tcBorders>
            <w:shd w:val="clear" w:color="auto" w:fill="auto"/>
          </w:tcPr>
          <w:p w14:paraId="03F36DFB" w14:textId="77777777" w:rsidR="00204920" w:rsidRPr="00725F25" w:rsidRDefault="00204920" w:rsidP="005A69EE">
            <w:pPr>
              <w:widowControl w:val="0"/>
              <w:spacing w:before="181"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Potrebni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resursi</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moguće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teškoće</w:t>
            </w:r>
            <w:proofErr w:type="spellEnd"/>
            <w:r w:rsidRPr="00725F25">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2CCEDF9F"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računala</w:t>
            </w:r>
            <w:proofErr w:type="spellEnd"/>
            <w:r w:rsidRPr="00725F25">
              <w:rPr>
                <w:rFonts w:ascii="Times New Roman" w:eastAsia="Times New Roman" w:hAnsi="Times New Roman" w:cs="Times New Roman"/>
                <w:sz w:val="24"/>
                <w:szCs w:val="24"/>
              </w:rPr>
              <w:t xml:space="preserve">, internet, program, </w:t>
            </w:r>
            <w:proofErr w:type="spellStart"/>
            <w:r w:rsidRPr="00725F25">
              <w:rPr>
                <w:rFonts w:ascii="Times New Roman" w:eastAsia="Times New Roman" w:hAnsi="Times New Roman" w:cs="Times New Roman"/>
                <w:sz w:val="24"/>
                <w:szCs w:val="24"/>
              </w:rPr>
              <w:t>pisač</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sredstva</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održavanje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učionice</w:t>
            </w:r>
            <w:proofErr w:type="spellEnd"/>
          </w:p>
        </w:tc>
      </w:tr>
      <w:tr w:rsidR="00204920" w:rsidRPr="00725F25" w14:paraId="7C4FFB92"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0075A38" w14:textId="77777777" w:rsidR="00204920" w:rsidRPr="00725F25" w:rsidRDefault="00204920" w:rsidP="005A69EE">
            <w:pPr>
              <w:widowControl w:val="0"/>
              <w:spacing w:after="0" w:line="240" w:lineRule="auto"/>
              <w:ind w:left="110" w:right="9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Načini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praćenja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provjere</w:t>
            </w:r>
            <w:proofErr w:type="spellEnd"/>
          </w:p>
          <w:p w14:paraId="251CD8BB"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ishoda</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postignuća</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EB35539" w14:textId="77777777" w:rsidR="00204920" w:rsidRPr="00725F25" w:rsidRDefault="00204920" w:rsidP="00204920">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individualno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pregledavanje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uradaka</w:t>
            </w:r>
            <w:proofErr w:type="spellEnd"/>
            <w:r w:rsidRPr="00725F25">
              <w:rPr>
                <w:rFonts w:ascii="Times New Roman" w:eastAsia="Times New Roman" w:hAnsi="Times New Roman" w:cs="Times New Roman"/>
                <w:sz w:val="24"/>
                <w:szCs w:val="24"/>
              </w:rPr>
              <w:t xml:space="preserve">, </w:t>
            </w:r>
          </w:p>
          <w:p w14:paraId="20D95D00" w14:textId="77777777" w:rsidR="00204920" w:rsidRPr="00725F25" w:rsidRDefault="00204920" w:rsidP="00204920">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praćenje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prilikom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faza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4DD1950D" w14:textId="77777777" w:rsidR="00204920" w:rsidRPr="00725F25" w:rsidRDefault="00204920" w:rsidP="00204920">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pisane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usmene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provjere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tijekom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
        </w:tc>
      </w:tr>
      <w:tr w:rsidR="00204920" w:rsidRPr="00725F25" w14:paraId="2BC6D534" w14:textId="77777777" w:rsidTr="005A69EE">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37306CD"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Odgovorne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osobe</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ED8BC92" w14:textId="54C41579"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I</w:t>
            </w:r>
            <w:r w:rsidR="0020690F">
              <w:rPr>
                <w:rFonts w:ascii="Times New Roman" w:eastAsia="Times New Roman" w:hAnsi="Times New Roman" w:cs="Times New Roman"/>
                <w:sz w:val="24"/>
                <w:szCs w:val="24"/>
              </w:rPr>
              <w:t>.</w:t>
            </w:r>
            <w:r w:rsidRPr="00725F25">
              <w:rPr>
                <w:rFonts w:ascii="Times New Roman" w:eastAsia="Times New Roman" w:hAnsi="Times New Roman" w:cs="Times New Roman"/>
                <w:sz w:val="24"/>
                <w:szCs w:val="24"/>
              </w:rPr>
              <w:t xml:space="preserve"> M</w:t>
            </w:r>
            <w:r w:rsidR="0020690F">
              <w:rPr>
                <w:rFonts w:ascii="Times New Roman" w:eastAsia="Times New Roman" w:hAnsi="Times New Roman" w:cs="Times New Roman"/>
                <w:sz w:val="24"/>
                <w:szCs w:val="24"/>
              </w:rPr>
              <w:t>.</w:t>
            </w:r>
          </w:p>
        </w:tc>
      </w:tr>
    </w:tbl>
    <w:p w14:paraId="05EDED28" w14:textId="77777777" w:rsidR="00204920" w:rsidRPr="00725F25" w:rsidRDefault="00204920" w:rsidP="00204920">
      <w:pPr>
        <w:rPr>
          <w:rFonts w:ascii="Times New Roman" w:eastAsia="Times New Roman" w:hAnsi="Times New Roman" w:cs="Times New Roman"/>
          <w:b/>
          <w:sz w:val="28"/>
          <w:szCs w:val="28"/>
        </w:rPr>
      </w:pPr>
    </w:p>
    <w:p w14:paraId="13AFD307" w14:textId="77777777" w:rsidR="00204920" w:rsidRPr="00725F25" w:rsidRDefault="00204920" w:rsidP="00204920">
      <w:pPr>
        <w:rPr>
          <w:rFonts w:ascii="Times New Roman" w:eastAsia="Times New Roman" w:hAnsi="Times New Roman" w:cs="Times New Roman"/>
          <w:b/>
          <w:sz w:val="28"/>
          <w:szCs w:val="28"/>
        </w:rPr>
      </w:pPr>
      <w:r w:rsidRPr="00725F25">
        <w:br w:type="page"/>
      </w:r>
    </w:p>
    <w:p w14:paraId="5B3F6F8F" w14:textId="77777777" w:rsidR="00204920" w:rsidRPr="00725F25" w:rsidRDefault="00204920" w:rsidP="00204920">
      <w:pPr>
        <w:rPr>
          <w:rFonts w:ascii="Times New Roman" w:eastAsia="Times New Roman" w:hAnsi="Times New Roman" w:cs="Times New Roman"/>
          <w:b/>
          <w:sz w:val="28"/>
          <w:szCs w:val="28"/>
        </w:rPr>
      </w:pPr>
    </w:p>
    <w:tbl>
      <w:tblPr>
        <w:tblStyle w:val="TableNormal15"/>
        <w:tblW w:w="8995" w:type="dxa"/>
        <w:tblInd w:w="113" w:type="dxa"/>
        <w:tblCellMar>
          <w:left w:w="108" w:type="dxa"/>
          <w:right w:w="108" w:type="dxa"/>
        </w:tblCellMar>
        <w:tblLook w:val="01E0" w:firstRow="1" w:lastRow="1" w:firstColumn="1" w:lastColumn="1" w:noHBand="0" w:noVBand="0"/>
      </w:tblPr>
      <w:tblGrid>
        <w:gridCol w:w="2991"/>
        <w:gridCol w:w="6004"/>
      </w:tblGrid>
      <w:tr w:rsidR="00204920" w:rsidRPr="00725F25" w14:paraId="704A54D8" w14:textId="77777777" w:rsidTr="005A69EE">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2BA7ADBF" w14:textId="77777777" w:rsidR="00204920" w:rsidRPr="00725F25" w:rsidRDefault="00204920" w:rsidP="005A69EE">
            <w:pPr>
              <w:widowControl w:val="0"/>
              <w:spacing w:before="2"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KURIKULUMSKO</w:t>
            </w:r>
          </w:p>
          <w:p w14:paraId="5AC14855" w14:textId="77777777" w:rsidR="00204920" w:rsidRPr="00725F25" w:rsidRDefault="00204920" w:rsidP="005A69EE">
            <w:pPr>
              <w:widowControl w:val="0"/>
              <w:spacing w:before="4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400DDD0" w14:textId="77777777" w:rsidR="00204920" w:rsidRPr="0020690F" w:rsidRDefault="00204920" w:rsidP="005A69EE">
            <w:pPr>
              <w:widowControl w:val="0"/>
              <w:tabs>
                <w:tab w:val="right" w:pos="6180"/>
              </w:tabs>
              <w:spacing w:before="2" w:line="240" w:lineRule="auto"/>
              <w:ind w:left="105"/>
              <w:rPr>
                <w:rFonts w:ascii="Times New Roman" w:eastAsia="Times New Roman" w:hAnsi="Times New Roman" w:cs="Times New Roman"/>
                <w:b/>
                <w:sz w:val="24"/>
                <w:szCs w:val="24"/>
                <w:lang w:val="de-DE"/>
              </w:rPr>
            </w:pPr>
            <w:proofErr w:type="spellStart"/>
            <w:r w:rsidRPr="0020690F">
              <w:rPr>
                <w:rFonts w:ascii="Times New Roman" w:eastAsia="Times New Roman" w:hAnsi="Times New Roman" w:cs="Times New Roman"/>
                <w:b/>
                <w:sz w:val="24"/>
                <w:szCs w:val="24"/>
                <w:lang w:val="de-DE"/>
              </w:rPr>
              <w:t>Tehničko</w:t>
            </w:r>
            <w:proofErr w:type="spellEnd"/>
            <w:r w:rsidRPr="0020690F">
              <w:rPr>
                <w:rFonts w:ascii="Times New Roman" w:eastAsia="Times New Roman" w:hAnsi="Times New Roman" w:cs="Times New Roman"/>
                <w:b/>
                <w:sz w:val="24"/>
                <w:szCs w:val="24"/>
                <w:lang w:val="de-DE"/>
              </w:rPr>
              <w:t xml:space="preserve"> i </w:t>
            </w:r>
            <w:proofErr w:type="spellStart"/>
            <w:r w:rsidRPr="0020690F">
              <w:rPr>
                <w:rFonts w:ascii="Times New Roman" w:eastAsia="Times New Roman" w:hAnsi="Times New Roman" w:cs="Times New Roman"/>
                <w:b/>
                <w:sz w:val="24"/>
                <w:szCs w:val="24"/>
                <w:lang w:val="de-DE"/>
              </w:rPr>
              <w:t>informatičko</w:t>
            </w:r>
            <w:proofErr w:type="spellEnd"/>
            <w:r w:rsidRPr="0020690F">
              <w:rPr>
                <w:rFonts w:ascii="Times New Roman" w:eastAsia="Times New Roman" w:hAnsi="Times New Roman" w:cs="Times New Roman"/>
                <w:b/>
                <w:sz w:val="24"/>
                <w:szCs w:val="24"/>
                <w:lang w:val="de-DE"/>
              </w:rPr>
              <w:t xml:space="preserve"> </w:t>
            </w:r>
            <w:proofErr w:type="spellStart"/>
            <w:r w:rsidRPr="0020690F">
              <w:rPr>
                <w:rFonts w:ascii="Times New Roman" w:eastAsia="Times New Roman" w:hAnsi="Times New Roman" w:cs="Times New Roman"/>
                <w:b/>
                <w:sz w:val="24"/>
                <w:szCs w:val="24"/>
                <w:lang w:val="de-DE"/>
              </w:rPr>
              <w:t>područje</w:t>
            </w:r>
            <w:proofErr w:type="spellEnd"/>
            <w:r w:rsidRPr="0020690F">
              <w:rPr>
                <w:rFonts w:ascii="Times New Roman" w:eastAsia="Times New Roman" w:hAnsi="Times New Roman" w:cs="Times New Roman"/>
                <w:b/>
                <w:sz w:val="24"/>
                <w:szCs w:val="24"/>
                <w:lang w:val="de-DE"/>
              </w:rPr>
              <w:t xml:space="preserve"> - IKT</w:t>
            </w:r>
            <w:r w:rsidRPr="0020690F">
              <w:rPr>
                <w:rFonts w:ascii="Times New Roman" w:eastAsia="Times New Roman" w:hAnsi="Times New Roman" w:cs="Times New Roman"/>
                <w:b/>
                <w:sz w:val="24"/>
                <w:szCs w:val="24"/>
                <w:lang w:val="de-DE"/>
              </w:rPr>
              <w:tab/>
            </w:r>
          </w:p>
        </w:tc>
      </w:tr>
      <w:tr w:rsidR="00204920" w:rsidRPr="00725F25" w14:paraId="23692D20"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EA5CBF7" w14:textId="77777777" w:rsidR="00204920" w:rsidRPr="00725F25" w:rsidRDefault="00204920" w:rsidP="005A69EE">
            <w:pPr>
              <w:widowControl w:val="0"/>
              <w:tabs>
                <w:tab w:val="left" w:pos="2055"/>
              </w:tabs>
              <w:spacing w:after="0" w:line="240" w:lineRule="auto"/>
              <w:ind w:left="110"/>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AKTIVNOST:</w:t>
            </w:r>
            <w:r w:rsidRPr="00725F25">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98EB957" w14:textId="77777777" w:rsidR="00204920" w:rsidRPr="00725F25" w:rsidRDefault="00204920" w:rsidP="005A69EE">
            <w:pPr>
              <w:widowControl w:val="0"/>
              <w:spacing w:after="0" w:line="240" w:lineRule="auto"/>
              <w:ind w:left="1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Informatika</w:t>
            </w:r>
            <w:proofErr w:type="spellEnd"/>
            <w:r w:rsidRPr="00725F25">
              <w:rPr>
                <w:rFonts w:ascii="Times New Roman" w:eastAsia="Times New Roman" w:hAnsi="Times New Roman" w:cs="Times New Roman"/>
                <w:b/>
                <w:sz w:val="24"/>
                <w:szCs w:val="24"/>
              </w:rPr>
              <w:t xml:space="preserve"> – </w:t>
            </w:r>
            <w:proofErr w:type="spellStart"/>
            <w:r w:rsidRPr="00725F25">
              <w:rPr>
                <w:rFonts w:ascii="Times New Roman" w:eastAsia="Times New Roman" w:hAnsi="Times New Roman" w:cs="Times New Roman"/>
                <w:b/>
                <w:sz w:val="24"/>
                <w:szCs w:val="24"/>
              </w:rPr>
              <w:t>izborna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nastava</w:t>
            </w:r>
            <w:proofErr w:type="spellEnd"/>
          </w:p>
        </w:tc>
      </w:tr>
      <w:tr w:rsidR="00204920" w:rsidRPr="00725F25" w14:paraId="2E903DCB" w14:textId="77777777" w:rsidTr="005A69EE">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4F4FB65"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Ciklus</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razred</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55D1235"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III. (8.)</w:t>
            </w:r>
          </w:p>
        </w:tc>
      </w:tr>
      <w:tr w:rsidR="00204920" w:rsidRPr="00725F25" w14:paraId="428C3629" w14:textId="77777777" w:rsidTr="005A69EE">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E9F539C"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Ciljevi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15770B8" w14:textId="77777777" w:rsidR="00204920" w:rsidRPr="00725F25" w:rsidRDefault="00204920" w:rsidP="005A69EE">
            <w:pPr>
              <w:widowControl w:val="0"/>
              <w:tabs>
                <w:tab w:val="left" w:pos="350"/>
              </w:tabs>
              <w:spacing w:after="0" w:line="240" w:lineRule="auto"/>
              <w:ind w:left="34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suradnju</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razumijevanje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w:t>
            </w:r>
          </w:p>
        </w:tc>
      </w:tr>
      <w:tr w:rsidR="00204920" w:rsidRPr="00725F25" w14:paraId="3D306FA8" w14:textId="77777777" w:rsidTr="005A69EE">
        <w:trPr>
          <w:trHeight w:val="295"/>
        </w:trPr>
        <w:tc>
          <w:tcPr>
            <w:tcW w:w="2804" w:type="dxa"/>
            <w:tcBorders>
              <w:top w:val="single" w:sz="4" w:space="0" w:color="000000"/>
              <w:left w:val="single" w:sz="4" w:space="0" w:color="000000"/>
              <w:right w:val="single" w:sz="4" w:space="0" w:color="000000"/>
            </w:tcBorders>
            <w:shd w:val="clear" w:color="auto" w:fill="auto"/>
          </w:tcPr>
          <w:p w14:paraId="18068B5A"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Obrazloženje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4E1CC7F9" w14:textId="77777777" w:rsidR="00204920" w:rsidRPr="00725F25" w:rsidRDefault="00204920" w:rsidP="005A69EE">
            <w:pPr>
              <w:widowControl w:val="0"/>
              <w:spacing w:after="0" w:line="240" w:lineRule="auto"/>
              <w:ind w:left="1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će</w:t>
            </w:r>
            <w:proofErr w:type="spellEnd"/>
            <w:r w:rsidRPr="00725F25">
              <w:rPr>
                <w:rFonts w:ascii="Times New Roman" w:eastAsia="Times New Roman" w:hAnsi="Times New Roman" w:cs="Times New Roman"/>
                <w:sz w:val="24"/>
                <w:szCs w:val="24"/>
              </w:rPr>
              <w:t xml:space="preserve">: </w:t>
            </w:r>
          </w:p>
          <w:p w14:paraId="413071D9" w14:textId="77777777" w:rsidR="00204920" w:rsidRPr="00725F25" w:rsidRDefault="00204920" w:rsidP="00204920">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postati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pismeni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kako</w:t>
            </w:r>
            <w:proofErr w:type="spellEnd"/>
            <w:r w:rsidRPr="00725F25">
              <w:rPr>
                <w:rFonts w:ascii="Times New Roman" w:eastAsia="Times New Roman" w:hAnsi="Times New Roman" w:cs="Times New Roman"/>
                <w:sz w:val="24"/>
                <w:szCs w:val="24"/>
              </w:rPr>
              <w:t xml:space="preserve"> bi se </w:t>
            </w:r>
            <w:proofErr w:type="spellStart"/>
            <w:r w:rsidRPr="00725F25">
              <w:rPr>
                <w:rFonts w:ascii="Times New Roman" w:eastAsia="Times New Roman" w:hAnsi="Times New Roman" w:cs="Times New Roman"/>
                <w:sz w:val="24"/>
                <w:szCs w:val="24"/>
              </w:rPr>
              <w:t>mogli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samostalno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svrhovito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primjereno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koristiti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pripremiti</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učenje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rad u </w:t>
            </w:r>
            <w:proofErr w:type="spellStart"/>
            <w:r w:rsidRPr="00725F25">
              <w:rPr>
                <w:rFonts w:ascii="Times New Roman" w:eastAsia="Times New Roman" w:hAnsi="Times New Roman" w:cs="Times New Roman"/>
                <w:sz w:val="24"/>
                <w:szCs w:val="24"/>
              </w:rPr>
              <w:t>društvu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koje</w:t>
            </w:r>
            <w:proofErr w:type="spellEnd"/>
            <w:r w:rsidRPr="00725F25">
              <w:rPr>
                <w:rFonts w:ascii="Times New Roman" w:eastAsia="Times New Roman" w:hAnsi="Times New Roman" w:cs="Times New Roman"/>
                <w:sz w:val="24"/>
                <w:szCs w:val="24"/>
              </w:rPr>
              <w:t xml:space="preserve"> se </w:t>
            </w:r>
            <w:proofErr w:type="spellStart"/>
            <w:r w:rsidRPr="00725F25">
              <w:rPr>
                <w:rFonts w:ascii="Times New Roman" w:eastAsia="Times New Roman" w:hAnsi="Times New Roman" w:cs="Times New Roman"/>
                <w:sz w:val="24"/>
                <w:szCs w:val="24"/>
              </w:rPr>
              <w:t>razvojem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vrlo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brzo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mijenja</w:t>
            </w:r>
            <w:proofErr w:type="spellEnd"/>
            <w:r w:rsidRPr="00725F25">
              <w:rPr>
                <w:rFonts w:ascii="Times New Roman" w:eastAsia="Times New Roman" w:hAnsi="Times New Roman" w:cs="Times New Roman"/>
                <w:sz w:val="24"/>
                <w:szCs w:val="24"/>
              </w:rPr>
              <w:t xml:space="preserve">, </w:t>
            </w:r>
          </w:p>
          <w:p w14:paraId="7A8C7C3A" w14:textId="77777777" w:rsidR="00204920" w:rsidRPr="00725F25" w:rsidRDefault="00204920" w:rsidP="00204920">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mudrost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kao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odabira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najprikladnije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ovisno</w:t>
            </w:r>
            <w:proofErr w:type="spellEnd"/>
            <w:r w:rsidRPr="00725F25">
              <w:rPr>
                <w:rFonts w:ascii="Times New Roman" w:eastAsia="Times New Roman" w:hAnsi="Times New Roman" w:cs="Times New Roman"/>
                <w:sz w:val="24"/>
                <w:szCs w:val="24"/>
              </w:rPr>
              <w:t xml:space="preserve"> o </w:t>
            </w:r>
            <w:proofErr w:type="spellStart"/>
            <w:r w:rsidRPr="00725F25">
              <w:rPr>
                <w:rFonts w:ascii="Times New Roman" w:eastAsia="Times New Roman" w:hAnsi="Times New Roman" w:cs="Times New Roman"/>
                <w:sz w:val="24"/>
                <w:szCs w:val="24"/>
              </w:rPr>
              <w:t>zadatku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području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ili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problemu</w:t>
            </w:r>
            <w:proofErr w:type="spellEnd"/>
            <w:r w:rsidRPr="00725F25">
              <w:rPr>
                <w:rFonts w:ascii="Times New Roman" w:eastAsia="Times New Roman" w:hAnsi="Times New Roman" w:cs="Times New Roman"/>
                <w:sz w:val="24"/>
                <w:szCs w:val="24"/>
              </w:rPr>
              <w:t xml:space="preserve"> koji se </w:t>
            </w:r>
            <w:proofErr w:type="spellStart"/>
            <w:r w:rsidRPr="00725F25">
              <w:rPr>
                <w:rFonts w:ascii="Times New Roman" w:eastAsia="Times New Roman" w:hAnsi="Times New Roman" w:cs="Times New Roman"/>
                <w:sz w:val="24"/>
                <w:szCs w:val="24"/>
              </w:rPr>
              <w:t>rješava</w:t>
            </w:r>
            <w:proofErr w:type="spellEnd"/>
            <w:r w:rsidRPr="00725F25">
              <w:rPr>
                <w:rFonts w:ascii="Times New Roman" w:eastAsia="Times New Roman" w:hAnsi="Times New Roman" w:cs="Times New Roman"/>
                <w:sz w:val="24"/>
                <w:szCs w:val="24"/>
              </w:rPr>
              <w:t xml:space="preserve">, </w:t>
            </w:r>
          </w:p>
          <w:p w14:paraId="7A86BA92" w14:textId="77777777" w:rsidR="00204920" w:rsidRPr="00725F25" w:rsidRDefault="00204920" w:rsidP="00204920">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kritičko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mišljenje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kreativnost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inovativnost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uporabom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komunikacijske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tehnologije</w:t>
            </w:r>
            <w:proofErr w:type="spellEnd"/>
            <w:r w:rsidRPr="00725F25">
              <w:rPr>
                <w:rFonts w:ascii="Times New Roman" w:eastAsia="Times New Roman" w:hAnsi="Times New Roman" w:cs="Times New Roman"/>
                <w:sz w:val="24"/>
                <w:szCs w:val="24"/>
              </w:rPr>
              <w:t xml:space="preserve">, </w:t>
            </w:r>
          </w:p>
          <w:p w14:paraId="1DB07CD6" w14:textId="77777777" w:rsidR="00204920" w:rsidRPr="00725F25" w:rsidRDefault="00204920" w:rsidP="00204920">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razvijati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računalno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razmišljanje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sposobnost</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rješavanja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problema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vještinu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programiranja</w:t>
            </w:r>
            <w:proofErr w:type="spellEnd"/>
            <w:r w:rsidRPr="00725F25">
              <w:rPr>
                <w:rFonts w:ascii="Times New Roman" w:eastAsia="Times New Roman" w:hAnsi="Times New Roman" w:cs="Times New Roman"/>
                <w:sz w:val="24"/>
                <w:szCs w:val="24"/>
              </w:rPr>
              <w:t xml:space="preserve">, </w:t>
            </w:r>
          </w:p>
          <w:p w14:paraId="16B1D2B8" w14:textId="77777777" w:rsidR="00204920" w:rsidRPr="00725F25" w:rsidRDefault="00204920" w:rsidP="00204920">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učinkovito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komunicirati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surađivati</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digitalnome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okruženju</w:t>
            </w:r>
            <w:proofErr w:type="spellEnd"/>
            <w:r w:rsidRPr="00725F25">
              <w:rPr>
                <w:rFonts w:ascii="Times New Roman" w:eastAsia="Times New Roman" w:hAnsi="Times New Roman" w:cs="Times New Roman"/>
                <w:sz w:val="24"/>
                <w:szCs w:val="24"/>
              </w:rPr>
              <w:t xml:space="preserve">, </w:t>
            </w:r>
          </w:p>
          <w:p w14:paraId="3EEDA06E" w14:textId="77777777" w:rsidR="00204920" w:rsidRPr="00725F25" w:rsidRDefault="00204920" w:rsidP="00204920">
            <w:pPr>
              <w:widowControl w:val="0"/>
              <w:numPr>
                <w:ilvl w:val="0"/>
                <w:numId w:val="41"/>
              </w:numPr>
              <w:spacing w:after="0" w:line="240" w:lineRule="auto"/>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razumjeti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odgovorno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primjenjivati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sigurnosne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preporuke</w:t>
            </w:r>
            <w:proofErr w:type="spellEnd"/>
            <w:r w:rsidRPr="00725F25">
              <w:rPr>
                <w:rFonts w:ascii="Times New Roman" w:eastAsia="Times New Roman" w:hAnsi="Times New Roman" w:cs="Times New Roman"/>
                <w:sz w:val="24"/>
                <w:szCs w:val="24"/>
              </w:rPr>
              <w:t xml:space="preserve"> s </w:t>
            </w:r>
            <w:proofErr w:type="spellStart"/>
            <w:r w:rsidRPr="00725F25">
              <w:rPr>
                <w:rFonts w:ascii="Times New Roman" w:eastAsia="Times New Roman" w:hAnsi="Times New Roman" w:cs="Times New Roman"/>
                <w:sz w:val="24"/>
                <w:szCs w:val="24"/>
              </w:rPr>
              <w:t>ciljem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zaštite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zdravlja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poštivati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pravne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odrednice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korištenju</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digitalnom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tehnologijom</w:t>
            </w:r>
            <w:proofErr w:type="spellEnd"/>
            <w:r w:rsidRPr="00725F25">
              <w:rPr>
                <w:rFonts w:ascii="Times New Roman" w:eastAsia="Times New Roman" w:hAnsi="Times New Roman" w:cs="Times New Roman"/>
                <w:sz w:val="24"/>
                <w:szCs w:val="24"/>
              </w:rPr>
              <w:t xml:space="preserve"> u </w:t>
            </w:r>
            <w:proofErr w:type="spellStart"/>
            <w:r w:rsidRPr="00725F25">
              <w:rPr>
                <w:rFonts w:ascii="Times New Roman" w:eastAsia="Times New Roman" w:hAnsi="Times New Roman" w:cs="Times New Roman"/>
                <w:sz w:val="24"/>
                <w:szCs w:val="24"/>
              </w:rPr>
              <w:t>svakodnevnome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životu</w:t>
            </w:r>
            <w:proofErr w:type="spellEnd"/>
            <w:r w:rsidRPr="00725F25">
              <w:rPr>
                <w:rFonts w:ascii="Times New Roman" w:eastAsia="Times New Roman" w:hAnsi="Times New Roman" w:cs="Times New Roman"/>
                <w:sz w:val="24"/>
                <w:szCs w:val="24"/>
              </w:rPr>
              <w:t>.</w:t>
            </w:r>
          </w:p>
        </w:tc>
      </w:tr>
      <w:tr w:rsidR="00204920" w:rsidRPr="00725F25" w14:paraId="09ACFFFB" w14:textId="77777777" w:rsidTr="005A69EE">
        <w:trPr>
          <w:trHeight w:val="314"/>
        </w:trPr>
        <w:tc>
          <w:tcPr>
            <w:tcW w:w="2804" w:type="dxa"/>
            <w:tcBorders>
              <w:left w:val="single" w:sz="4" w:space="0" w:color="000000"/>
              <w:right w:val="single" w:sz="4" w:space="0" w:color="000000"/>
            </w:tcBorders>
            <w:shd w:val="clear" w:color="auto" w:fill="auto"/>
          </w:tcPr>
          <w:p w14:paraId="063855C1" w14:textId="77777777" w:rsidR="00204920" w:rsidRPr="00725F25" w:rsidRDefault="00204920" w:rsidP="005A69EE">
            <w:pPr>
              <w:widowControl w:val="0"/>
              <w:spacing w:before="13"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3A3E78CC" w14:textId="77777777" w:rsidR="00204920" w:rsidRPr="00725F25" w:rsidRDefault="00204920" w:rsidP="005A69EE">
            <w:pPr>
              <w:widowControl w:val="0"/>
              <w:spacing w:before="13" w:line="240" w:lineRule="auto"/>
              <w:ind w:left="105"/>
              <w:rPr>
                <w:rFonts w:ascii="Times New Roman" w:eastAsia="Times New Roman" w:hAnsi="Times New Roman" w:cs="Times New Roman"/>
                <w:sz w:val="24"/>
                <w:szCs w:val="24"/>
              </w:rPr>
            </w:pPr>
          </w:p>
        </w:tc>
      </w:tr>
      <w:tr w:rsidR="00204920" w:rsidRPr="00725F25" w14:paraId="28208C9A" w14:textId="77777777" w:rsidTr="005A69EE">
        <w:trPr>
          <w:trHeight w:val="316"/>
        </w:trPr>
        <w:tc>
          <w:tcPr>
            <w:tcW w:w="2804" w:type="dxa"/>
            <w:tcBorders>
              <w:left w:val="single" w:sz="4" w:space="0" w:color="000000"/>
              <w:right w:val="single" w:sz="4" w:space="0" w:color="000000"/>
            </w:tcBorders>
            <w:shd w:val="clear" w:color="auto" w:fill="auto"/>
          </w:tcPr>
          <w:p w14:paraId="4CE4F9CE" w14:textId="77777777" w:rsidR="00204920" w:rsidRPr="00725F25" w:rsidRDefault="00204920"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07502177" w14:textId="77777777" w:rsidR="00204920" w:rsidRPr="00725F25" w:rsidRDefault="00204920" w:rsidP="005A69EE">
            <w:pPr>
              <w:widowControl w:val="0"/>
              <w:spacing w:before="15" w:line="240" w:lineRule="auto"/>
              <w:ind w:left="105"/>
              <w:rPr>
                <w:rFonts w:ascii="Times New Roman" w:eastAsia="Times New Roman" w:hAnsi="Times New Roman" w:cs="Times New Roman"/>
                <w:sz w:val="24"/>
                <w:szCs w:val="24"/>
              </w:rPr>
            </w:pPr>
          </w:p>
        </w:tc>
      </w:tr>
      <w:tr w:rsidR="00204920" w:rsidRPr="00725F25" w14:paraId="66E112CA" w14:textId="77777777" w:rsidTr="005A69EE">
        <w:trPr>
          <w:trHeight w:val="316"/>
        </w:trPr>
        <w:tc>
          <w:tcPr>
            <w:tcW w:w="2804" w:type="dxa"/>
            <w:tcBorders>
              <w:left w:val="single" w:sz="4" w:space="0" w:color="000000"/>
              <w:right w:val="single" w:sz="4" w:space="0" w:color="000000"/>
            </w:tcBorders>
            <w:shd w:val="clear" w:color="auto" w:fill="auto"/>
          </w:tcPr>
          <w:p w14:paraId="03BEB688" w14:textId="77777777" w:rsidR="00204920" w:rsidRPr="00725F25" w:rsidRDefault="00204920"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66D36EE" w14:textId="77777777" w:rsidR="00204920" w:rsidRPr="00725F25" w:rsidRDefault="00204920" w:rsidP="005A69EE">
            <w:pPr>
              <w:widowControl w:val="0"/>
              <w:spacing w:before="15" w:line="240" w:lineRule="auto"/>
              <w:ind w:left="105"/>
              <w:rPr>
                <w:rFonts w:ascii="Times New Roman" w:eastAsia="Times New Roman" w:hAnsi="Times New Roman" w:cs="Times New Roman"/>
                <w:sz w:val="24"/>
                <w:szCs w:val="24"/>
              </w:rPr>
            </w:pPr>
          </w:p>
        </w:tc>
      </w:tr>
      <w:tr w:rsidR="00204920" w:rsidRPr="00725F25" w14:paraId="72213521" w14:textId="77777777" w:rsidTr="005A69EE">
        <w:trPr>
          <w:trHeight w:val="319"/>
        </w:trPr>
        <w:tc>
          <w:tcPr>
            <w:tcW w:w="2804" w:type="dxa"/>
            <w:tcBorders>
              <w:left w:val="single" w:sz="4" w:space="0" w:color="000000"/>
              <w:right w:val="single" w:sz="4" w:space="0" w:color="000000"/>
            </w:tcBorders>
            <w:shd w:val="clear" w:color="auto" w:fill="auto"/>
          </w:tcPr>
          <w:p w14:paraId="639AB06A" w14:textId="77777777" w:rsidR="00204920" w:rsidRPr="00725F25" w:rsidRDefault="00204920" w:rsidP="005A69EE">
            <w:pPr>
              <w:widowControl w:val="0"/>
              <w:spacing w:before="15" w:line="24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406EB4F7" w14:textId="77777777" w:rsidR="00204920" w:rsidRPr="00725F25" w:rsidRDefault="00204920" w:rsidP="005A69EE">
            <w:pPr>
              <w:widowControl w:val="0"/>
              <w:spacing w:after="0" w:line="240" w:lineRule="auto"/>
              <w:rPr>
                <w:rFonts w:ascii="Times New Roman" w:eastAsia="Times New Roman" w:hAnsi="Times New Roman" w:cs="Times New Roman"/>
                <w:sz w:val="24"/>
                <w:szCs w:val="24"/>
              </w:rPr>
            </w:pPr>
          </w:p>
        </w:tc>
      </w:tr>
      <w:tr w:rsidR="00204920" w:rsidRPr="00725F25" w14:paraId="4BE791DE" w14:textId="77777777" w:rsidTr="005A69EE">
        <w:trPr>
          <w:trHeight w:val="342"/>
        </w:trPr>
        <w:tc>
          <w:tcPr>
            <w:tcW w:w="2804" w:type="dxa"/>
            <w:tcBorders>
              <w:left w:val="single" w:sz="4" w:space="0" w:color="000000"/>
              <w:bottom w:val="single" w:sz="4" w:space="0" w:color="000000"/>
              <w:right w:val="single" w:sz="4" w:space="0" w:color="000000"/>
            </w:tcBorders>
            <w:shd w:val="clear" w:color="auto" w:fill="auto"/>
          </w:tcPr>
          <w:p w14:paraId="7F00252D" w14:textId="77777777" w:rsidR="00204920" w:rsidRPr="00725F25" w:rsidRDefault="00204920" w:rsidP="005A69EE">
            <w:pPr>
              <w:widowControl w:val="0"/>
              <w:spacing w:before="17" w:line="24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439F28A8" w14:textId="77777777" w:rsidR="00204920" w:rsidRPr="00725F25" w:rsidRDefault="00204920" w:rsidP="005A69EE">
            <w:pPr>
              <w:widowControl w:val="0"/>
              <w:spacing w:after="0" w:line="240" w:lineRule="auto"/>
              <w:rPr>
                <w:rFonts w:ascii="Times New Roman" w:eastAsia="Times New Roman" w:hAnsi="Times New Roman" w:cs="Times New Roman"/>
                <w:sz w:val="24"/>
                <w:szCs w:val="24"/>
              </w:rPr>
            </w:pPr>
          </w:p>
        </w:tc>
      </w:tr>
      <w:tr w:rsidR="00204920" w:rsidRPr="00725F25" w14:paraId="18F507CD"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DD3CD84" w14:textId="77777777" w:rsidR="00204920" w:rsidRPr="0020690F" w:rsidRDefault="00204920" w:rsidP="005A69EE">
            <w:pPr>
              <w:widowControl w:val="0"/>
              <w:spacing w:after="0" w:line="24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117FE898" w14:textId="77777777" w:rsidR="00204920" w:rsidRPr="0020690F" w:rsidRDefault="00204920" w:rsidP="005A69EE">
            <w:pPr>
              <w:widowControl w:val="0"/>
              <w:spacing w:before="7" w:line="24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30AC610" w14:textId="77777777" w:rsidR="00204920" w:rsidRPr="0020690F" w:rsidRDefault="00204920"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digitalna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7F5D5283"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8. 1 </w:t>
            </w:r>
            <w:proofErr w:type="spellStart"/>
            <w:r w:rsidRPr="0020690F">
              <w:rPr>
                <w:rFonts w:ascii="Times New Roman" w:eastAsia="Times New Roman" w:hAnsi="Times New Roman" w:cs="Times New Roman"/>
                <w:sz w:val="24"/>
                <w:szCs w:val="24"/>
                <w:lang w:val="de-DE"/>
              </w:rPr>
              <w:t>kritički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procjenjuje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točnost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učestalost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relevantnost</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pouzdanost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njihovih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izvora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znati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izvući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najbolje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w:t>
            </w:r>
            <w:proofErr w:type="spellEnd"/>
            <w:r w:rsidRPr="0020690F">
              <w:rPr>
                <w:rFonts w:ascii="Times New Roman" w:eastAsia="Times New Roman" w:hAnsi="Times New Roman" w:cs="Times New Roman"/>
                <w:sz w:val="24"/>
                <w:szCs w:val="24"/>
                <w:lang w:val="de-DE"/>
              </w:rPr>
              <w:t xml:space="preserve"> 109 </w:t>
            </w:r>
            <w:proofErr w:type="spellStart"/>
            <w:r w:rsidRPr="0020690F">
              <w:rPr>
                <w:rFonts w:ascii="Times New Roman" w:eastAsia="Times New Roman" w:hAnsi="Times New Roman" w:cs="Times New Roman"/>
                <w:sz w:val="24"/>
                <w:szCs w:val="24"/>
                <w:lang w:val="de-DE"/>
              </w:rPr>
              <w:t>bogate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ponude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informacijskih</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obrazovnih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portala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enciklopedija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lastRenderedPageBreak/>
              <w:t>knjižnica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obrazovnih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
          <w:p w14:paraId="3A3371C9"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8. 2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planira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organizaciju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baze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nekim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upravljanje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bazama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lakše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pretraživanje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sortiranje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w:t>
            </w:r>
          </w:p>
          <w:p w14:paraId="62A11225"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8. 3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građu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uređaja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objašnjava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načine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prijenosa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podataka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računalu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analizira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vrednuje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neka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obilježja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koja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značajno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utječu</w:t>
            </w:r>
            <w:proofErr w:type="spellEnd"/>
            <w:r w:rsidRPr="0020690F">
              <w:rPr>
                <w:rFonts w:ascii="Times New Roman" w:eastAsia="Times New Roman" w:hAnsi="Times New Roman" w:cs="Times New Roman"/>
                <w:sz w:val="24"/>
                <w:szCs w:val="24"/>
                <w:lang w:val="de-DE"/>
              </w:rPr>
              <w:t xml:space="preserve"> na </w:t>
            </w:r>
            <w:proofErr w:type="spellStart"/>
            <w:r w:rsidRPr="0020690F">
              <w:rPr>
                <w:rFonts w:ascii="Times New Roman" w:eastAsia="Times New Roman" w:hAnsi="Times New Roman" w:cs="Times New Roman"/>
                <w:sz w:val="24"/>
                <w:szCs w:val="24"/>
                <w:lang w:val="de-DE"/>
              </w:rPr>
              <w:t>kvalitetu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rada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samoga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računala</w:t>
            </w:r>
            <w:proofErr w:type="spellEnd"/>
            <w:r w:rsidRPr="0020690F">
              <w:rPr>
                <w:rFonts w:ascii="Times New Roman" w:eastAsia="Times New Roman" w:hAnsi="Times New Roman" w:cs="Times New Roman"/>
                <w:sz w:val="24"/>
                <w:szCs w:val="24"/>
                <w:lang w:val="de-DE"/>
              </w:rPr>
              <w:t xml:space="preserve"> </w:t>
            </w:r>
          </w:p>
          <w:p w14:paraId="58420562"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8. 4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proučava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interdisciplinarnu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razmišljanja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analiziranjem</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rješavanjem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odabranih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različitih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područja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
          <w:p w14:paraId="77D568AD" w14:textId="77777777" w:rsidR="00204920" w:rsidRPr="0020690F" w:rsidRDefault="00204920"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Računalno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razmišljanje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programiranje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511D9A26"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8. 1 </w:t>
            </w:r>
            <w:proofErr w:type="spellStart"/>
            <w:r w:rsidRPr="0020690F">
              <w:rPr>
                <w:rFonts w:ascii="Times New Roman" w:eastAsia="Times New Roman" w:hAnsi="Times New Roman" w:cs="Times New Roman"/>
                <w:sz w:val="24"/>
                <w:szCs w:val="24"/>
                <w:lang w:val="de-DE"/>
              </w:rPr>
              <w:t>identificira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neki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stvarnoga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svijeta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stvara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njegovo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dokumentira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rad</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predstavlja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djelovanje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programa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drugima</w:t>
            </w:r>
            <w:proofErr w:type="spellEnd"/>
            <w:r w:rsidRPr="0020690F">
              <w:rPr>
                <w:rFonts w:ascii="Times New Roman" w:eastAsia="Times New Roman" w:hAnsi="Times New Roman" w:cs="Times New Roman"/>
                <w:sz w:val="24"/>
                <w:szCs w:val="24"/>
                <w:lang w:val="de-DE"/>
              </w:rPr>
              <w:t xml:space="preserve"> </w:t>
            </w:r>
          </w:p>
          <w:p w14:paraId="77AF93D2"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8. 2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sortiranja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primjenjuje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jedan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algoritam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sortiranja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zadanoga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programskom</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jeziku</w:t>
            </w:r>
            <w:proofErr w:type="spellEnd"/>
            <w:r w:rsidRPr="0020690F">
              <w:rPr>
                <w:rFonts w:ascii="Times New Roman" w:eastAsia="Times New Roman" w:hAnsi="Times New Roman" w:cs="Times New Roman"/>
                <w:sz w:val="24"/>
                <w:szCs w:val="24"/>
                <w:lang w:val="de-DE"/>
              </w:rPr>
              <w:t xml:space="preserve"> </w:t>
            </w:r>
          </w:p>
          <w:p w14:paraId="25C6CE56"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B. 8. 3 </w:t>
            </w:r>
            <w:proofErr w:type="spellStart"/>
            <w:r w:rsidRPr="0020690F">
              <w:rPr>
                <w:rFonts w:ascii="Times New Roman" w:eastAsia="Times New Roman" w:hAnsi="Times New Roman" w:cs="Times New Roman"/>
                <w:sz w:val="24"/>
                <w:szCs w:val="24"/>
                <w:lang w:val="de-DE"/>
              </w:rPr>
              <w:t>prepoznaje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mogućnost</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rekurzivnih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postupaka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rješavanju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odabranih</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problema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istražuje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daljnje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mogućnosti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rekurzije</w:t>
            </w:r>
            <w:proofErr w:type="spellEnd"/>
            <w:r w:rsidRPr="0020690F">
              <w:rPr>
                <w:rFonts w:ascii="Times New Roman" w:eastAsia="Times New Roman" w:hAnsi="Times New Roman" w:cs="Times New Roman"/>
                <w:sz w:val="24"/>
                <w:szCs w:val="24"/>
                <w:lang w:val="de-DE"/>
              </w:rPr>
              <w:t xml:space="preserve">. </w:t>
            </w:r>
          </w:p>
          <w:p w14:paraId="56E67436" w14:textId="77777777" w:rsidR="00204920" w:rsidRPr="0020690F" w:rsidRDefault="00204920" w:rsidP="005A69EE">
            <w:pPr>
              <w:widowControl w:val="0"/>
              <w:spacing w:after="0" w:line="240" w:lineRule="auto"/>
              <w:ind w:left="110"/>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Digitalna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pismenost</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komunikacija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62051395"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C. 8. 1 </w:t>
            </w:r>
            <w:proofErr w:type="spellStart"/>
            <w:r w:rsidRPr="0020690F">
              <w:rPr>
                <w:rFonts w:ascii="Times New Roman" w:eastAsia="Times New Roman" w:hAnsi="Times New Roman" w:cs="Times New Roman"/>
                <w:sz w:val="24"/>
                <w:szCs w:val="24"/>
                <w:lang w:val="de-DE"/>
              </w:rPr>
              <w:t>pronalazi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uspoređuje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različite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servise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za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objavljivanje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mrežnoga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sadržaja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opisuje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postupak</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objavljivanja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mrežnoga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sadržaja</w:t>
            </w:r>
            <w:proofErr w:type="spellEnd"/>
            <w:r w:rsidRPr="0020690F">
              <w:rPr>
                <w:rFonts w:ascii="Times New Roman" w:eastAsia="Times New Roman" w:hAnsi="Times New Roman" w:cs="Times New Roman"/>
                <w:sz w:val="24"/>
                <w:szCs w:val="24"/>
                <w:lang w:val="de-DE"/>
              </w:rPr>
              <w:t xml:space="preserve"> </w:t>
            </w:r>
          </w:p>
          <w:p w14:paraId="77CD1E68"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C. 8. 2 </w:t>
            </w:r>
            <w:proofErr w:type="spellStart"/>
            <w:r w:rsidRPr="0020690F">
              <w:rPr>
                <w:rFonts w:ascii="Times New Roman" w:eastAsia="Times New Roman" w:hAnsi="Times New Roman" w:cs="Times New Roman"/>
                <w:sz w:val="24"/>
                <w:szCs w:val="24"/>
                <w:lang w:val="de-DE"/>
              </w:rPr>
              <w:t>samostalno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pronalazi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programe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odabire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prikladne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izvore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uređuje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stvara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objavljuje</w:t>
            </w:r>
            <w:proofErr w:type="spellEnd"/>
            <w:r w:rsidRPr="0020690F">
              <w:rPr>
                <w:rFonts w:ascii="Times New Roman" w:eastAsia="Times New Roman" w:hAnsi="Times New Roman" w:cs="Times New Roman"/>
                <w:sz w:val="24"/>
                <w:szCs w:val="24"/>
                <w:lang w:val="de-DE"/>
              </w:rPr>
              <w:t>/</w:t>
            </w:r>
            <w:proofErr w:type="spellStart"/>
            <w:r w:rsidRPr="0020690F">
              <w:rPr>
                <w:rFonts w:ascii="Times New Roman" w:eastAsia="Times New Roman" w:hAnsi="Times New Roman" w:cs="Times New Roman"/>
                <w:sz w:val="24"/>
                <w:szCs w:val="24"/>
                <w:lang w:val="de-DE"/>
              </w:rPr>
              <w:t>dijeli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digitalne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sadržaje</w:t>
            </w:r>
            <w:proofErr w:type="spellEnd"/>
            <w:r w:rsidRPr="0020690F">
              <w:rPr>
                <w:rFonts w:ascii="Times New Roman" w:eastAsia="Times New Roman" w:hAnsi="Times New Roman" w:cs="Times New Roman"/>
                <w:sz w:val="24"/>
                <w:szCs w:val="24"/>
                <w:lang w:val="de-DE"/>
              </w:rPr>
              <w:t xml:space="preserve"> </w:t>
            </w:r>
          </w:p>
          <w:p w14:paraId="13146F79"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C. 8. 3 </w:t>
            </w:r>
            <w:proofErr w:type="spellStart"/>
            <w:r w:rsidRPr="0020690F">
              <w:rPr>
                <w:rFonts w:ascii="Times New Roman" w:eastAsia="Times New Roman" w:hAnsi="Times New Roman" w:cs="Times New Roman"/>
                <w:sz w:val="24"/>
                <w:szCs w:val="24"/>
                <w:lang w:val="de-DE"/>
              </w:rPr>
              <w:t>dizajnira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razvija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objavljuje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predstavlja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radove</w:t>
            </w:r>
            <w:proofErr w:type="spellEnd"/>
            <w:r w:rsidRPr="0020690F">
              <w:rPr>
                <w:rFonts w:ascii="Times New Roman" w:eastAsia="Times New Roman" w:hAnsi="Times New Roman" w:cs="Times New Roman"/>
                <w:sz w:val="24"/>
                <w:szCs w:val="24"/>
                <w:lang w:val="de-DE"/>
              </w:rPr>
              <w:t xml:space="preserve"> s </w:t>
            </w:r>
            <w:proofErr w:type="spellStart"/>
            <w:r w:rsidRPr="0020690F">
              <w:rPr>
                <w:rFonts w:ascii="Times New Roman" w:eastAsia="Times New Roman" w:hAnsi="Times New Roman" w:cs="Times New Roman"/>
                <w:sz w:val="24"/>
                <w:szCs w:val="24"/>
                <w:lang w:val="de-DE"/>
              </w:rPr>
              <w:t>pomoću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sredstava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informacijske</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komunikacijske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tehnologije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primjenjujući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suradničke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aktivnosti</w:t>
            </w:r>
            <w:proofErr w:type="spellEnd"/>
            <w:r w:rsidRPr="0020690F">
              <w:rPr>
                <w:rFonts w:ascii="Times New Roman" w:eastAsia="Times New Roman" w:hAnsi="Times New Roman" w:cs="Times New Roman"/>
                <w:sz w:val="24"/>
                <w:szCs w:val="24"/>
                <w:lang w:val="de-DE"/>
              </w:rPr>
              <w:t>.</w:t>
            </w:r>
          </w:p>
          <w:p w14:paraId="120539D2"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proofErr w:type="spellStart"/>
            <w:r w:rsidRPr="0020690F">
              <w:rPr>
                <w:rFonts w:ascii="Times New Roman" w:eastAsia="Times New Roman" w:hAnsi="Times New Roman" w:cs="Times New Roman"/>
                <w:sz w:val="24"/>
                <w:szCs w:val="24"/>
                <w:lang w:val="de-DE"/>
              </w:rPr>
              <w:t>Nakon</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osme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godine</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učenja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predmeta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Informatika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domeni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eDruštvo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učenik</w:t>
            </w:r>
            <w:proofErr w:type="spellEnd"/>
            <w:r w:rsidRPr="0020690F">
              <w:rPr>
                <w:rFonts w:ascii="Times New Roman" w:eastAsia="Times New Roman" w:hAnsi="Times New Roman" w:cs="Times New Roman"/>
                <w:sz w:val="24"/>
                <w:szCs w:val="24"/>
                <w:lang w:val="de-DE"/>
              </w:rPr>
              <w:t xml:space="preserve">: </w:t>
            </w:r>
          </w:p>
          <w:p w14:paraId="6D87DDFD"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 xml:space="preserve">D. 8. 1 </w:t>
            </w:r>
            <w:proofErr w:type="spellStart"/>
            <w:r w:rsidRPr="0020690F">
              <w:rPr>
                <w:rFonts w:ascii="Times New Roman" w:eastAsia="Times New Roman" w:hAnsi="Times New Roman" w:cs="Times New Roman"/>
                <w:sz w:val="24"/>
                <w:szCs w:val="24"/>
                <w:lang w:val="de-DE"/>
              </w:rPr>
              <w:t>učinkovito</w:t>
            </w:r>
            <w:proofErr w:type="spellEnd"/>
            <w:r w:rsidRPr="0020690F">
              <w:rPr>
                <w:rFonts w:ascii="Times New Roman" w:eastAsia="Times New Roman" w:hAnsi="Times New Roman" w:cs="Times New Roman"/>
                <w:sz w:val="24"/>
                <w:szCs w:val="24"/>
                <w:lang w:val="de-DE"/>
              </w:rPr>
              <w:t xml:space="preserve"> se </w:t>
            </w:r>
            <w:proofErr w:type="spellStart"/>
            <w:r w:rsidRPr="0020690F">
              <w:rPr>
                <w:rFonts w:ascii="Times New Roman" w:eastAsia="Times New Roman" w:hAnsi="Times New Roman" w:cs="Times New Roman"/>
                <w:sz w:val="24"/>
                <w:szCs w:val="24"/>
                <w:lang w:val="de-DE"/>
              </w:rPr>
              <w:t>koristi</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dostupnim</w:t>
            </w:r>
            <w:proofErr w:type="spellEnd"/>
            <w:r w:rsidRPr="0020690F">
              <w:rPr>
                <w:rFonts w:ascii="Times New Roman" w:eastAsia="Times New Roman" w:hAnsi="Times New Roman" w:cs="Times New Roman"/>
                <w:sz w:val="24"/>
                <w:szCs w:val="24"/>
                <w:lang w:val="de-DE"/>
              </w:rPr>
              <w:t xml:space="preserve"> e-</w:t>
            </w:r>
            <w:proofErr w:type="spellStart"/>
            <w:r w:rsidRPr="0020690F">
              <w:rPr>
                <w:rFonts w:ascii="Times New Roman" w:eastAsia="Times New Roman" w:hAnsi="Times New Roman" w:cs="Times New Roman"/>
                <w:sz w:val="24"/>
                <w:szCs w:val="24"/>
                <w:lang w:val="de-DE"/>
              </w:rPr>
              <w:t>uslugama</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području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odgoja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obrazovanja</w:t>
            </w:r>
            <w:proofErr w:type="spellEnd"/>
            <w:r w:rsidRPr="0020690F">
              <w:rPr>
                <w:rFonts w:ascii="Times New Roman" w:eastAsia="Times New Roman" w:hAnsi="Times New Roman" w:cs="Times New Roman"/>
                <w:sz w:val="24"/>
                <w:szCs w:val="24"/>
                <w:lang w:val="de-DE"/>
              </w:rPr>
              <w:t xml:space="preserve"> </w:t>
            </w:r>
          </w:p>
          <w:p w14:paraId="105C35AA" w14:textId="77777777" w:rsidR="00204920" w:rsidRPr="0020690F" w:rsidRDefault="00204920" w:rsidP="00204920">
            <w:pPr>
              <w:widowControl w:val="0"/>
              <w:numPr>
                <w:ilvl w:val="0"/>
                <w:numId w:val="40"/>
              </w:numPr>
              <w:spacing w:after="0" w:line="240" w:lineRule="auto"/>
              <w:rPr>
                <w:rFonts w:ascii="Times New Roman" w:eastAsia="Times New Roman" w:hAnsi="Times New Roman" w:cs="Times New Roman"/>
                <w:b/>
                <w:sz w:val="24"/>
                <w:szCs w:val="24"/>
                <w:lang w:val="de-DE"/>
              </w:rPr>
            </w:pPr>
            <w:r w:rsidRPr="0020690F">
              <w:rPr>
                <w:rFonts w:ascii="Times New Roman" w:eastAsia="Times New Roman" w:hAnsi="Times New Roman" w:cs="Times New Roman"/>
                <w:sz w:val="24"/>
                <w:szCs w:val="24"/>
                <w:lang w:val="de-DE"/>
              </w:rPr>
              <w:t xml:space="preserve">D. 8. 2 </w:t>
            </w:r>
            <w:proofErr w:type="spellStart"/>
            <w:r w:rsidRPr="0020690F">
              <w:rPr>
                <w:rFonts w:ascii="Times New Roman" w:eastAsia="Times New Roman" w:hAnsi="Times New Roman" w:cs="Times New Roman"/>
                <w:sz w:val="24"/>
                <w:szCs w:val="24"/>
                <w:lang w:val="de-DE"/>
              </w:rPr>
              <w:t>aktivno</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sudjeluje</w:t>
            </w:r>
            <w:proofErr w:type="spellEnd"/>
            <w:r w:rsidRPr="0020690F">
              <w:rPr>
                <w:rFonts w:ascii="Times New Roman" w:eastAsia="Times New Roman" w:hAnsi="Times New Roman" w:cs="Times New Roman"/>
                <w:sz w:val="24"/>
                <w:szCs w:val="24"/>
                <w:lang w:val="de-DE"/>
              </w:rPr>
              <w:t xml:space="preserve"> u </w:t>
            </w:r>
            <w:proofErr w:type="spellStart"/>
            <w:r w:rsidRPr="0020690F">
              <w:rPr>
                <w:rFonts w:ascii="Times New Roman" w:eastAsia="Times New Roman" w:hAnsi="Times New Roman" w:cs="Times New Roman"/>
                <w:sz w:val="24"/>
                <w:szCs w:val="24"/>
                <w:lang w:val="de-DE"/>
              </w:rPr>
              <w:t>sprečavanju</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elektroničkoga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nasilja</w:t>
            </w:r>
            <w:proofErr w:type="spellEnd"/>
            <w:r w:rsidRPr="0020690F">
              <w:rPr>
                <w:rFonts w:ascii="Times New Roman" w:eastAsia="Times New Roman" w:hAnsi="Times New Roman" w:cs="Times New Roman"/>
                <w:sz w:val="24"/>
                <w:szCs w:val="24"/>
                <w:lang w:val="de-DE"/>
              </w:rPr>
              <w:t xml:space="preserve"> i </w:t>
            </w:r>
            <w:proofErr w:type="spellStart"/>
            <w:r w:rsidRPr="0020690F">
              <w:rPr>
                <w:rFonts w:ascii="Times New Roman" w:eastAsia="Times New Roman" w:hAnsi="Times New Roman" w:cs="Times New Roman"/>
                <w:sz w:val="24"/>
                <w:szCs w:val="24"/>
                <w:lang w:val="de-DE"/>
              </w:rPr>
              <w:t>govora</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mržnje</w:t>
            </w:r>
            <w:proofErr w:type="spellEnd"/>
            <w:r w:rsidRPr="0020690F">
              <w:rPr>
                <w:rFonts w:ascii="Times New Roman" w:eastAsia="Times New Roman" w:hAnsi="Times New Roman" w:cs="Times New Roman"/>
                <w:sz w:val="24"/>
                <w:szCs w:val="24"/>
                <w:lang w:val="de-DE"/>
              </w:rPr>
              <w:t>.</w:t>
            </w:r>
          </w:p>
          <w:p w14:paraId="3C836CE3" w14:textId="77777777" w:rsidR="00204920" w:rsidRPr="0020690F" w:rsidRDefault="00204920" w:rsidP="005A69EE">
            <w:pPr>
              <w:widowControl w:val="0"/>
              <w:spacing w:before="7" w:line="240" w:lineRule="auto"/>
              <w:ind w:left="105"/>
              <w:rPr>
                <w:rFonts w:ascii="Times New Roman" w:eastAsia="Times New Roman" w:hAnsi="Times New Roman" w:cs="Times New Roman"/>
                <w:sz w:val="24"/>
                <w:szCs w:val="24"/>
                <w:lang w:val="de-DE"/>
              </w:rPr>
            </w:pPr>
          </w:p>
        </w:tc>
      </w:tr>
      <w:tr w:rsidR="00204920" w:rsidRPr="00725F25" w14:paraId="7224D14E" w14:textId="77777777" w:rsidTr="005A69EE">
        <w:trPr>
          <w:trHeight w:val="771"/>
        </w:trPr>
        <w:tc>
          <w:tcPr>
            <w:tcW w:w="2804" w:type="dxa"/>
            <w:tcBorders>
              <w:top w:val="single" w:sz="4" w:space="0" w:color="000000"/>
              <w:left w:val="single" w:sz="4" w:space="0" w:color="000000"/>
              <w:right w:val="single" w:sz="4" w:space="0" w:color="000000"/>
            </w:tcBorders>
            <w:shd w:val="clear" w:color="auto" w:fill="auto"/>
          </w:tcPr>
          <w:p w14:paraId="0B38F3F4" w14:textId="77777777" w:rsidR="00204920" w:rsidRPr="00725F25" w:rsidRDefault="00204920" w:rsidP="005A69EE">
            <w:pPr>
              <w:widowControl w:val="0"/>
              <w:spacing w:after="0" w:line="240" w:lineRule="auto"/>
              <w:ind w:left="110" w:right="8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b/>
                <w:sz w:val="24"/>
                <w:szCs w:val="24"/>
              </w:rPr>
              <w:lastRenderedPageBreak/>
              <w:t>Način</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realizacije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w:t>
            </w:r>
            <w:proofErr w:type="spellEnd"/>
            <w:r w:rsidRPr="00725F25">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22F39F20"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predavanja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vježbe</w:t>
            </w:r>
            <w:proofErr w:type="spellEnd"/>
          </w:p>
          <w:p w14:paraId="772C4D0A"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79945E3B"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4BF00953"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52A293C9"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420C6FAB"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tc>
      </w:tr>
      <w:tr w:rsidR="00204920" w:rsidRPr="00725F25" w14:paraId="0711982B" w14:textId="77777777" w:rsidTr="005A69EE">
        <w:trPr>
          <w:trHeight w:val="636"/>
        </w:trPr>
        <w:tc>
          <w:tcPr>
            <w:tcW w:w="2804" w:type="dxa"/>
            <w:tcBorders>
              <w:left w:val="single" w:sz="4" w:space="0" w:color="000000"/>
              <w:right w:val="single" w:sz="4" w:space="0" w:color="000000"/>
            </w:tcBorders>
            <w:shd w:val="clear" w:color="auto" w:fill="auto"/>
          </w:tcPr>
          <w:p w14:paraId="097E838B" w14:textId="77777777" w:rsidR="00204920" w:rsidRPr="00725F25" w:rsidRDefault="00204920" w:rsidP="005A69EE">
            <w:pPr>
              <w:widowControl w:val="0"/>
              <w:spacing w:before="176" w:line="240" w:lineRule="auto"/>
              <w:ind w:left="110"/>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lastRenderedPageBreak/>
              <w:t>Sudionici</w:t>
            </w:r>
            <w:proofErr w:type="spellEnd"/>
            <w:r w:rsidRPr="00725F25">
              <w:rPr>
                <w:rFonts w:ascii="Times New Roman" w:eastAsia="Times New Roman" w:hAnsi="Times New Roman" w:cs="Times New Roman"/>
                <w:sz w:val="24"/>
                <w:szCs w:val="24"/>
              </w:rPr>
              <w:t>:</w:t>
            </w:r>
          </w:p>
        </w:tc>
        <w:tc>
          <w:tcPr>
            <w:tcW w:w="6190" w:type="dxa"/>
            <w:tcBorders>
              <w:left w:val="single" w:sz="4" w:space="0" w:color="000000"/>
              <w:right w:val="single" w:sz="4" w:space="0" w:color="000000"/>
            </w:tcBorders>
            <w:shd w:val="clear" w:color="auto" w:fill="auto"/>
          </w:tcPr>
          <w:p w14:paraId="558915AE" w14:textId="77777777" w:rsidR="00204920" w:rsidRPr="00725F25" w:rsidRDefault="00204920" w:rsidP="005A69EE">
            <w:pPr>
              <w:widowControl w:val="0"/>
              <w:spacing w:before="176"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učitelj</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učenici</w:t>
            </w:r>
            <w:proofErr w:type="spellEnd"/>
            <w:r w:rsidRPr="00725F25">
              <w:rPr>
                <w:rFonts w:ascii="Times New Roman" w:eastAsia="Times New Roman" w:hAnsi="Times New Roman" w:cs="Times New Roman"/>
                <w:sz w:val="24"/>
                <w:szCs w:val="24"/>
              </w:rPr>
              <w:t xml:space="preserve"> 8. </w:t>
            </w:r>
            <w:proofErr w:type="spellStart"/>
            <w:r w:rsidRPr="00725F25">
              <w:rPr>
                <w:rFonts w:ascii="Times New Roman" w:eastAsia="Times New Roman" w:hAnsi="Times New Roman" w:cs="Times New Roman"/>
                <w:sz w:val="24"/>
                <w:szCs w:val="24"/>
              </w:rPr>
              <w:t>razreda</w:t>
            </w:r>
            <w:proofErr w:type="spellEnd"/>
          </w:p>
        </w:tc>
      </w:tr>
      <w:tr w:rsidR="00204920" w:rsidRPr="00725F25" w14:paraId="1E74753B" w14:textId="77777777" w:rsidTr="005A69EE">
        <w:trPr>
          <w:trHeight w:val="815"/>
        </w:trPr>
        <w:tc>
          <w:tcPr>
            <w:tcW w:w="2804" w:type="dxa"/>
            <w:tcBorders>
              <w:left w:val="single" w:sz="4" w:space="0" w:color="000000"/>
              <w:bottom w:val="single" w:sz="4" w:space="0" w:color="000000"/>
              <w:right w:val="single" w:sz="4" w:space="0" w:color="000000"/>
            </w:tcBorders>
            <w:shd w:val="clear" w:color="auto" w:fill="auto"/>
          </w:tcPr>
          <w:p w14:paraId="490768EF" w14:textId="77777777" w:rsidR="00204920" w:rsidRPr="0020690F" w:rsidRDefault="00204920" w:rsidP="005A69EE">
            <w:pPr>
              <w:widowControl w:val="0"/>
              <w:spacing w:before="144" w:line="24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3C518552" w14:textId="77777777" w:rsidR="00204920" w:rsidRPr="0020690F" w:rsidRDefault="00204920" w:rsidP="005A69EE">
            <w:pPr>
              <w:widowControl w:val="0"/>
              <w:spacing w:before="139" w:line="240" w:lineRule="auto"/>
              <w:ind w:left="105"/>
              <w:rPr>
                <w:rFonts w:ascii="Times New Roman" w:eastAsia="Times New Roman" w:hAnsi="Times New Roman" w:cs="Times New Roman"/>
                <w:sz w:val="24"/>
                <w:szCs w:val="24"/>
                <w:lang w:val="hr-HR"/>
              </w:rPr>
            </w:pPr>
            <w:r w:rsidRPr="0020690F">
              <w:rPr>
                <w:rFonts w:ascii="Times New Roman" w:eastAsia="Times New Roman" w:hAnsi="Times New Roman" w:cs="Times New Roman"/>
                <w:sz w:val="24"/>
                <w:szCs w:val="24"/>
                <w:lang w:val="hr-HR"/>
              </w:rPr>
              <w:t>Načini učenja(što rade učenici): upotreba informacijske i komunikacijske tehnologije, rješavanje problema računalom, rješavanje zadataka, učenje kroz suradnju</w:t>
            </w:r>
          </w:p>
        </w:tc>
      </w:tr>
      <w:tr w:rsidR="00204920" w:rsidRPr="00725F25" w14:paraId="4219AC84" w14:textId="77777777" w:rsidTr="005A69EE">
        <w:trPr>
          <w:trHeight w:val="1088"/>
        </w:trPr>
        <w:tc>
          <w:tcPr>
            <w:tcW w:w="2804" w:type="dxa"/>
            <w:tcBorders>
              <w:top w:val="single" w:sz="4" w:space="0" w:color="000000"/>
              <w:left w:val="single" w:sz="4" w:space="0" w:color="000000"/>
              <w:right w:val="single" w:sz="4" w:space="0" w:color="000000"/>
            </w:tcBorders>
            <w:shd w:val="clear" w:color="auto" w:fill="auto"/>
          </w:tcPr>
          <w:p w14:paraId="74C2151F" w14:textId="77777777" w:rsidR="00204920" w:rsidRPr="00725F25" w:rsidRDefault="00204920" w:rsidP="005A69EE">
            <w:pPr>
              <w:widowControl w:val="0"/>
              <w:spacing w:after="0" w:line="240" w:lineRule="auto"/>
              <w:ind w:left="110" w:right="211"/>
              <w:rPr>
                <w:rFonts w:ascii="Times New Roman" w:eastAsia="Times New Roman" w:hAnsi="Times New Roman" w:cs="Times New Roman"/>
                <w:b/>
                <w:sz w:val="24"/>
                <w:szCs w:val="24"/>
              </w:rPr>
            </w:pPr>
            <w:r w:rsidRPr="00725F25">
              <w:rPr>
                <w:rFonts w:ascii="Times New Roman" w:eastAsia="Times New Roman" w:hAnsi="Times New Roman" w:cs="Times New Roman"/>
                <w:b/>
                <w:sz w:val="24"/>
                <w:szCs w:val="24"/>
              </w:rPr>
              <w:t xml:space="preserve">Metode </w:t>
            </w:r>
            <w:proofErr w:type="spellStart"/>
            <w:r w:rsidRPr="00725F25">
              <w:rPr>
                <w:rFonts w:ascii="Times New Roman" w:eastAsia="Times New Roman" w:hAnsi="Times New Roman" w:cs="Times New Roman"/>
                <w:b/>
                <w:sz w:val="24"/>
                <w:szCs w:val="24"/>
              </w:rPr>
              <w:t>poučavanja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što</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rade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učitelji</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54B14B69"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aktivne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poučavanja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izmjena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oblika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metoda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30A6CC71"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09FDE7F7"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6CB8AB32"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p w14:paraId="038C8D69"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
        </w:tc>
      </w:tr>
      <w:tr w:rsidR="00204920" w:rsidRPr="00725F25" w14:paraId="46F70953" w14:textId="77777777" w:rsidTr="005A69EE">
        <w:trPr>
          <w:trHeight w:val="1134"/>
        </w:trPr>
        <w:tc>
          <w:tcPr>
            <w:tcW w:w="2804" w:type="dxa"/>
            <w:tcBorders>
              <w:left w:val="single" w:sz="4" w:space="0" w:color="000000"/>
              <w:bottom w:val="single" w:sz="4" w:space="0" w:color="000000"/>
              <w:right w:val="single" w:sz="4" w:space="0" w:color="000000"/>
            </w:tcBorders>
            <w:shd w:val="clear" w:color="auto" w:fill="auto"/>
          </w:tcPr>
          <w:p w14:paraId="6DFC26B5" w14:textId="77777777" w:rsidR="00204920" w:rsidRPr="00725F25" w:rsidRDefault="00204920" w:rsidP="005A69EE">
            <w:pPr>
              <w:widowControl w:val="0"/>
              <w:spacing w:before="181" w:line="240" w:lineRule="auto"/>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Potrebni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resursi</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moguće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teškoće</w:t>
            </w:r>
            <w:proofErr w:type="spellEnd"/>
            <w:r w:rsidRPr="00725F25">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7D65D706" w14:textId="77777777" w:rsidR="00204920" w:rsidRPr="00725F25" w:rsidRDefault="00204920" w:rsidP="005A69EE">
            <w:pPr>
              <w:widowControl w:val="0"/>
              <w:spacing w:after="0" w:line="240" w:lineRule="auto"/>
              <w:ind w:left="105"/>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računala</w:t>
            </w:r>
            <w:proofErr w:type="spellEnd"/>
            <w:r w:rsidRPr="00725F25">
              <w:rPr>
                <w:rFonts w:ascii="Times New Roman" w:eastAsia="Times New Roman" w:hAnsi="Times New Roman" w:cs="Times New Roman"/>
                <w:sz w:val="24"/>
                <w:szCs w:val="24"/>
              </w:rPr>
              <w:t xml:space="preserve">, internet, program, </w:t>
            </w:r>
            <w:proofErr w:type="spellStart"/>
            <w:r w:rsidRPr="00725F25">
              <w:rPr>
                <w:rFonts w:ascii="Times New Roman" w:eastAsia="Times New Roman" w:hAnsi="Times New Roman" w:cs="Times New Roman"/>
                <w:sz w:val="24"/>
                <w:szCs w:val="24"/>
              </w:rPr>
              <w:t>pisač</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sredstva</w:t>
            </w:r>
            <w:proofErr w:type="spellEnd"/>
            <w:r w:rsidRPr="00725F25">
              <w:rPr>
                <w:rFonts w:ascii="Times New Roman" w:eastAsia="Times New Roman" w:hAnsi="Times New Roman" w:cs="Times New Roman"/>
                <w:sz w:val="24"/>
                <w:szCs w:val="24"/>
              </w:rPr>
              <w:t xml:space="preserve"> za </w:t>
            </w:r>
            <w:proofErr w:type="spellStart"/>
            <w:r w:rsidRPr="00725F25">
              <w:rPr>
                <w:rFonts w:ascii="Times New Roman" w:eastAsia="Times New Roman" w:hAnsi="Times New Roman" w:cs="Times New Roman"/>
                <w:sz w:val="24"/>
                <w:szCs w:val="24"/>
              </w:rPr>
              <w:t>održavanje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informatičke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učionice</w:t>
            </w:r>
            <w:proofErr w:type="spellEnd"/>
          </w:p>
        </w:tc>
      </w:tr>
      <w:tr w:rsidR="00204920" w:rsidRPr="00725F25" w14:paraId="5832E272" w14:textId="77777777" w:rsidTr="005A69EE">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0E2D90A5" w14:textId="77777777" w:rsidR="00204920" w:rsidRPr="00725F25" w:rsidRDefault="00204920" w:rsidP="005A69EE">
            <w:pPr>
              <w:widowControl w:val="0"/>
              <w:spacing w:after="0" w:line="240" w:lineRule="auto"/>
              <w:ind w:left="110" w:right="905"/>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Načini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praćenja</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i</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provjere</w:t>
            </w:r>
            <w:proofErr w:type="spellEnd"/>
          </w:p>
          <w:p w14:paraId="0512B51B"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ishoda</w:t>
            </w:r>
            <w:proofErr w:type="spellEnd"/>
            <w:r w:rsidRPr="00725F25">
              <w:rPr>
                <w:rFonts w:ascii="Times New Roman" w:eastAsia="Times New Roman" w:hAnsi="Times New Roman" w:cs="Times New Roman"/>
                <w:b/>
                <w:sz w:val="24"/>
                <w:szCs w:val="24"/>
              </w:rPr>
              <w:t>/</w:t>
            </w:r>
            <w:proofErr w:type="spellStart"/>
            <w:r w:rsidRPr="00725F25">
              <w:rPr>
                <w:rFonts w:ascii="Times New Roman" w:eastAsia="Times New Roman" w:hAnsi="Times New Roman" w:cs="Times New Roman"/>
                <w:b/>
                <w:sz w:val="24"/>
                <w:szCs w:val="24"/>
              </w:rPr>
              <w:t>postignuća</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9BA71E6" w14:textId="77777777" w:rsidR="00204920" w:rsidRPr="00725F25" w:rsidRDefault="00204920" w:rsidP="00204920">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individualno</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pregledavanje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uradaka</w:t>
            </w:r>
            <w:proofErr w:type="spellEnd"/>
            <w:r w:rsidRPr="00725F25">
              <w:rPr>
                <w:rFonts w:ascii="Times New Roman" w:eastAsia="Times New Roman" w:hAnsi="Times New Roman" w:cs="Times New Roman"/>
                <w:sz w:val="24"/>
                <w:szCs w:val="24"/>
              </w:rPr>
              <w:t xml:space="preserve">, </w:t>
            </w:r>
          </w:p>
          <w:p w14:paraId="40B05B06" w14:textId="77777777" w:rsidR="00204920" w:rsidRPr="00725F25" w:rsidRDefault="00204920" w:rsidP="00204920">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praćenje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vrednovanje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učenika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prilikom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različitih</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faza</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izrade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rada</w:t>
            </w:r>
            <w:proofErr w:type="spellEnd"/>
          </w:p>
          <w:p w14:paraId="48A0C02F" w14:textId="77777777" w:rsidR="00204920" w:rsidRPr="00725F25" w:rsidRDefault="00204920" w:rsidP="00204920">
            <w:pPr>
              <w:widowControl w:val="0"/>
              <w:numPr>
                <w:ilvl w:val="0"/>
                <w:numId w:val="39"/>
              </w:numPr>
              <w:spacing w:before="7" w:line="240" w:lineRule="auto"/>
              <w:ind w:right="709"/>
              <w:rPr>
                <w:rFonts w:ascii="Times New Roman" w:eastAsia="Times New Roman" w:hAnsi="Times New Roman" w:cs="Times New Roman"/>
                <w:sz w:val="24"/>
                <w:szCs w:val="24"/>
              </w:rPr>
            </w:pPr>
            <w:proofErr w:type="spellStart"/>
            <w:r w:rsidRPr="00725F25">
              <w:rPr>
                <w:rFonts w:ascii="Times New Roman" w:eastAsia="Times New Roman" w:hAnsi="Times New Roman" w:cs="Times New Roman"/>
                <w:sz w:val="24"/>
                <w:szCs w:val="24"/>
              </w:rPr>
              <w:t>pisane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i</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usmene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provjere</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tijekom</w:t>
            </w:r>
            <w:proofErr w:type="spellEnd"/>
            <w:r w:rsidRPr="00725F25">
              <w:rPr>
                <w:rFonts w:ascii="Times New Roman" w:eastAsia="Times New Roman" w:hAnsi="Times New Roman" w:cs="Times New Roman"/>
                <w:sz w:val="24"/>
                <w:szCs w:val="24"/>
              </w:rPr>
              <w:t xml:space="preserve"> </w:t>
            </w:r>
            <w:proofErr w:type="spellStart"/>
            <w:r w:rsidRPr="00725F25">
              <w:rPr>
                <w:rFonts w:ascii="Times New Roman" w:eastAsia="Times New Roman" w:hAnsi="Times New Roman" w:cs="Times New Roman"/>
                <w:sz w:val="24"/>
                <w:szCs w:val="24"/>
              </w:rPr>
              <w:t>godine</w:t>
            </w:r>
            <w:proofErr w:type="spellEnd"/>
            <w:r w:rsidRPr="00725F25">
              <w:rPr>
                <w:rFonts w:ascii="Times New Roman" w:eastAsia="Times New Roman" w:hAnsi="Times New Roman" w:cs="Times New Roman"/>
                <w:sz w:val="24"/>
                <w:szCs w:val="24"/>
              </w:rPr>
              <w:t xml:space="preserve"> </w:t>
            </w:r>
          </w:p>
          <w:p w14:paraId="59F99E18" w14:textId="77777777" w:rsidR="00204920" w:rsidRPr="00725F25" w:rsidRDefault="00204920" w:rsidP="005A69EE">
            <w:pPr>
              <w:widowControl w:val="0"/>
              <w:spacing w:before="7" w:line="240" w:lineRule="auto"/>
              <w:ind w:left="105" w:right="709" w:firstLine="708"/>
              <w:rPr>
                <w:rFonts w:ascii="Times New Roman" w:eastAsia="Times New Roman" w:hAnsi="Times New Roman" w:cs="Times New Roman"/>
                <w:sz w:val="24"/>
                <w:szCs w:val="24"/>
              </w:rPr>
            </w:pPr>
          </w:p>
        </w:tc>
      </w:tr>
      <w:tr w:rsidR="00204920" w:rsidRPr="00725F25" w14:paraId="2D918929" w14:textId="77777777" w:rsidTr="005A69EE">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326268D" w14:textId="77777777" w:rsidR="00204920" w:rsidRPr="00725F25" w:rsidRDefault="00204920" w:rsidP="005A69EE">
            <w:pPr>
              <w:widowControl w:val="0"/>
              <w:spacing w:after="0" w:line="240" w:lineRule="auto"/>
              <w:ind w:left="110"/>
              <w:rPr>
                <w:rFonts w:ascii="Times New Roman" w:eastAsia="Times New Roman" w:hAnsi="Times New Roman" w:cs="Times New Roman"/>
                <w:b/>
                <w:sz w:val="24"/>
                <w:szCs w:val="24"/>
              </w:rPr>
            </w:pPr>
            <w:proofErr w:type="spellStart"/>
            <w:r w:rsidRPr="00725F25">
              <w:rPr>
                <w:rFonts w:ascii="Times New Roman" w:eastAsia="Times New Roman" w:hAnsi="Times New Roman" w:cs="Times New Roman"/>
                <w:b/>
                <w:sz w:val="24"/>
                <w:szCs w:val="24"/>
              </w:rPr>
              <w:t>Odgovorne</w:t>
            </w:r>
            <w:proofErr w:type="spellEnd"/>
            <w:r w:rsidRPr="00725F25">
              <w:rPr>
                <w:rFonts w:ascii="Times New Roman" w:eastAsia="Times New Roman" w:hAnsi="Times New Roman" w:cs="Times New Roman"/>
                <w:b/>
                <w:sz w:val="24"/>
                <w:szCs w:val="24"/>
              </w:rPr>
              <w:t xml:space="preserve"> </w:t>
            </w:r>
            <w:proofErr w:type="spellStart"/>
            <w:r w:rsidRPr="00725F25">
              <w:rPr>
                <w:rFonts w:ascii="Times New Roman" w:eastAsia="Times New Roman" w:hAnsi="Times New Roman" w:cs="Times New Roman"/>
                <w:b/>
                <w:sz w:val="24"/>
                <w:szCs w:val="24"/>
              </w:rPr>
              <w:t>osobe</w:t>
            </w:r>
            <w:proofErr w:type="spellEnd"/>
            <w:r w:rsidRPr="00725F25">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59A1C1B8" w14:textId="7A0EE7D5" w:rsidR="00204920" w:rsidRPr="00725F25" w:rsidRDefault="00204920" w:rsidP="005A69EE">
            <w:pPr>
              <w:widowControl w:val="0"/>
              <w:spacing w:after="0" w:line="240" w:lineRule="auto"/>
              <w:ind w:left="105" w:firstLine="708"/>
              <w:rPr>
                <w:rFonts w:ascii="Times New Roman" w:eastAsia="Times New Roman" w:hAnsi="Times New Roman" w:cs="Times New Roman"/>
                <w:sz w:val="24"/>
                <w:szCs w:val="24"/>
              </w:rPr>
            </w:pPr>
            <w:r w:rsidRPr="00725F25">
              <w:rPr>
                <w:rFonts w:ascii="Times New Roman" w:eastAsia="Times New Roman" w:hAnsi="Times New Roman" w:cs="Times New Roman"/>
                <w:sz w:val="24"/>
                <w:szCs w:val="24"/>
              </w:rPr>
              <w:t>I</w:t>
            </w:r>
            <w:r w:rsidR="0020690F">
              <w:rPr>
                <w:rFonts w:ascii="Times New Roman" w:eastAsia="Times New Roman" w:hAnsi="Times New Roman" w:cs="Times New Roman"/>
                <w:sz w:val="24"/>
                <w:szCs w:val="24"/>
              </w:rPr>
              <w:t>.</w:t>
            </w:r>
            <w:r w:rsidRPr="00725F25">
              <w:rPr>
                <w:rFonts w:ascii="Times New Roman" w:eastAsia="Times New Roman" w:hAnsi="Times New Roman" w:cs="Times New Roman"/>
                <w:sz w:val="24"/>
                <w:szCs w:val="24"/>
              </w:rPr>
              <w:t xml:space="preserve"> M</w:t>
            </w:r>
            <w:r w:rsidR="0020690F">
              <w:rPr>
                <w:rFonts w:ascii="Times New Roman" w:eastAsia="Times New Roman" w:hAnsi="Times New Roman" w:cs="Times New Roman"/>
                <w:sz w:val="24"/>
                <w:szCs w:val="24"/>
              </w:rPr>
              <w:t>.</w:t>
            </w:r>
          </w:p>
        </w:tc>
      </w:tr>
    </w:tbl>
    <w:p w14:paraId="4347B127" w14:textId="77777777" w:rsidR="00256163" w:rsidRPr="00204920" w:rsidRDefault="00204920" w:rsidP="00204920">
      <w:pPr>
        <w:rPr>
          <w:rFonts w:ascii="Times New Roman" w:eastAsia="Times New Roman" w:hAnsi="Times New Roman" w:cs="Times New Roman"/>
          <w:b/>
          <w:sz w:val="28"/>
          <w:szCs w:val="28"/>
        </w:rPr>
      </w:pPr>
      <w:r w:rsidRPr="00725F25">
        <w:br w:type="page"/>
      </w:r>
    </w:p>
    <w:tbl>
      <w:tblPr>
        <w:tblpPr w:leftFromText="180" w:rightFromText="180" w:bottomFromText="160" w:vertAnchor="text" w:horzAnchor="margin" w:tblpY="-185"/>
        <w:tblW w:w="9360" w:type="dxa"/>
        <w:tblLook w:val="01E0" w:firstRow="1" w:lastRow="1" w:firstColumn="1" w:lastColumn="1" w:noHBand="0" w:noVBand="0"/>
      </w:tblPr>
      <w:tblGrid>
        <w:gridCol w:w="3026"/>
        <w:gridCol w:w="6334"/>
      </w:tblGrid>
      <w:tr w:rsidR="0063157C" w:rsidRPr="00112527" w14:paraId="775B1BAB" w14:textId="77777777" w:rsidTr="00485DEF">
        <w:trPr>
          <w:trHeight w:val="862"/>
        </w:trPr>
        <w:tc>
          <w:tcPr>
            <w:tcW w:w="3026" w:type="dxa"/>
            <w:tcBorders>
              <w:top w:val="single" w:sz="4" w:space="0" w:color="000000"/>
              <w:left w:val="single" w:sz="4" w:space="0" w:color="000000"/>
              <w:bottom w:val="single" w:sz="4" w:space="0" w:color="000000"/>
              <w:right w:val="single" w:sz="4" w:space="0" w:color="000000"/>
            </w:tcBorders>
            <w:shd w:val="clear" w:color="auto" w:fill="auto"/>
            <w:hideMark/>
          </w:tcPr>
          <w:p w14:paraId="3063F50B"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lastRenderedPageBreak/>
              <w:t>NAZIV AKTIVNOSTI, PROGRAMA ILI PROJEKTA</w:t>
            </w:r>
          </w:p>
        </w:tc>
        <w:tc>
          <w:tcPr>
            <w:tcW w:w="6333" w:type="dxa"/>
            <w:tcBorders>
              <w:top w:val="single" w:sz="4" w:space="0" w:color="000000"/>
              <w:left w:val="single" w:sz="4" w:space="0" w:color="000000"/>
              <w:bottom w:val="single" w:sz="4" w:space="0" w:color="000000"/>
              <w:right w:val="single" w:sz="4" w:space="0" w:color="000000"/>
            </w:tcBorders>
            <w:shd w:val="clear" w:color="auto" w:fill="auto"/>
          </w:tcPr>
          <w:p w14:paraId="05BC729A" w14:textId="77777777" w:rsidR="0063157C" w:rsidRPr="00112527" w:rsidRDefault="0063157C" w:rsidP="00112527">
            <w:pPr>
              <w:spacing w:line="360" w:lineRule="auto"/>
              <w:rPr>
                <w:rFonts w:ascii="Times New Roman" w:hAnsi="Times New Roman" w:cs="Times New Roman"/>
                <w:sz w:val="24"/>
                <w:szCs w:val="24"/>
              </w:rPr>
            </w:pPr>
          </w:p>
          <w:p w14:paraId="29853BFD" w14:textId="77777777" w:rsidR="0063157C" w:rsidRPr="00112527" w:rsidRDefault="001E33E2"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A2 Ostala područja/područna fleksibilnost (engleski jezik)</w:t>
            </w:r>
          </w:p>
        </w:tc>
      </w:tr>
      <w:tr w:rsidR="0063157C" w:rsidRPr="00112527" w14:paraId="47107AB7" w14:textId="77777777" w:rsidTr="00485DEF">
        <w:trPr>
          <w:trHeight w:val="554"/>
        </w:trPr>
        <w:tc>
          <w:tcPr>
            <w:tcW w:w="3026" w:type="dxa"/>
            <w:tcBorders>
              <w:top w:val="single" w:sz="4" w:space="0" w:color="000000"/>
              <w:left w:val="single" w:sz="4" w:space="0" w:color="000000"/>
              <w:bottom w:val="single" w:sz="4" w:space="0" w:color="000000"/>
              <w:right w:val="single" w:sz="4" w:space="0" w:color="000000"/>
            </w:tcBorders>
            <w:hideMark/>
          </w:tcPr>
          <w:p w14:paraId="7D416940"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IME I PREZIME VODITELJA/ICE</w:t>
            </w:r>
          </w:p>
        </w:tc>
        <w:tc>
          <w:tcPr>
            <w:tcW w:w="6333" w:type="dxa"/>
            <w:tcBorders>
              <w:top w:val="single" w:sz="4" w:space="0" w:color="000000"/>
              <w:left w:val="single" w:sz="4" w:space="0" w:color="000000"/>
              <w:bottom w:val="single" w:sz="4" w:space="0" w:color="000000"/>
              <w:right w:val="single" w:sz="4" w:space="0" w:color="000000"/>
            </w:tcBorders>
          </w:tcPr>
          <w:p w14:paraId="516FBF73" w14:textId="0DD3E782"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M</w:t>
            </w:r>
            <w:r w:rsidR="0020690F">
              <w:rPr>
                <w:rFonts w:ascii="Times New Roman" w:hAnsi="Times New Roman" w:cs="Times New Roman"/>
                <w:sz w:val="24"/>
                <w:szCs w:val="24"/>
              </w:rPr>
              <w:t>.</w:t>
            </w:r>
            <w:r w:rsidRPr="00112527">
              <w:rPr>
                <w:rFonts w:ascii="Times New Roman" w:hAnsi="Times New Roman" w:cs="Times New Roman"/>
                <w:sz w:val="24"/>
                <w:szCs w:val="24"/>
              </w:rPr>
              <w:t xml:space="preserve"> Z</w:t>
            </w:r>
            <w:r w:rsidR="0020690F">
              <w:rPr>
                <w:rFonts w:ascii="Times New Roman" w:hAnsi="Times New Roman" w:cs="Times New Roman"/>
                <w:sz w:val="24"/>
                <w:szCs w:val="24"/>
              </w:rPr>
              <w:t>.</w:t>
            </w:r>
          </w:p>
        </w:tc>
      </w:tr>
      <w:tr w:rsidR="0063157C" w:rsidRPr="00112527" w14:paraId="464DCC5D" w14:textId="77777777" w:rsidTr="00485DEF">
        <w:trPr>
          <w:trHeight w:val="850"/>
        </w:trPr>
        <w:tc>
          <w:tcPr>
            <w:tcW w:w="3026" w:type="dxa"/>
            <w:tcBorders>
              <w:top w:val="single" w:sz="4" w:space="0" w:color="000000"/>
              <w:left w:val="single" w:sz="4" w:space="0" w:color="000000"/>
              <w:bottom w:val="single" w:sz="4" w:space="0" w:color="000000"/>
              <w:right w:val="single" w:sz="4" w:space="0" w:color="000000"/>
            </w:tcBorders>
            <w:hideMark/>
          </w:tcPr>
          <w:p w14:paraId="5E409373"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NOSITELJI</w:t>
            </w:r>
          </w:p>
        </w:tc>
        <w:tc>
          <w:tcPr>
            <w:tcW w:w="6333" w:type="dxa"/>
            <w:tcBorders>
              <w:top w:val="single" w:sz="4" w:space="0" w:color="000000"/>
              <w:left w:val="single" w:sz="4" w:space="0" w:color="000000"/>
              <w:bottom w:val="single" w:sz="4" w:space="0" w:color="000000"/>
              <w:right w:val="single" w:sz="4" w:space="0" w:color="000000"/>
            </w:tcBorders>
          </w:tcPr>
          <w:p w14:paraId="6E657BDD" w14:textId="77777777" w:rsidR="0063157C" w:rsidRPr="00112527" w:rsidRDefault="001E33E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Učiteljica i učenici 1.-4.razreda</w:t>
            </w:r>
          </w:p>
        </w:tc>
      </w:tr>
      <w:tr w:rsidR="0063157C" w:rsidRPr="00112527" w14:paraId="1639BE37" w14:textId="77777777" w:rsidTr="00485DEF">
        <w:trPr>
          <w:trHeight w:val="929"/>
        </w:trPr>
        <w:tc>
          <w:tcPr>
            <w:tcW w:w="3026" w:type="dxa"/>
            <w:tcBorders>
              <w:top w:val="single" w:sz="4" w:space="0" w:color="000000"/>
              <w:left w:val="single" w:sz="4" w:space="0" w:color="000000"/>
              <w:bottom w:val="single" w:sz="4" w:space="0" w:color="000000"/>
              <w:right w:val="single" w:sz="4" w:space="0" w:color="000000"/>
            </w:tcBorders>
            <w:hideMark/>
          </w:tcPr>
          <w:p w14:paraId="31A5E806"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CILJ</w:t>
            </w:r>
          </w:p>
        </w:tc>
        <w:tc>
          <w:tcPr>
            <w:tcW w:w="6333" w:type="dxa"/>
            <w:tcBorders>
              <w:top w:val="single" w:sz="4" w:space="0" w:color="000000"/>
              <w:left w:val="single" w:sz="4" w:space="0" w:color="000000"/>
              <w:bottom w:val="single" w:sz="4" w:space="0" w:color="000000"/>
              <w:right w:val="single" w:sz="4" w:space="0" w:color="000000"/>
            </w:tcBorders>
          </w:tcPr>
          <w:p w14:paraId="44C2F8A9" w14:textId="77777777" w:rsidR="0063157C" w:rsidRPr="00112527" w:rsidRDefault="0063157C" w:rsidP="00112527">
            <w:pPr>
              <w:spacing w:line="360" w:lineRule="auto"/>
              <w:rPr>
                <w:rFonts w:ascii="Times New Roman" w:hAnsi="Times New Roman" w:cs="Times New Roman"/>
                <w:b/>
                <w:i/>
                <w:sz w:val="24"/>
                <w:szCs w:val="24"/>
              </w:rPr>
            </w:pPr>
            <w:r w:rsidRPr="00112527">
              <w:rPr>
                <w:rFonts w:ascii="Times New Roman" w:hAnsi="Times New Roman" w:cs="Times New Roman"/>
                <w:sz w:val="24"/>
                <w:szCs w:val="24"/>
                <w:lang w:val="pl-PL"/>
              </w:rPr>
              <w:t>Poticati govornu i pisanu komunikaciju na engleskom jeziku. Usvajanje znanja iz područja gramatike i proširivanje istih, te usvajanje drugih sadržaja. Poticanje na samostalnost u radu.</w:t>
            </w:r>
            <w:r w:rsidRPr="00112527">
              <w:rPr>
                <w:rFonts w:ascii="Times New Roman" w:hAnsi="Times New Roman" w:cs="Times New Roman"/>
                <w:sz w:val="24"/>
                <w:szCs w:val="24"/>
              </w:rPr>
              <w:t xml:space="preserve"> Proširiti vokabular, gramatički sadržaj i sadržaje redovne nastave, razviti usmeno i pisano izražavanje na engleskom jeziku.</w:t>
            </w:r>
          </w:p>
          <w:p w14:paraId="06CA3401" w14:textId="77777777" w:rsidR="0063157C" w:rsidRPr="00112527" w:rsidRDefault="0063157C" w:rsidP="00112527">
            <w:pPr>
              <w:spacing w:line="360" w:lineRule="auto"/>
              <w:rPr>
                <w:rFonts w:ascii="Times New Roman" w:hAnsi="Times New Roman" w:cs="Times New Roman"/>
                <w:sz w:val="24"/>
                <w:szCs w:val="24"/>
              </w:rPr>
            </w:pPr>
          </w:p>
        </w:tc>
      </w:tr>
      <w:tr w:rsidR="0063157C" w:rsidRPr="00112527" w14:paraId="7E5079CF" w14:textId="77777777" w:rsidTr="00485DEF">
        <w:trPr>
          <w:trHeight w:val="454"/>
        </w:trPr>
        <w:tc>
          <w:tcPr>
            <w:tcW w:w="3026" w:type="dxa"/>
            <w:tcBorders>
              <w:top w:val="single" w:sz="4" w:space="0" w:color="000000"/>
              <w:left w:val="single" w:sz="4" w:space="0" w:color="000000"/>
              <w:bottom w:val="single" w:sz="4" w:space="0" w:color="000000"/>
              <w:right w:val="single" w:sz="4" w:space="0" w:color="000000"/>
            </w:tcBorders>
            <w:hideMark/>
          </w:tcPr>
          <w:p w14:paraId="40431222"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NAMJENA</w:t>
            </w:r>
          </w:p>
        </w:tc>
        <w:tc>
          <w:tcPr>
            <w:tcW w:w="6333" w:type="dxa"/>
            <w:tcBorders>
              <w:top w:val="single" w:sz="4" w:space="0" w:color="000000"/>
              <w:left w:val="single" w:sz="4" w:space="0" w:color="000000"/>
              <w:bottom w:val="single" w:sz="4" w:space="0" w:color="000000"/>
              <w:right w:val="single" w:sz="4" w:space="0" w:color="000000"/>
            </w:tcBorders>
          </w:tcPr>
          <w:p w14:paraId="681B6722"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lang w:val="pl-PL"/>
              </w:rPr>
              <w:t>Razvoj vještine komuniciranja  i sporazumijevanja na materinjem i stranim jezicima. Razvoj timskog rada pri rješavanju jezično komunikacijskih problema. Produbljivanje znanja i razvijanje zanimanja za učenje stranog jezika, čitati dodatne tekstove. Razvijanje samostalnosti u radu, odgovornost, urednost, sustavnost u usmenom i pismenom izražavanju.</w:t>
            </w:r>
            <w:r w:rsidRPr="00112527">
              <w:rPr>
                <w:rFonts w:ascii="Times New Roman" w:hAnsi="Times New Roman" w:cs="Times New Roman"/>
                <w:sz w:val="24"/>
                <w:szCs w:val="24"/>
              </w:rPr>
              <w:t xml:space="preserve">  Samostalno rješavati složenije zadatke</w:t>
            </w:r>
          </w:p>
        </w:tc>
      </w:tr>
      <w:tr w:rsidR="0063157C" w:rsidRPr="00112527" w14:paraId="1DD00317" w14:textId="77777777" w:rsidTr="00485DEF">
        <w:trPr>
          <w:trHeight w:val="878"/>
        </w:trPr>
        <w:tc>
          <w:tcPr>
            <w:tcW w:w="3026" w:type="dxa"/>
            <w:tcBorders>
              <w:top w:val="single" w:sz="4" w:space="0" w:color="000000"/>
              <w:left w:val="single" w:sz="4" w:space="0" w:color="000000"/>
              <w:bottom w:val="single" w:sz="4" w:space="0" w:color="000000"/>
              <w:right w:val="single" w:sz="4" w:space="0" w:color="000000"/>
            </w:tcBorders>
            <w:hideMark/>
          </w:tcPr>
          <w:p w14:paraId="705E0111"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REALIZACIJE (oblik, sudionici)</w:t>
            </w:r>
          </w:p>
        </w:tc>
        <w:tc>
          <w:tcPr>
            <w:tcW w:w="6333" w:type="dxa"/>
            <w:tcBorders>
              <w:top w:val="single" w:sz="4" w:space="0" w:color="000000"/>
              <w:left w:val="single" w:sz="4" w:space="0" w:color="000000"/>
              <w:bottom w:val="single" w:sz="4" w:space="0" w:color="000000"/>
              <w:right w:val="single" w:sz="4" w:space="0" w:color="000000"/>
            </w:tcBorders>
          </w:tcPr>
          <w:p w14:paraId="615BE794"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A2 potpomognuto učenje</w:t>
            </w:r>
          </w:p>
        </w:tc>
      </w:tr>
      <w:tr w:rsidR="0063157C" w:rsidRPr="00112527" w14:paraId="701BFD3C" w14:textId="77777777" w:rsidTr="00485DEF">
        <w:trPr>
          <w:trHeight w:val="573"/>
        </w:trPr>
        <w:tc>
          <w:tcPr>
            <w:tcW w:w="3026" w:type="dxa"/>
            <w:tcBorders>
              <w:top w:val="single" w:sz="4" w:space="0" w:color="000000"/>
              <w:left w:val="single" w:sz="4" w:space="0" w:color="000000"/>
              <w:bottom w:val="single" w:sz="4" w:space="0" w:color="000000"/>
              <w:right w:val="single" w:sz="4" w:space="0" w:color="000000"/>
            </w:tcBorders>
            <w:hideMark/>
          </w:tcPr>
          <w:p w14:paraId="50135987"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VREMENIK, PLANIRANI BROJ SATI</w:t>
            </w:r>
          </w:p>
        </w:tc>
        <w:tc>
          <w:tcPr>
            <w:tcW w:w="6333" w:type="dxa"/>
            <w:tcBorders>
              <w:top w:val="single" w:sz="4" w:space="0" w:color="000000"/>
              <w:left w:val="single" w:sz="4" w:space="0" w:color="000000"/>
              <w:bottom w:val="single" w:sz="4" w:space="0" w:color="000000"/>
              <w:right w:val="single" w:sz="4" w:space="0" w:color="000000"/>
            </w:tcBorders>
          </w:tcPr>
          <w:p w14:paraId="115E7786"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Tijekom školske godine 2023./2024., </w:t>
            </w:r>
            <w:r w:rsidR="001E33E2" w:rsidRPr="00112527">
              <w:rPr>
                <w:rFonts w:ascii="Times New Roman" w:hAnsi="Times New Roman" w:cs="Times New Roman"/>
                <w:sz w:val="24"/>
                <w:szCs w:val="24"/>
              </w:rPr>
              <w:t xml:space="preserve">2 sata tjedno, 70 sati godišnje </w:t>
            </w:r>
          </w:p>
        </w:tc>
      </w:tr>
      <w:tr w:rsidR="0063157C" w:rsidRPr="00112527" w14:paraId="081ECDF8" w14:textId="77777777" w:rsidTr="00485DEF">
        <w:trPr>
          <w:trHeight w:val="695"/>
        </w:trPr>
        <w:tc>
          <w:tcPr>
            <w:tcW w:w="3026" w:type="dxa"/>
            <w:tcBorders>
              <w:top w:val="single" w:sz="4" w:space="0" w:color="000000"/>
              <w:left w:val="single" w:sz="4" w:space="0" w:color="000000"/>
              <w:bottom w:val="single" w:sz="4" w:space="0" w:color="000000"/>
              <w:right w:val="single" w:sz="4" w:space="0" w:color="000000"/>
            </w:tcBorders>
            <w:hideMark/>
          </w:tcPr>
          <w:p w14:paraId="7CCED16B"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NUŽNI RESURSI </w:t>
            </w:r>
          </w:p>
          <w:p w14:paraId="2544E1FF"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 TROŠKOVNIK</w:t>
            </w:r>
          </w:p>
        </w:tc>
        <w:tc>
          <w:tcPr>
            <w:tcW w:w="6333" w:type="dxa"/>
            <w:tcBorders>
              <w:top w:val="single" w:sz="4" w:space="0" w:color="000000"/>
              <w:left w:val="single" w:sz="4" w:space="0" w:color="000000"/>
              <w:bottom w:val="single" w:sz="4" w:space="0" w:color="000000"/>
              <w:right w:val="single" w:sz="4" w:space="0" w:color="000000"/>
            </w:tcBorders>
          </w:tcPr>
          <w:p w14:paraId="5E9EAB4F"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Udžbenik, radna bilježnica, bilježnica, listići</w:t>
            </w:r>
          </w:p>
        </w:tc>
      </w:tr>
      <w:tr w:rsidR="0063157C" w:rsidRPr="00112527" w14:paraId="52668509" w14:textId="77777777" w:rsidTr="00485DEF">
        <w:trPr>
          <w:trHeight w:val="975"/>
        </w:trPr>
        <w:tc>
          <w:tcPr>
            <w:tcW w:w="3026" w:type="dxa"/>
            <w:tcBorders>
              <w:top w:val="single" w:sz="4" w:space="0" w:color="000000"/>
              <w:left w:val="single" w:sz="4" w:space="0" w:color="000000"/>
              <w:bottom w:val="single" w:sz="4" w:space="0" w:color="000000"/>
              <w:right w:val="single" w:sz="4" w:space="0" w:color="000000"/>
            </w:tcBorders>
            <w:hideMark/>
          </w:tcPr>
          <w:p w14:paraId="20D05586"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NAČIN VREDNOVANJA I KORIŠTENJA </w:t>
            </w:r>
            <w:r w:rsidRPr="00112527">
              <w:rPr>
                <w:rFonts w:ascii="Times New Roman" w:hAnsi="Times New Roman" w:cs="Times New Roman"/>
                <w:b/>
                <w:sz w:val="24"/>
                <w:szCs w:val="24"/>
              </w:rPr>
              <w:lastRenderedPageBreak/>
              <w:t>REZULTATA</w:t>
            </w:r>
          </w:p>
        </w:tc>
        <w:tc>
          <w:tcPr>
            <w:tcW w:w="6333" w:type="dxa"/>
            <w:tcBorders>
              <w:top w:val="single" w:sz="4" w:space="0" w:color="000000"/>
              <w:left w:val="single" w:sz="4" w:space="0" w:color="000000"/>
              <w:bottom w:val="single" w:sz="4" w:space="0" w:color="000000"/>
              <w:right w:val="single" w:sz="4" w:space="0" w:color="000000"/>
            </w:tcBorders>
          </w:tcPr>
          <w:p w14:paraId="736DB285"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Vođenje bilješke o praćenju učenikova napretka u radu. </w:t>
            </w:r>
          </w:p>
        </w:tc>
      </w:tr>
    </w:tbl>
    <w:p w14:paraId="420A99B0" w14:textId="77777777" w:rsidR="0063157C" w:rsidRPr="00112527" w:rsidRDefault="0063157C" w:rsidP="00112527">
      <w:pPr>
        <w:spacing w:line="360" w:lineRule="auto"/>
        <w:rPr>
          <w:rFonts w:ascii="Times New Roman" w:hAnsi="Times New Roman" w:cs="Times New Roman"/>
          <w:sz w:val="24"/>
          <w:szCs w:val="24"/>
        </w:rPr>
      </w:pPr>
    </w:p>
    <w:p w14:paraId="2BB6D299" w14:textId="77777777" w:rsidR="0063157C" w:rsidRPr="00112527" w:rsidRDefault="0063157C" w:rsidP="00112527">
      <w:pPr>
        <w:spacing w:line="360" w:lineRule="auto"/>
        <w:rPr>
          <w:rFonts w:ascii="Times New Roman" w:hAnsi="Times New Roman" w:cs="Times New Roman"/>
          <w:sz w:val="24"/>
          <w:szCs w:val="24"/>
        </w:rPr>
      </w:pPr>
    </w:p>
    <w:p w14:paraId="1FBA135F" w14:textId="77777777" w:rsidR="00256163" w:rsidRPr="00112527" w:rsidRDefault="00256163" w:rsidP="00112527">
      <w:pPr>
        <w:spacing w:line="360" w:lineRule="auto"/>
        <w:rPr>
          <w:rFonts w:ascii="Times New Roman" w:hAnsi="Times New Roman" w:cs="Times New Roman"/>
          <w:sz w:val="24"/>
          <w:szCs w:val="24"/>
        </w:rPr>
      </w:pPr>
    </w:p>
    <w:tbl>
      <w:tblPr>
        <w:tblpPr w:leftFromText="180" w:rightFromText="180" w:bottomFromText="160" w:vertAnchor="text" w:horzAnchor="margin" w:tblpY="-185"/>
        <w:tblW w:w="9360" w:type="dxa"/>
        <w:tblLook w:val="01E0" w:firstRow="1" w:lastRow="1" w:firstColumn="1" w:lastColumn="1" w:noHBand="0" w:noVBand="0"/>
      </w:tblPr>
      <w:tblGrid>
        <w:gridCol w:w="3026"/>
        <w:gridCol w:w="6334"/>
      </w:tblGrid>
      <w:tr w:rsidR="0063157C" w:rsidRPr="00112527" w14:paraId="1414DB9E" w14:textId="77777777" w:rsidTr="00485DEF">
        <w:trPr>
          <w:trHeight w:val="862"/>
        </w:trPr>
        <w:tc>
          <w:tcPr>
            <w:tcW w:w="3026" w:type="dxa"/>
            <w:tcBorders>
              <w:top w:val="single" w:sz="4" w:space="0" w:color="000000"/>
              <w:left w:val="single" w:sz="4" w:space="0" w:color="000000"/>
              <w:bottom w:val="single" w:sz="4" w:space="0" w:color="000000"/>
              <w:right w:val="single" w:sz="4" w:space="0" w:color="000000"/>
            </w:tcBorders>
            <w:shd w:val="clear" w:color="auto" w:fill="auto"/>
            <w:hideMark/>
          </w:tcPr>
          <w:p w14:paraId="4085EA8B"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NAZIV AKTIVNOSTI, PROGRAMA ILI PROJEKTA</w:t>
            </w:r>
          </w:p>
        </w:tc>
        <w:tc>
          <w:tcPr>
            <w:tcW w:w="6333" w:type="dxa"/>
            <w:tcBorders>
              <w:top w:val="single" w:sz="4" w:space="0" w:color="000000"/>
              <w:left w:val="single" w:sz="4" w:space="0" w:color="000000"/>
              <w:bottom w:val="single" w:sz="4" w:space="0" w:color="000000"/>
              <w:right w:val="single" w:sz="4" w:space="0" w:color="000000"/>
            </w:tcBorders>
            <w:shd w:val="clear" w:color="auto" w:fill="auto"/>
          </w:tcPr>
          <w:p w14:paraId="6C83B7D3" w14:textId="77777777" w:rsidR="0063157C" w:rsidRPr="00112527" w:rsidRDefault="0063157C" w:rsidP="00112527">
            <w:pPr>
              <w:spacing w:line="360" w:lineRule="auto"/>
              <w:rPr>
                <w:rFonts w:ascii="Times New Roman" w:hAnsi="Times New Roman" w:cs="Times New Roman"/>
                <w:sz w:val="24"/>
                <w:szCs w:val="24"/>
              </w:rPr>
            </w:pPr>
          </w:p>
          <w:p w14:paraId="143017FC"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A2 Prirodoslovlje, 5</w:t>
            </w:r>
            <w:r w:rsidR="001E33E2" w:rsidRPr="00112527">
              <w:rPr>
                <w:rFonts w:ascii="Times New Roman" w:hAnsi="Times New Roman" w:cs="Times New Roman"/>
                <w:b/>
                <w:sz w:val="24"/>
                <w:szCs w:val="24"/>
              </w:rPr>
              <w:t>.</w:t>
            </w:r>
            <w:r w:rsidRPr="00112527">
              <w:rPr>
                <w:rFonts w:ascii="Times New Roman" w:hAnsi="Times New Roman" w:cs="Times New Roman"/>
                <w:b/>
                <w:sz w:val="24"/>
                <w:szCs w:val="24"/>
              </w:rPr>
              <w:t xml:space="preserve"> razred</w:t>
            </w:r>
          </w:p>
        </w:tc>
      </w:tr>
      <w:tr w:rsidR="0063157C" w:rsidRPr="00112527" w14:paraId="07C41FC0" w14:textId="77777777" w:rsidTr="00485DEF">
        <w:trPr>
          <w:trHeight w:val="554"/>
        </w:trPr>
        <w:tc>
          <w:tcPr>
            <w:tcW w:w="3026" w:type="dxa"/>
            <w:tcBorders>
              <w:top w:val="single" w:sz="4" w:space="0" w:color="000000"/>
              <w:left w:val="single" w:sz="4" w:space="0" w:color="000000"/>
              <w:bottom w:val="single" w:sz="4" w:space="0" w:color="000000"/>
              <w:right w:val="single" w:sz="4" w:space="0" w:color="000000"/>
            </w:tcBorders>
            <w:hideMark/>
          </w:tcPr>
          <w:p w14:paraId="7F39F14B"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IME I PREZIME VODITELJA/ICE</w:t>
            </w:r>
          </w:p>
        </w:tc>
        <w:tc>
          <w:tcPr>
            <w:tcW w:w="6333" w:type="dxa"/>
            <w:tcBorders>
              <w:top w:val="single" w:sz="4" w:space="0" w:color="000000"/>
              <w:left w:val="single" w:sz="4" w:space="0" w:color="000000"/>
              <w:bottom w:val="single" w:sz="4" w:space="0" w:color="000000"/>
              <w:right w:val="single" w:sz="4" w:space="0" w:color="000000"/>
            </w:tcBorders>
          </w:tcPr>
          <w:p w14:paraId="6CEAD396" w14:textId="2E4EBBFA"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M</w:t>
            </w:r>
            <w:r w:rsidR="0020690F">
              <w:rPr>
                <w:rFonts w:ascii="Times New Roman" w:hAnsi="Times New Roman" w:cs="Times New Roman"/>
                <w:sz w:val="24"/>
                <w:szCs w:val="24"/>
              </w:rPr>
              <w:t>.</w:t>
            </w:r>
            <w:r w:rsidRPr="00112527">
              <w:rPr>
                <w:rFonts w:ascii="Times New Roman" w:hAnsi="Times New Roman" w:cs="Times New Roman"/>
                <w:sz w:val="24"/>
                <w:szCs w:val="24"/>
              </w:rPr>
              <w:t xml:space="preserve"> Z</w:t>
            </w:r>
            <w:r w:rsidR="0020690F">
              <w:rPr>
                <w:rFonts w:ascii="Times New Roman" w:hAnsi="Times New Roman" w:cs="Times New Roman"/>
                <w:sz w:val="24"/>
                <w:szCs w:val="24"/>
              </w:rPr>
              <w:t>.</w:t>
            </w:r>
          </w:p>
        </w:tc>
      </w:tr>
      <w:tr w:rsidR="0063157C" w:rsidRPr="00112527" w14:paraId="6D9138B1" w14:textId="77777777" w:rsidTr="00485DEF">
        <w:trPr>
          <w:trHeight w:val="850"/>
        </w:trPr>
        <w:tc>
          <w:tcPr>
            <w:tcW w:w="3026" w:type="dxa"/>
            <w:tcBorders>
              <w:top w:val="single" w:sz="4" w:space="0" w:color="000000"/>
              <w:left w:val="single" w:sz="4" w:space="0" w:color="000000"/>
              <w:bottom w:val="single" w:sz="4" w:space="0" w:color="000000"/>
              <w:right w:val="single" w:sz="4" w:space="0" w:color="000000"/>
            </w:tcBorders>
            <w:hideMark/>
          </w:tcPr>
          <w:p w14:paraId="0A02BEC7"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NOSITELJI</w:t>
            </w:r>
          </w:p>
        </w:tc>
        <w:tc>
          <w:tcPr>
            <w:tcW w:w="6333" w:type="dxa"/>
            <w:tcBorders>
              <w:top w:val="single" w:sz="4" w:space="0" w:color="000000"/>
              <w:left w:val="single" w:sz="4" w:space="0" w:color="000000"/>
              <w:bottom w:val="single" w:sz="4" w:space="0" w:color="000000"/>
              <w:right w:val="single" w:sz="4" w:space="0" w:color="000000"/>
            </w:tcBorders>
          </w:tcPr>
          <w:p w14:paraId="265D8A59"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Učiteljica i učenici </w:t>
            </w:r>
          </w:p>
        </w:tc>
      </w:tr>
      <w:tr w:rsidR="0063157C" w:rsidRPr="00112527" w14:paraId="6B257155" w14:textId="77777777" w:rsidTr="00485DEF">
        <w:trPr>
          <w:trHeight w:val="929"/>
        </w:trPr>
        <w:tc>
          <w:tcPr>
            <w:tcW w:w="3026" w:type="dxa"/>
            <w:tcBorders>
              <w:top w:val="single" w:sz="4" w:space="0" w:color="000000"/>
              <w:left w:val="single" w:sz="4" w:space="0" w:color="000000"/>
              <w:bottom w:val="single" w:sz="4" w:space="0" w:color="000000"/>
              <w:right w:val="single" w:sz="4" w:space="0" w:color="000000"/>
            </w:tcBorders>
            <w:hideMark/>
          </w:tcPr>
          <w:p w14:paraId="7738DFA0"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CILJ</w:t>
            </w:r>
          </w:p>
        </w:tc>
        <w:tc>
          <w:tcPr>
            <w:tcW w:w="6333" w:type="dxa"/>
            <w:tcBorders>
              <w:top w:val="single" w:sz="4" w:space="0" w:color="000000"/>
              <w:left w:val="single" w:sz="4" w:space="0" w:color="000000"/>
              <w:bottom w:val="single" w:sz="4" w:space="0" w:color="000000"/>
              <w:right w:val="single" w:sz="4" w:space="0" w:color="000000"/>
            </w:tcBorders>
          </w:tcPr>
          <w:p w14:paraId="5BE7EABE"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Poticati učenike na rješavanje problema, zaključivanje, raspravu i kritičko prosuđivanje, razvijanje ljubavi prema prirodi, znanosti), uređenje okoliša škole.</w:t>
            </w:r>
          </w:p>
        </w:tc>
      </w:tr>
      <w:tr w:rsidR="0063157C" w:rsidRPr="00112527" w14:paraId="4BA858B5" w14:textId="77777777" w:rsidTr="00485DEF">
        <w:trPr>
          <w:trHeight w:val="454"/>
        </w:trPr>
        <w:tc>
          <w:tcPr>
            <w:tcW w:w="3026" w:type="dxa"/>
            <w:tcBorders>
              <w:top w:val="single" w:sz="4" w:space="0" w:color="000000"/>
              <w:left w:val="single" w:sz="4" w:space="0" w:color="000000"/>
              <w:bottom w:val="single" w:sz="4" w:space="0" w:color="000000"/>
              <w:right w:val="single" w:sz="4" w:space="0" w:color="000000"/>
            </w:tcBorders>
            <w:hideMark/>
          </w:tcPr>
          <w:p w14:paraId="1679C2D1"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NAMJENA</w:t>
            </w:r>
          </w:p>
        </w:tc>
        <w:tc>
          <w:tcPr>
            <w:tcW w:w="6333" w:type="dxa"/>
            <w:tcBorders>
              <w:top w:val="single" w:sz="4" w:space="0" w:color="000000"/>
              <w:left w:val="single" w:sz="4" w:space="0" w:color="000000"/>
              <w:bottom w:val="single" w:sz="4" w:space="0" w:color="000000"/>
              <w:right w:val="single" w:sz="4" w:space="0" w:color="000000"/>
            </w:tcBorders>
          </w:tcPr>
          <w:p w14:paraId="583385FE"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Naučiti se odgovorno  ponašati u prirodi, muzejima, prema životinjama i biljkama, te drugim ljudima.</w:t>
            </w:r>
          </w:p>
        </w:tc>
      </w:tr>
      <w:tr w:rsidR="0063157C" w:rsidRPr="00112527" w14:paraId="6A4BCB42" w14:textId="77777777" w:rsidTr="00485DEF">
        <w:trPr>
          <w:trHeight w:val="878"/>
        </w:trPr>
        <w:tc>
          <w:tcPr>
            <w:tcW w:w="3026" w:type="dxa"/>
            <w:tcBorders>
              <w:top w:val="single" w:sz="4" w:space="0" w:color="000000"/>
              <w:left w:val="single" w:sz="4" w:space="0" w:color="000000"/>
              <w:bottom w:val="single" w:sz="4" w:space="0" w:color="000000"/>
              <w:right w:val="single" w:sz="4" w:space="0" w:color="000000"/>
            </w:tcBorders>
            <w:hideMark/>
          </w:tcPr>
          <w:p w14:paraId="14600620"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REALIZACIJE (oblik, sudionici)</w:t>
            </w:r>
          </w:p>
        </w:tc>
        <w:tc>
          <w:tcPr>
            <w:tcW w:w="6333" w:type="dxa"/>
            <w:tcBorders>
              <w:top w:val="single" w:sz="4" w:space="0" w:color="000000"/>
              <w:left w:val="single" w:sz="4" w:space="0" w:color="000000"/>
              <w:bottom w:val="single" w:sz="4" w:space="0" w:color="000000"/>
              <w:right w:val="single" w:sz="4" w:space="0" w:color="000000"/>
            </w:tcBorders>
          </w:tcPr>
          <w:p w14:paraId="42D7C275"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A2 potpomognuto učenje</w:t>
            </w:r>
          </w:p>
        </w:tc>
      </w:tr>
      <w:tr w:rsidR="0063157C" w:rsidRPr="00112527" w14:paraId="7A5DDB29" w14:textId="77777777" w:rsidTr="00485DEF">
        <w:trPr>
          <w:trHeight w:val="573"/>
        </w:trPr>
        <w:tc>
          <w:tcPr>
            <w:tcW w:w="3026" w:type="dxa"/>
            <w:tcBorders>
              <w:top w:val="single" w:sz="4" w:space="0" w:color="000000"/>
              <w:left w:val="single" w:sz="4" w:space="0" w:color="000000"/>
              <w:bottom w:val="single" w:sz="4" w:space="0" w:color="000000"/>
              <w:right w:val="single" w:sz="4" w:space="0" w:color="000000"/>
            </w:tcBorders>
            <w:hideMark/>
          </w:tcPr>
          <w:p w14:paraId="78C18B20"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VREMENIK, PLANIRANI BROJ SATI</w:t>
            </w:r>
          </w:p>
        </w:tc>
        <w:tc>
          <w:tcPr>
            <w:tcW w:w="6333" w:type="dxa"/>
            <w:tcBorders>
              <w:top w:val="single" w:sz="4" w:space="0" w:color="000000"/>
              <w:left w:val="single" w:sz="4" w:space="0" w:color="000000"/>
              <w:bottom w:val="single" w:sz="4" w:space="0" w:color="000000"/>
              <w:right w:val="single" w:sz="4" w:space="0" w:color="000000"/>
            </w:tcBorders>
          </w:tcPr>
          <w:p w14:paraId="340336E6"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Tijekom školske godine 2023./2024., 1 sat tjedno/ 35 godišnje</w:t>
            </w:r>
          </w:p>
        </w:tc>
      </w:tr>
      <w:tr w:rsidR="0063157C" w:rsidRPr="00112527" w14:paraId="6BD61D65" w14:textId="77777777" w:rsidTr="00485DEF">
        <w:trPr>
          <w:trHeight w:val="695"/>
        </w:trPr>
        <w:tc>
          <w:tcPr>
            <w:tcW w:w="3026" w:type="dxa"/>
            <w:tcBorders>
              <w:top w:val="single" w:sz="4" w:space="0" w:color="000000"/>
              <w:left w:val="single" w:sz="4" w:space="0" w:color="000000"/>
              <w:bottom w:val="single" w:sz="4" w:space="0" w:color="000000"/>
              <w:right w:val="single" w:sz="4" w:space="0" w:color="000000"/>
            </w:tcBorders>
            <w:hideMark/>
          </w:tcPr>
          <w:p w14:paraId="7DADAA47"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NUŽNI RESURSI </w:t>
            </w:r>
          </w:p>
          <w:p w14:paraId="0A6A65B3"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 TROŠKOVNIK</w:t>
            </w:r>
          </w:p>
        </w:tc>
        <w:tc>
          <w:tcPr>
            <w:tcW w:w="6333" w:type="dxa"/>
            <w:tcBorders>
              <w:top w:val="single" w:sz="4" w:space="0" w:color="000000"/>
              <w:left w:val="single" w:sz="4" w:space="0" w:color="000000"/>
              <w:bottom w:val="single" w:sz="4" w:space="0" w:color="000000"/>
              <w:right w:val="single" w:sz="4" w:space="0" w:color="000000"/>
            </w:tcBorders>
          </w:tcPr>
          <w:p w14:paraId="2ECC39E7"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Udžbenik, radna</w:t>
            </w:r>
            <w:r w:rsidR="000254C8" w:rsidRPr="00112527">
              <w:rPr>
                <w:rFonts w:ascii="Times New Roman" w:hAnsi="Times New Roman" w:cs="Times New Roman"/>
                <w:sz w:val="24"/>
                <w:szCs w:val="24"/>
              </w:rPr>
              <w:t xml:space="preserve"> bilježnica, bilježnica</w:t>
            </w:r>
          </w:p>
        </w:tc>
      </w:tr>
      <w:tr w:rsidR="0063157C" w:rsidRPr="00112527" w14:paraId="1C2051B2" w14:textId="77777777" w:rsidTr="00485DEF">
        <w:trPr>
          <w:trHeight w:val="975"/>
        </w:trPr>
        <w:tc>
          <w:tcPr>
            <w:tcW w:w="3026" w:type="dxa"/>
            <w:tcBorders>
              <w:top w:val="single" w:sz="4" w:space="0" w:color="000000"/>
              <w:left w:val="single" w:sz="4" w:space="0" w:color="000000"/>
              <w:bottom w:val="single" w:sz="4" w:space="0" w:color="000000"/>
              <w:right w:val="single" w:sz="4" w:space="0" w:color="000000"/>
            </w:tcBorders>
            <w:hideMark/>
          </w:tcPr>
          <w:p w14:paraId="10329AAA" w14:textId="77777777" w:rsidR="0063157C" w:rsidRPr="00112527" w:rsidRDefault="0063157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VREDNOVANJA I KORIŠTENJA REZULTATA</w:t>
            </w:r>
          </w:p>
        </w:tc>
        <w:tc>
          <w:tcPr>
            <w:tcW w:w="6333" w:type="dxa"/>
            <w:tcBorders>
              <w:top w:val="single" w:sz="4" w:space="0" w:color="000000"/>
              <w:left w:val="single" w:sz="4" w:space="0" w:color="000000"/>
              <w:bottom w:val="single" w:sz="4" w:space="0" w:color="000000"/>
              <w:right w:val="single" w:sz="4" w:space="0" w:color="000000"/>
            </w:tcBorders>
          </w:tcPr>
          <w:p w14:paraId="00641FB0" w14:textId="77777777" w:rsidR="0063157C" w:rsidRPr="00112527" w:rsidRDefault="0063157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Vođenje bilješke o praćenju učenikova napretka u radu. </w:t>
            </w:r>
          </w:p>
        </w:tc>
      </w:tr>
    </w:tbl>
    <w:p w14:paraId="1EEADA55" w14:textId="77777777" w:rsidR="0063157C" w:rsidRPr="00112527" w:rsidRDefault="0063157C" w:rsidP="00112527">
      <w:pPr>
        <w:spacing w:line="360" w:lineRule="auto"/>
        <w:rPr>
          <w:rFonts w:ascii="Times New Roman" w:hAnsi="Times New Roman" w:cs="Times New Roman"/>
          <w:sz w:val="24"/>
          <w:szCs w:val="24"/>
        </w:rPr>
      </w:pPr>
    </w:p>
    <w:p w14:paraId="32C6A760" w14:textId="77777777" w:rsidR="0063157C" w:rsidRPr="00112527" w:rsidRDefault="0063157C" w:rsidP="00112527">
      <w:pPr>
        <w:spacing w:line="360" w:lineRule="auto"/>
        <w:rPr>
          <w:rFonts w:ascii="Times New Roman" w:hAnsi="Times New Roman" w:cs="Times New Roman"/>
          <w:sz w:val="24"/>
          <w:szCs w:val="24"/>
        </w:rPr>
      </w:pPr>
    </w:p>
    <w:p w14:paraId="0A0FE612" w14:textId="77777777" w:rsidR="0063157C" w:rsidRPr="00112527" w:rsidRDefault="0063157C" w:rsidP="00112527">
      <w:pPr>
        <w:spacing w:line="360" w:lineRule="auto"/>
        <w:rPr>
          <w:rFonts w:ascii="Times New Roman" w:hAnsi="Times New Roman" w:cs="Times New Roman"/>
          <w:sz w:val="24"/>
          <w:szCs w:val="24"/>
        </w:rPr>
      </w:pPr>
    </w:p>
    <w:tbl>
      <w:tblPr>
        <w:tblpPr w:leftFromText="180" w:rightFromText="180" w:bottomFromText="160" w:vertAnchor="text" w:horzAnchor="margin" w:tblpY="-185"/>
        <w:tblW w:w="9360" w:type="dxa"/>
        <w:tblLook w:val="01E0" w:firstRow="1" w:lastRow="1" w:firstColumn="1" w:lastColumn="1" w:noHBand="0" w:noVBand="0"/>
      </w:tblPr>
      <w:tblGrid>
        <w:gridCol w:w="3026"/>
        <w:gridCol w:w="6334"/>
      </w:tblGrid>
      <w:tr w:rsidR="00EC2F18" w:rsidRPr="00112527" w14:paraId="26189A22" w14:textId="77777777" w:rsidTr="00485DEF">
        <w:trPr>
          <w:trHeight w:val="862"/>
        </w:trPr>
        <w:tc>
          <w:tcPr>
            <w:tcW w:w="3026" w:type="dxa"/>
            <w:tcBorders>
              <w:top w:val="single" w:sz="4" w:space="0" w:color="000000"/>
              <w:left w:val="single" w:sz="4" w:space="0" w:color="000000"/>
              <w:bottom w:val="single" w:sz="4" w:space="0" w:color="000000"/>
              <w:right w:val="single" w:sz="4" w:space="0" w:color="000000"/>
            </w:tcBorders>
            <w:hideMark/>
          </w:tcPr>
          <w:p w14:paraId="1EF9EC00"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NAZIV AKTIVNOSTI, PROGRAMA ILI PROJEKTA</w:t>
            </w:r>
          </w:p>
        </w:tc>
        <w:tc>
          <w:tcPr>
            <w:tcW w:w="6333" w:type="dxa"/>
            <w:tcBorders>
              <w:top w:val="single" w:sz="4" w:space="0" w:color="000000"/>
              <w:left w:val="single" w:sz="4" w:space="0" w:color="000000"/>
              <w:bottom w:val="single" w:sz="4" w:space="0" w:color="000000"/>
              <w:right w:val="single" w:sz="4" w:space="0" w:color="000000"/>
            </w:tcBorders>
          </w:tcPr>
          <w:p w14:paraId="74DF7CF6" w14:textId="77777777" w:rsidR="00EC2F18" w:rsidRPr="00112527" w:rsidRDefault="00EC2F18" w:rsidP="00112527">
            <w:pPr>
              <w:spacing w:line="360" w:lineRule="auto"/>
              <w:rPr>
                <w:rFonts w:ascii="Times New Roman" w:hAnsi="Times New Roman" w:cs="Times New Roman"/>
                <w:sz w:val="24"/>
                <w:szCs w:val="24"/>
              </w:rPr>
            </w:pPr>
          </w:p>
          <w:p w14:paraId="3CC9D5B7"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A2 Ostala područja/ područna fleksibilnost, 5. i 6. razred</w:t>
            </w:r>
          </w:p>
        </w:tc>
      </w:tr>
      <w:tr w:rsidR="00EC2F18" w:rsidRPr="00112527" w14:paraId="537F6C84" w14:textId="77777777" w:rsidTr="00485DEF">
        <w:trPr>
          <w:trHeight w:val="554"/>
        </w:trPr>
        <w:tc>
          <w:tcPr>
            <w:tcW w:w="3026" w:type="dxa"/>
            <w:tcBorders>
              <w:top w:val="single" w:sz="4" w:space="0" w:color="000000"/>
              <w:left w:val="single" w:sz="4" w:space="0" w:color="000000"/>
              <w:bottom w:val="single" w:sz="4" w:space="0" w:color="000000"/>
              <w:right w:val="single" w:sz="4" w:space="0" w:color="000000"/>
            </w:tcBorders>
            <w:hideMark/>
          </w:tcPr>
          <w:p w14:paraId="18DDDD3A"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IME I PREZIME VODITELJA/ICE</w:t>
            </w:r>
          </w:p>
        </w:tc>
        <w:tc>
          <w:tcPr>
            <w:tcW w:w="6333" w:type="dxa"/>
            <w:tcBorders>
              <w:top w:val="single" w:sz="4" w:space="0" w:color="000000"/>
              <w:left w:val="single" w:sz="4" w:space="0" w:color="000000"/>
              <w:bottom w:val="single" w:sz="4" w:space="0" w:color="000000"/>
              <w:right w:val="single" w:sz="4" w:space="0" w:color="000000"/>
            </w:tcBorders>
            <w:hideMark/>
          </w:tcPr>
          <w:p w14:paraId="127CA981" w14:textId="77B733CD"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M</w:t>
            </w:r>
            <w:r w:rsidR="0020690F">
              <w:rPr>
                <w:rFonts w:ascii="Times New Roman" w:hAnsi="Times New Roman" w:cs="Times New Roman"/>
                <w:sz w:val="24"/>
                <w:szCs w:val="24"/>
              </w:rPr>
              <w:t>.</w:t>
            </w:r>
            <w:r w:rsidRPr="00112527">
              <w:rPr>
                <w:rFonts w:ascii="Times New Roman" w:hAnsi="Times New Roman" w:cs="Times New Roman"/>
                <w:sz w:val="24"/>
                <w:szCs w:val="24"/>
              </w:rPr>
              <w:t xml:space="preserve"> Z</w:t>
            </w:r>
            <w:r w:rsidR="0020690F">
              <w:rPr>
                <w:rFonts w:ascii="Times New Roman" w:hAnsi="Times New Roman" w:cs="Times New Roman"/>
                <w:sz w:val="24"/>
                <w:szCs w:val="24"/>
              </w:rPr>
              <w:t>.</w:t>
            </w:r>
          </w:p>
        </w:tc>
      </w:tr>
      <w:tr w:rsidR="00EC2F18" w:rsidRPr="00112527" w14:paraId="1383E412" w14:textId="77777777" w:rsidTr="00485DEF">
        <w:trPr>
          <w:trHeight w:val="850"/>
        </w:trPr>
        <w:tc>
          <w:tcPr>
            <w:tcW w:w="3026" w:type="dxa"/>
            <w:tcBorders>
              <w:top w:val="single" w:sz="4" w:space="0" w:color="000000"/>
              <w:left w:val="single" w:sz="4" w:space="0" w:color="000000"/>
              <w:bottom w:val="single" w:sz="4" w:space="0" w:color="000000"/>
              <w:right w:val="single" w:sz="4" w:space="0" w:color="000000"/>
            </w:tcBorders>
            <w:hideMark/>
          </w:tcPr>
          <w:p w14:paraId="5A72D5B3" w14:textId="77777777" w:rsidR="00EC2F18" w:rsidRPr="00112527" w:rsidRDefault="001E33E2"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NOSITELJI</w:t>
            </w:r>
          </w:p>
        </w:tc>
        <w:tc>
          <w:tcPr>
            <w:tcW w:w="6333" w:type="dxa"/>
            <w:tcBorders>
              <w:top w:val="single" w:sz="4" w:space="0" w:color="000000"/>
              <w:left w:val="single" w:sz="4" w:space="0" w:color="000000"/>
              <w:bottom w:val="single" w:sz="4" w:space="0" w:color="000000"/>
              <w:right w:val="single" w:sz="4" w:space="0" w:color="000000"/>
            </w:tcBorders>
            <w:hideMark/>
          </w:tcPr>
          <w:p w14:paraId="027D1464" w14:textId="77777777"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Učiteljica i učenici </w:t>
            </w:r>
          </w:p>
        </w:tc>
      </w:tr>
      <w:tr w:rsidR="00EC2F18" w:rsidRPr="00112527" w14:paraId="25668CD3" w14:textId="77777777" w:rsidTr="00485DEF">
        <w:trPr>
          <w:trHeight w:val="929"/>
        </w:trPr>
        <w:tc>
          <w:tcPr>
            <w:tcW w:w="3026" w:type="dxa"/>
            <w:tcBorders>
              <w:top w:val="single" w:sz="4" w:space="0" w:color="000000"/>
              <w:left w:val="single" w:sz="4" w:space="0" w:color="000000"/>
              <w:bottom w:val="single" w:sz="4" w:space="0" w:color="000000"/>
              <w:right w:val="single" w:sz="4" w:space="0" w:color="000000"/>
            </w:tcBorders>
            <w:hideMark/>
          </w:tcPr>
          <w:p w14:paraId="45D152AB"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CILJ</w:t>
            </w:r>
          </w:p>
        </w:tc>
        <w:tc>
          <w:tcPr>
            <w:tcW w:w="6333" w:type="dxa"/>
            <w:tcBorders>
              <w:top w:val="single" w:sz="4" w:space="0" w:color="000000"/>
              <w:left w:val="single" w:sz="4" w:space="0" w:color="000000"/>
              <w:bottom w:val="single" w:sz="4" w:space="0" w:color="000000"/>
              <w:right w:val="single" w:sz="4" w:space="0" w:color="000000"/>
            </w:tcBorders>
          </w:tcPr>
          <w:p w14:paraId="0A5D4995" w14:textId="77777777" w:rsidR="00EC2F18" w:rsidRPr="00112527" w:rsidRDefault="001E33E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w:t>
            </w:r>
            <w:r w:rsidR="00EC2F18" w:rsidRPr="00112527">
              <w:rPr>
                <w:rFonts w:ascii="Times New Roman" w:hAnsi="Times New Roman" w:cs="Times New Roman"/>
                <w:sz w:val="24"/>
                <w:szCs w:val="24"/>
              </w:rPr>
              <w:t>smjerenost na učenje vidljivo kroz  odgojno-obrazovne ishode, razvoj učinkovitih strategija i vještina učenja te unaprjeđenje samostalnosti u radu učenika</w:t>
            </w:r>
            <w:r w:rsidRPr="00112527">
              <w:rPr>
                <w:rFonts w:ascii="Times New Roman" w:hAnsi="Times New Roman" w:cs="Times New Roman"/>
                <w:sz w:val="24"/>
                <w:szCs w:val="24"/>
              </w:rPr>
              <w:t>.</w:t>
            </w:r>
          </w:p>
          <w:p w14:paraId="37DC9C57" w14:textId="77777777" w:rsidR="001E33E2" w:rsidRPr="00112527" w:rsidRDefault="001E33E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lang w:val="pl-PL"/>
              </w:rPr>
              <w:t>Razvoj vještine komuniciranja i sporazumijevanja na stranom jeziku.</w:t>
            </w:r>
          </w:p>
        </w:tc>
      </w:tr>
      <w:tr w:rsidR="00EC2F18" w:rsidRPr="00112527" w14:paraId="50C621BB" w14:textId="77777777" w:rsidTr="00485DEF">
        <w:trPr>
          <w:trHeight w:val="454"/>
        </w:trPr>
        <w:tc>
          <w:tcPr>
            <w:tcW w:w="3026" w:type="dxa"/>
            <w:tcBorders>
              <w:top w:val="single" w:sz="4" w:space="0" w:color="000000"/>
              <w:left w:val="single" w:sz="4" w:space="0" w:color="000000"/>
              <w:bottom w:val="single" w:sz="4" w:space="0" w:color="000000"/>
              <w:right w:val="single" w:sz="4" w:space="0" w:color="000000"/>
            </w:tcBorders>
            <w:hideMark/>
          </w:tcPr>
          <w:p w14:paraId="6A353E9C"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NAMJENA</w:t>
            </w:r>
          </w:p>
        </w:tc>
        <w:tc>
          <w:tcPr>
            <w:tcW w:w="6333" w:type="dxa"/>
            <w:tcBorders>
              <w:top w:val="single" w:sz="4" w:space="0" w:color="000000"/>
              <w:left w:val="single" w:sz="4" w:space="0" w:color="000000"/>
              <w:bottom w:val="single" w:sz="4" w:space="0" w:color="000000"/>
              <w:right w:val="single" w:sz="4" w:space="0" w:color="000000"/>
            </w:tcBorders>
          </w:tcPr>
          <w:p w14:paraId="17AFDD36" w14:textId="77777777"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Ostvarivanje obrazovnih ishoda, suradnja, fleksibilnost u učenju. </w:t>
            </w:r>
          </w:p>
        </w:tc>
      </w:tr>
      <w:tr w:rsidR="00EC2F18" w:rsidRPr="00112527" w14:paraId="31C764F9" w14:textId="77777777" w:rsidTr="00485DEF">
        <w:trPr>
          <w:trHeight w:val="878"/>
        </w:trPr>
        <w:tc>
          <w:tcPr>
            <w:tcW w:w="3026" w:type="dxa"/>
            <w:tcBorders>
              <w:top w:val="single" w:sz="4" w:space="0" w:color="000000"/>
              <w:left w:val="single" w:sz="4" w:space="0" w:color="000000"/>
              <w:bottom w:val="single" w:sz="4" w:space="0" w:color="000000"/>
              <w:right w:val="single" w:sz="4" w:space="0" w:color="000000"/>
            </w:tcBorders>
            <w:hideMark/>
          </w:tcPr>
          <w:p w14:paraId="5C08D6DA"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REALIZACIJE (oblik, sudionici)</w:t>
            </w:r>
          </w:p>
        </w:tc>
        <w:tc>
          <w:tcPr>
            <w:tcW w:w="6333" w:type="dxa"/>
            <w:tcBorders>
              <w:top w:val="single" w:sz="4" w:space="0" w:color="000000"/>
              <w:left w:val="single" w:sz="4" w:space="0" w:color="000000"/>
              <w:bottom w:val="single" w:sz="4" w:space="0" w:color="000000"/>
              <w:right w:val="single" w:sz="4" w:space="0" w:color="000000"/>
            </w:tcBorders>
            <w:hideMark/>
          </w:tcPr>
          <w:p w14:paraId="5A2753D1" w14:textId="77777777"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A2 potpomognuto učenje</w:t>
            </w:r>
          </w:p>
        </w:tc>
      </w:tr>
      <w:tr w:rsidR="00EC2F18" w:rsidRPr="00112527" w14:paraId="10B71AB4" w14:textId="77777777" w:rsidTr="00485DEF">
        <w:trPr>
          <w:trHeight w:val="573"/>
        </w:trPr>
        <w:tc>
          <w:tcPr>
            <w:tcW w:w="3026" w:type="dxa"/>
            <w:tcBorders>
              <w:top w:val="single" w:sz="4" w:space="0" w:color="000000"/>
              <w:left w:val="single" w:sz="4" w:space="0" w:color="000000"/>
              <w:bottom w:val="single" w:sz="4" w:space="0" w:color="000000"/>
              <w:right w:val="single" w:sz="4" w:space="0" w:color="000000"/>
            </w:tcBorders>
            <w:hideMark/>
          </w:tcPr>
          <w:p w14:paraId="49797B73"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VREMENIK, PLANIRANI BROJ SATI</w:t>
            </w:r>
          </w:p>
        </w:tc>
        <w:tc>
          <w:tcPr>
            <w:tcW w:w="6333" w:type="dxa"/>
            <w:tcBorders>
              <w:top w:val="single" w:sz="4" w:space="0" w:color="000000"/>
              <w:left w:val="single" w:sz="4" w:space="0" w:color="000000"/>
              <w:bottom w:val="single" w:sz="4" w:space="0" w:color="000000"/>
              <w:right w:val="single" w:sz="4" w:space="0" w:color="000000"/>
            </w:tcBorders>
            <w:hideMark/>
          </w:tcPr>
          <w:p w14:paraId="5481C032" w14:textId="77777777"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Tijekom školske godine 2023./2024., 2 sata tjedno/ 70 godišnje</w:t>
            </w:r>
          </w:p>
        </w:tc>
      </w:tr>
      <w:tr w:rsidR="00EC2F18" w:rsidRPr="00112527" w14:paraId="77B597CC" w14:textId="77777777" w:rsidTr="00485DEF">
        <w:trPr>
          <w:trHeight w:val="695"/>
        </w:trPr>
        <w:tc>
          <w:tcPr>
            <w:tcW w:w="3026" w:type="dxa"/>
            <w:tcBorders>
              <w:top w:val="single" w:sz="4" w:space="0" w:color="000000"/>
              <w:left w:val="single" w:sz="4" w:space="0" w:color="000000"/>
              <w:bottom w:val="single" w:sz="4" w:space="0" w:color="000000"/>
              <w:right w:val="single" w:sz="4" w:space="0" w:color="000000"/>
            </w:tcBorders>
            <w:hideMark/>
          </w:tcPr>
          <w:p w14:paraId="5B882B61"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NUŽNI RESURSI </w:t>
            </w:r>
          </w:p>
          <w:p w14:paraId="11F506BA"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 TROŠKOVNIK</w:t>
            </w:r>
          </w:p>
        </w:tc>
        <w:tc>
          <w:tcPr>
            <w:tcW w:w="6333" w:type="dxa"/>
            <w:tcBorders>
              <w:top w:val="single" w:sz="4" w:space="0" w:color="000000"/>
              <w:left w:val="single" w:sz="4" w:space="0" w:color="000000"/>
              <w:bottom w:val="single" w:sz="4" w:space="0" w:color="000000"/>
              <w:right w:val="single" w:sz="4" w:space="0" w:color="000000"/>
            </w:tcBorders>
            <w:hideMark/>
          </w:tcPr>
          <w:p w14:paraId="000FC2EC" w14:textId="77777777"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Udžbenik, radna bilježnica, bilježnica</w:t>
            </w:r>
          </w:p>
        </w:tc>
      </w:tr>
      <w:tr w:rsidR="00EC2F18" w:rsidRPr="00112527" w14:paraId="7322ADEC" w14:textId="77777777" w:rsidTr="00485DEF">
        <w:trPr>
          <w:trHeight w:val="975"/>
        </w:trPr>
        <w:tc>
          <w:tcPr>
            <w:tcW w:w="3026" w:type="dxa"/>
            <w:tcBorders>
              <w:top w:val="single" w:sz="4" w:space="0" w:color="000000"/>
              <w:left w:val="single" w:sz="4" w:space="0" w:color="000000"/>
              <w:bottom w:val="single" w:sz="4" w:space="0" w:color="000000"/>
              <w:right w:val="single" w:sz="4" w:space="0" w:color="000000"/>
            </w:tcBorders>
            <w:hideMark/>
          </w:tcPr>
          <w:p w14:paraId="0C8D5291" w14:textId="77777777" w:rsidR="00EC2F18" w:rsidRPr="00112527" w:rsidRDefault="00EC2F18"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VREDNOVANJA I KORIŠTENJA REZULTATA</w:t>
            </w:r>
          </w:p>
        </w:tc>
        <w:tc>
          <w:tcPr>
            <w:tcW w:w="6333" w:type="dxa"/>
            <w:tcBorders>
              <w:top w:val="single" w:sz="4" w:space="0" w:color="000000"/>
              <w:left w:val="single" w:sz="4" w:space="0" w:color="000000"/>
              <w:bottom w:val="single" w:sz="4" w:space="0" w:color="000000"/>
              <w:right w:val="single" w:sz="4" w:space="0" w:color="000000"/>
            </w:tcBorders>
            <w:hideMark/>
          </w:tcPr>
          <w:p w14:paraId="24A543B1" w14:textId="77777777" w:rsidR="00EC2F18" w:rsidRPr="00112527" w:rsidRDefault="00EC2F18"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Vođenje bilješke o praćenju učenikova napretka u radu. </w:t>
            </w:r>
          </w:p>
        </w:tc>
      </w:tr>
    </w:tbl>
    <w:p w14:paraId="147721A9" w14:textId="77777777" w:rsidR="00EC2F18" w:rsidRPr="00112527" w:rsidRDefault="00EC2F18" w:rsidP="00112527">
      <w:pPr>
        <w:spacing w:line="360" w:lineRule="auto"/>
        <w:rPr>
          <w:rFonts w:ascii="Times New Roman" w:hAnsi="Times New Roman" w:cs="Times New Roman"/>
          <w:sz w:val="24"/>
          <w:szCs w:val="24"/>
        </w:rPr>
      </w:pPr>
    </w:p>
    <w:p w14:paraId="39530BAA" w14:textId="77777777" w:rsidR="00EC2F18" w:rsidRPr="00112527" w:rsidRDefault="00EC2F18" w:rsidP="00112527">
      <w:pPr>
        <w:spacing w:line="360" w:lineRule="auto"/>
        <w:rPr>
          <w:rFonts w:ascii="Times New Roman" w:hAnsi="Times New Roman" w:cs="Times New Roman"/>
          <w:sz w:val="24"/>
          <w:szCs w:val="24"/>
        </w:rPr>
      </w:pPr>
    </w:p>
    <w:p w14:paraId="41F3463C" w14:textId="77777777" w:rsidR="00EC2F18" w:rsidRPr="00112527" w:rsidRDefault="00EC2F18" w:rsidP="00112527">
      <w:pPr>
        <w:spacing w:line="360" w:lineRule="auto"/>
        <w:rPr>
          <w:rFonts w:ascii="Times New Roman" w:hAnsi="Times New Roman" w:cs="Times New Roman"/>
          <w:sz w:val="24"/>
          <w:szCs w:val="24"/>
        </w:rPr>
      </w:pPr>
    </w:p>
    <w:p w14:paraId="2CDA3E98" w14:textId="77777777" w:rsidR="00511C21" w:rsidRPr="00112527" w:rsidRDefault="00511C21" w:rsidP="00112527">
      <w:pPr>
        <w:spacing w:after="0"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 </w:t>
      </w:r>
    </w:p>
    <w:tbl>
      <w:tblPr>
        <w:tblpPr w:leftFromText="180" w:rightFromText="180" w:bottomFromText="160" w:vertAnchor="text" w:horzAnchor="margin" w:tblpY="-185"/>
        <w:tblW w:w="9360" w:type="dxa"/>
        <w:tblLook w:val="01E0" w:firstRow="1" w:lastRow="1" w:firstColumn="1" w:lastColumn="1" w:noHBand="0" w:noVBand="0"/>
      </w:tblPr>
      <w:tblGrid>
        <w:gridCol w:w="3026"/>
        <w:gridCol w:w="6334"/>
      </w:tblGrid>
      <w:tr w:rsidR="00511C21" w:rsidRPr="00112527" w14:paraId="6F5CA915" w14:textId="77777777" w:rsidTr="00485DEF">
        <w:trPr>
          <w:trHeight w:val="862"/>
        </w:trPr>
        <w:tc>
          <w:tcPr>
            <w:tcW w:w="3026" w:type="dxa"/>
            <w:tcBorders>
              <w:top w:val="single" w:sz="4" w:space="0" w:color="000000"/>
              <w:left w:val="single" w:sz="4" w:space="0" w:color="000000"/>
              <w:bottom w:val="single" w:sz="4" w:space="0" w:color="000000"/>
              <w:right w:val="single" w:sz="4" w:space="0" w:color="000000"/>
            </w:tcBorders>
            <w:shd w:val="clear" w:color="auto" w:fill="auto"/>
            <w:hideMark/>
          </w:tcPr>
          <w:p w14:paraId="4BA01C0B"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lastRenderedPageBreak/>
              <w:t>NAZIV AKTIVNOSTI, PROGRAMA ILI PROJEKTA</w:t>
            </w:r>
          </w:p>
        </w:tc>
        <w:tc>
          <w:tcPr>
            <w:tcW w:w="6333" w:type="dxa"/>
            <w:tcBorders>
              <w:top w:val="single" w:sz="4" w:space="0" w:color="000000"/>
              <w:left w:val="single" w:sz="4" w:space="0" w:color="000000"/>
              <w:bottom w:val="single" w:sz="4" w:space="0" w:color="000000"/>
              <w:right w:val="single" w:sz="4" w:space="0" w:color="000000"/>
            </w:tcBorders>
            <w:shd w:val="clear" w:color="auto" w:fill="auto"/>
          </w:tcPr>
          <w:p w14:paraId="5860AF21" w14:textId="77777777" w:rsidR="00511C21" w:rsidRPr="00112527" w:rsidRDefault="00511C21" w:rsidP="00112527">
            <w:pPr>
              <w:spacing w:line="360" w:lineRule="auto"/>
              <w:rPr>
                <w:rFonts w:ascii="Times New Roman" w:hAnsi="Times New Roman" w:cs="Times New Roman"/>
                <w:sz w:val="24"/>
                <w:szCs w:val="24"/>
              </w:rPr>
            </w:pPr>
          </w:p>
          <w:p w14:paraId="102B7CBA"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A2 Jezično – komunikacijsko </w:t>
            </w:r>
          </w:p>
        </w:tc>
      </w:tr>
      <w:tr w:rsidR="00511C21" w:rsidRPr="00112527" w14:paraId="4013B201" w14:textId="77777777" w:rsidTr="00485DEF">
        <w:trPr>
          <w:trHeight w:val="554"/>
        </w:trPr>
        <w:tc>
          <w:tcPr>
            <w:tcW w:w="3026" w:type="dxa"/>
            <w:tcBorders>
              <w:top w:val="single" w:sz="4" w:space="0" w:color="000000"/>
              <w:left w:val="single" w:sz="4" w:space="0" w:color="000000"/>
              <w:bottom w:val="single" w:sz="4" w:space="0" w:color="000000"/>
              <w:right w:val="single" w:sz="4" w:space="0" w:color="000000"/>
            </w:tcBorders>
            <w:hideMark/>
          </w:tcPr>
          <w:p w14:paraId="50CF8FB3"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IME I PREZIME VODITELJA/ICE</w:t>
            </w:r>
          </w:p>
        </w:tc>
        <w:tc>
          <w:tcPr>
            <w:tcW w:w="6333" w:type="dxa"/>
            <w:tcBorders>
              <w:top w:val="single" w:sz="4" w:space="0" w:color="000000"/>
              <w:left w:val="single" w:sz="4" w:space="0" w:color="000000"/>
              <w:bottom w:val="single" w:sz="4" w:space="0" w:color="000000"/>
              <w:right w:val="single" w:sz="4" w:space="0" w:color="000000"/>
            </w:tcBorders>
          </w:tcPr>
          <w:p w14:paraId="45C8B6A5" w14:textId="10AD135B"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M</w:t>
            </w:r>
            <w:r w:rsidR="0020690F">
              <w:rPr>
                <w:rFonts w:ascii="Times New Roman" w:hAnsi="Times New Roman" w:cs="Times New Roman"/>
                <w:sz w:val="24"/>
                <w:szCs w:val="24"/>
              </w:rPr>
              <w:t>.</w:t>
            </w:r>
            <w:r w:rsidRPr="00112527">
              <w:rPr>
                <w:rFonts w:ascii="Times New Roman" w:hAnsi="Times New Roman" w:cs="Times New Roman"/>
                <w:sz w:val="24"/>
                <w:szCs w:val="24"/>
              </w:rPr>
              <w:t xml:space="preserve"> Z</w:t>
            </w:r>
            <w:r w:rsidR="0020690F">
              <w:rPr>
                <w:rFonts w:ascii="Times New Roman" w:hAnsi="Times New Roman" w:cs="Times New Roman"/>
                <w:sz w:val="24"/>
                <w:szCs w:val="24"/>
              </w:rPr>
              <w:t>.</w:t>
            </w:r>
          </w:p>
        </w:tc>
      </w:tr>
      <w:tr w:rsidR="00511C21" w:rsidRPr="00112527" w14:paraId="6B30E51D" w14:textId="77777777" w:rsidTr="00485DEF">
        <w:trPr>
          <w:trHeight w:val="850"/>
        </w:trPr>
        <w:tc>
          <w:tcPr>
            <w:tcW w:w="3026" w:type="dxa"/>
            <w:tcBorders>
              <w:top w:val="single" w:sz="4" w:space="0" w:color="000000"/>
              <w:left w:val="single" w:sz="4" w:space="0" w:color="000000"/>
              <w:bottom w:val="single" w:sz="4" w:space="0" w:color="000000"/>
              <w:right w:val="single" w:sz="4" w:space="0" w:color="000000"/>
            </w:tcBorders>
            <w:hideMark/>
          </w:tcPr>
          <w:p w14:paraId="4EA0B6F1"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NOSITELJI</w:t>
            </w:r>
          </w:p>
        </w:tc>
        <w:tc>
          <w:tcPr>
            <w:tcW w:w="6333" w:type="dxa"/>
            <w:tcBorders>
              <w:top w:val="single" w:sz="4" w:space="0" w:color="000000"/>
              <w:left w:val="single" w:sz="4" w:space="0" w:color="000000"/>
              <w:bottom w:val="single" w:sz="4" w:space="0" w:color="000000"/>
              <w:right w:val="single" w:sz="4" w:space="0" w:color="000000"/>
            </w:tcBorders>
          </w:tcPr>
          <w:p w14:paraId="06970895" w14:textId="77777777"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Učiteljica i učenici 5.razreda</w:t>
            </w:r>
          </w:p>
        </w:tc>
      </w:tr>
      <w:tr w:rsidR="00511C21" w:rsidRPr="00112527" w14:paraId="5926555D" w14:textId="77777777" w:rsidTr="00485DEF">
        <w:trPr>
          <w:trHeight w:val="929"/>
        </w:trPr>
        <w:tc>
          <w:tcPr>
            <w:tcW w:w="3026" w:type="dxa"/>
            <w:tcBorders>
              <w:top w:val="single" w:sz="4" w:space="0" w:color="000000"/>
              <w:left w:val="single" w:sz="4" w:space="0" w:color="000000"/>
              <w:bottom w:val="single" w:sz="4" w:space="0" w:color="000000"/>
              <w:right w:val="single" w:sz="4" w:space="0" w:color="000000"/>
            </w:tcBorders>
            <w:hideMark/>
          </w:tcPr>
          <w:p w14:paraId="4DD27116"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CILJ</w:t>
            </w:r>
          </w:p>
        </w:tc>
        <w:tc>
          <w:tcPr>
            <w:tcW w:w="6333" w:type="dxa"/>
            <w:tcBorders>
              <w:top w:val="single" w:sz="4" w:space="0" w:color="000000"/>
              <w:left w:val="single" w:sz="4" w:space="0" w:color="000000"/>
              <w:bottom w:val="single" w:sz="4" w:space="0" w:color="000000"/>
              <w:right w:val="single" w:sz="4" w:space="0" w:color="000000"/>
            </w:tcBorders>
          </w:tcPr>
          <w:p w14:paraId="1D493408" w14:textId="77777777" w:rsidR="00511C21" w:rsidRPr="00112527" w:rsidRDefault="00511C21" w:rsidP="00112527">
            <w:pPr>
              <w:suppressAutoHyphens/>
              <w:spacing w:after="0" w:line="360" w:lineRule="auto"/>
              <w:rPr>
                <w:rFonts w:ascii="Times New Roman" w:hAnsi="Times New Roman" w:cs="Times New Roman"/>
                <w:sz w:val="24"/>
                <w:szCs w:val="24"/>
              </w:rPr>
            </w:pPr>
            <w:r w:rsidRPr="00112527">
              <w:rPr>
                <w:rFonts w:ascii="Times New Roman" w:hAnsi="Times New Roman" w:cs="Times New Roman"/>
                <w:sz w:val="24"/>
                <w:szCs w:val="24"/>
              </w:rPr>
              <w:t>Usvojiti  sadržaje koji nisu usvojeni na redovnom satu, dati potporu i obogatiti učenje hrvatskoga jezika i osposobiti učenike za samostalan rad. Pružiti pomoć učenicima u usvajanju gradivo kako bi mogli pratiti redovite sadržaje, postići bolje rezult</w:t>
            </w:r>
            <w:r w:rsidR="00853696" w:rsidRPr="00112527">
              <w:rPr>
                <w:rFonts w:ascii="Times New Roman" w:hAnsi="Times New Roman" w:cs="Times New Roman"/>
                <w:sz w:val="24"/>
                <w:szCs w:val="24"/>
              </w:rPr>
              <w:t xml:space="preserve">ate, motivaciju i samopouzdanje te </w:t>
            </w:r>
            <w:r w:rsidRPr="00112527">
              <w:rPr>
                <w:rFonts w:ascii="Times New Roman" w:hAnsi="Times New Roman" w:cs="Times New Roman"/>
                <w:sz w:val="24"/>
                <w:szCs w:val="24"/>
              </w:rPr>
              <w:t>vježbom utvrditi već usvojene sadržaje, pisati domaće uratke</w:t>
            </w:r>
            <w:r w:rsidR="00853696" w:rsidRPr="00112527">
              <w:rPr>
                <w:rFonts w:ascii="Times New Roman" w:hAnsi="Times New Roman" w:cs="Times New Roman"/>
                <w:sz w:val="24"/>
                <w:szCs w:val="24"/>
              </w:rPr>
              <w:t>.</w:t>
            </w:r>
          </w:p>
          <w:p w14:paraId="1C5DE4FC" w14:textId="77777777" w:rsidR="00511C21" w:rsidRPr="00112527" w:rsidRDefault="00511C21" w:rsidP="00112527">
            <w:pPr>
              <w:spacing w:line="360" w:lineRule="auto"/>
              <w:rPr>
                <w:rFonts w:ascii="Times New Roman" w:hAnsi="Times New Roman" w:cs="Times New Roman"/>
                <w:sz w:val="24"/>
                <w:szCs w:val="24"/>
              </w:rPr>
            </w:pPr>
          </w:p>
        </w:tc>
      </w:tr>
      <w:tr w:rsidR="00511C21" w:rsidRPr="00112527" w14:paraId="639E9EB2" w14:textId="77777777" w:rsidTr="00485DEF">
        <w:trPr>
          <w:trHeight w:val="454"/>
        </w:trPr>
        <w:tc>
          <w:tcPr>
            <w:tcW w:w="3026" w:type="dxa"/>
            <w:tcBorders>
              <w:top w:val="single" w:sz="4" w:space="0" w:color="000000"/>
              <w:left w:val="single" w:sz="4" w:space="0" w:color="000000"/>
              <w:bottom w:val="single" w:sz="4" w:space="0" w:color="000000"/>
              <w:right w:val="single" w:sz="4" w:space="0" w:color="000000"/>
            </w:tcBorders>
            <w:hideMark/>
          </w:tcPr>
          <w:p w14:paraId="2EA5A502"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NAMJENA</w:t>
            </w:r>
          </w:p>
        </w:tc>
        <w:tc>
          <w:tcPr>
            <w:tcW w:w="6333" w:type="dxa"/>
            <w:tcBorders>
              <w:top w:val="single" w:sz="4" w:space="0" w:color="000000"/>
              <w:left w:val="single" w:sz="4" w:space="0" w:color="000000"/>
              <w:bottom w:val="single" w:sz="4" w:space="0" w:color="000000"/>
              <w:right w:val="single" w:sz="4" w:space="0" w:color="000000"/>
            </w:tcBorders>
          </w:tcPr>
          <w:p w14:paraId="23B7F780" w14:textId="77777777"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Uspješno savladavanje nastavnih sadržaja hrvatskoga jezika kako bi se učenicima olakšalo daljnje praćenje nastave i usvajanje novoga gradiva koje se nadovezuje na prethodno obrađeno gradivo. Pisanje domaćih uradaka.</w:t>
            </w:r>
          </w:p>
        </w:tc>
      </w:tr>
      <w:tr w:rsidR="00511C21" w:rsidRPr="00112527" w14:paraId="18D2D126" w14:textId="77777777" w:rsidTr="00485DEF">
        <w:trPr>
          <w:trHeight w:val="878"/>
        </w:trPr>
        <w:tc>
          <w:tcPr>
            <w:tcW w:w="3026" w:type="dxa"/>
            <w:tcBorders>
              <w:top w:val="single" w:sz="4" w:space="0" w:color="000000"/>
              <w:left w:val="single" w:sz="4" w:space="0" w:color="000000"/>
              <w:bottom w:val="single" w:sz="4" w:space="0" w:color="000000"/>
              <w:right w:val="single" w:sz="4" w:space="0" w:color="000000"/>
            </w:tcBorders>
            <w:hideMark/>
          </w:tcPr>
          <w:p w14:paraId="573B1184"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REALIZACIJE (oblik, sudionici)</w:t>
            </w:r>
          </w:p>
        </w:tc>
        <w:tc>
          <w:tcPr>
            <w:tcW w:w="6333" w:type="dxa"/>
            <w:tcBorders>
              <w:top w:val="single" w:sz="4" w:space="0" w:color="000000"/>
              <w:left w:val="single" w:sz="4" w:space="0" w:color="000000"/>
              <w:bottom w:val="single" w:sz="4" w:space="0" w:color="000000"/>
              <w:right w:val="single" w:sz="4" w:space="0" w:color="000000"/>
            </w:tcBorders>
          </w:tcPr>
          <w:p w14:paraId="101BE2A7" w14:textId="77777777"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A2 potpomognuto učenje</w:t>
            </w:r>
          </w:p>
        </w:tc>
      </w:tr>
      <w:tr w:rsidR="00511C21" w:rsidRPr="00112527" w14:paraId="1A9AC037" w14:textId="77777777" w:rsidTr="00485DEF">
        <w:trPr>
          <w:trHeight w:val="573"/>
        </w:trPr>
        <w:tc>
          <w:tcPr>
            <w:tcW w:w="3026" w:type="dxa"/>
            <w:tcBorders>
              <w:top w:val="single" w:sz="4" w:space="0" w:color="000000"/>
              <w:left w:val="single" w:sz="4" w:space="0" w:color="000000"/>
              <w:bottom w:val="single" w:sz="4" w:space="0" w:color="000000"/>
              <w:right w:val="single" w:sz="4" w:space="0" w:color="000000"/>
            </w:tcBorders>
            <w:hideMark/>
          </w:tcPr>
          <w:p w14:paraId="6AAE6649"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VREMENIK, PLANIRANI BROJ SATI</w:t>
            </w:r>
          </w:p>
        </w:tc>
        <w:tc>
          <w:tcPr>
            <w:tcW w:w="6333" w:type="dxa"/>
            <w:tcBorders>
              <w:top w:val="single" w:sz="4" w:space="0" w:color="000000"/>
              <w:left w:val="single" w:sz="4" w:space="0" w:color="000000"/>
              <w:bottom w:val="single" w:sz="4" w:space="0" w:color="000000"/>
              <w:right w:val="single" w:sz="4" w:space="0" w:color="000000"/>
            </w:tcBorders>
          </w:tcPr>
          <w:p w14:paraId="3F96E34C" w14:textId="77777777"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Tijekom školske godine 2023./2024., </w:t>
            </w:r>
            <w:r w:rsidR="00853696" w:rsidRPr="00112527">
              <w:rPr>
                <w:rFonts w:ascii="Times New Roman" w:hAnsi="Times New Roman" w:cs="Times New Roman"/>
                <w:sz w:val="24"/>
                <w:szCs w:val="24"/>
              </w:rPr>
              <w:t xml:space="preserve">1 sat tjedno, 35 </w:t>
            </w:r>
            <w:r w:rsidRPr="00112527">
              <w:rPr>
                <w:rFonts w:ascii="Times New Roman" w:hAnsi="Times New Roman" w:cs="Times New Roman"/>
                <w:sz w:val="24"/>
                <w:szCs w:val="24"/>
              </w:rPr>
              <w:t xml:space="preserve">sati godišnje </w:t>
            </w:r>
          </w:p>
        </w:tc>
      </w:tr>
      <w:tr w:rsidR="00511C21" w:rsidRPr="00112527" w14:paraId="37BFFA98" w14:textId="77777777" w:rsidTr="00485DEF">
        <w:trPr>
          <w:trHeight w:val="695"/>
        </w:trPr>
        <w:tc>
          <w:tcPr>
            <w:tcW w:w="3026" w:type="dxa"/>
            <w:tcBorders>
              <w:top w:val="single" w:sz="4" w:space="0" w:color="000000"/>
              <w:left w:val="single" w:sz="4" w:space="0" w:color="000000"/>
              <w:bottom w:val="single" w:sz="4" w:space="0" w:color="000000"/>
              <w:right w:val="single" w:sz="4" w:space="0" w:color="000000"/>
            </w:tcBorders>
            <w:hideMark/>
          </w:tcPr>
          <w:p w14:paraId="3DCCBD25"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NUŽNI RESURSI </w:t>
            </w:r>
          </w:p>
          <w:p w14:paraId="72811300"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 TROŠKOVNIK</w:t>
            </w:r>
          </w:p>
        </w:tc>
        <w:tc>
          <w:tcPr>
            <w:tcW w:w="6333" w:type="dxa"/>
            <w:tcBorders>
              <w:top w:val="single" w:sz="4" w:space="0" w:color="000000"/>
              <w:left w:val="single" w:sz="4" w:space="0" w:color="000000"/>
              <w:bottom w:val="single" w:sz="4" w:space="0" w:color="000000"/>
              <w:right w:val="single" w:sz="4" w:space="0" w:color="000000"/>
            </w:tcBorders>
          </w:tcPr>
          <w:p w14:paraId="5CC2C9AE" w14:textId="77777777"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Udžbenik, radna</w:t>
            </w:r>
            <w:r w:rsidR="00853696" w:rsidRPr="00112527">
              <w:rPr>
                <w:rFonts w:ascii="Times New Roman" w:hAnsi="Times New Roman" w:cs="Times New Roman"/>
                <w:sz w:val="24"/>
                <w:szCs w:val="24"/>
              </w:rPr>
              <w:t xml:space="preserve"> bilježnica, bilježnica</w:t>
            </w:r>
          </w:p>
        </w:tc>
      </w:tr>
      <w:tr w:rsidR="00511C21" w:rsidRPr="00112527" w14:paraId="76B9D4F7" w14:textId="77777777" w:rsidTr="00485DEF">
        <w:trPr>
          <w:trHeight w:val="975"/>
        </w:trPr>
        <w:tc>
          <w:tcPr>
            <w:tcW w:w="3026" w:type="dxa"/>
            <w:tcBorders>
              <w:top w:val="single" w:sz="4" w:space="0" w:color="000000"/>
              <w:left w:val="single" w:sz="4" w:space="0" w:color="000000"/>
              <w:bottom w:val="single" w:sz="4" w:space="0" w:color="000000"/>
              <w:right w:val="single" w:sz="4" w:space="0" w:color="000000"/>
            </w:tcBorders>
            <w:hideMark/>
          </w:tcPr>
          <w:p w14:paraId="5AFD5FA6" w14:textId="77777777" w:rsidR="00511C21" w:rsidRPr="00112527" w:rsidRDefault="00511C21"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VREDNOVANJA I KORIŠTENJA REZULTATA</w:t>
            </w:r>
          </w:p>
        </w:tc>
        <w:tc>
          <w:tcPr>
            <w:tcW w:w="6333" w:type="dxa"/>
            <w:tcBorders>
              <w:top w:val="single" w:sz="4" w:space="0" w:color="000000"/>
              <w:left w:val="single" w:sz="4" w:space="0" w:color="000000"/>
              <w:bottom w:val="single" w:sz="4" w:space="0" w:color="000000"/>
              <w:right w:val="single" w:sz="4" w:space="0" w:color="000000"/>
            </w:tcBorders>
          </w:tcPr>
          <w:p w14:paraId="454B599E" w14:textId="77777777" w:rsidR="00511C21" w:rsidRPr="00112527" w:rsidRDefault="00511C21"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Vođenje bilješke o praćenju učenikova napretka u radu. </w:t>
            </w:r>
          </w:p>
        </w:tc>
      </w:tr>
    </w:tbl>
    <w:p w14:paraId="522C0E60" w14:textId="77777777" w:rsidR="00EC2F18" w:rsidRPr="00112527" w:rsidRDefault="00EC2F18" w:rsidP="00112527">
      <w:pPr>
        <w:spacing w:line="360" w:lineRule="auto"/>
        <w:rPr>
          <w:rFonts w:ascii="Times New Roman" w:hAnsi="Times New Roman" w:cs="Times New Roman"/>
          <w:sz w:val="24"/>
          <w:szCs w:val="24"/>
        </w:rPr>
      </w:pPr>
    </w:p>
    <w:p w14:paraId="7F306272" w14:textId="77777777" w:rsidR="00EC2F18" w:rsidRPr="00112527" w:rsidRDefault="00EC2F18"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2162"/>
        <w:gridCol w:w="1799"/>
        <w:gridCol w:w="3016"/>
        <w:gridCol w:w="1662"/>
      </w:tblGrid>
      <w:tr w:rsidR="00EC2F18" w:rsidRPr="00112527" w14:paraId="1B6238AB" w14:textId="77777777" w:rsidTr="00485DEF">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7E3DACFE"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1F227699"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082C9BD5"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1701" w:type="dxa"/>
            <w:tcBorders>
              <w:top w:val="single" w:sz="6" w:space="0" w:color="000000"/>
              <w:bottom w:val="single" w:sz="6" w:space="0" w:color="000000"/>
              <w:right w:val="single" w:sz="6" w:space="0" w:color="000000"/>
            </w:tcBorders>
            <w:shd w:val="clear" w:color="auto" w:fill="auto"/>
          </w:tcPr>
          <w:p w14:paraId="32630276"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EC2F18" w:rsidRPr="00112527" w14:paraId="7F799DF6" w14:textId="77777777" w:rsidTr="00485DEF">
        <w:tc>
          <w:tcPr>
            <w:tcW w:w="1976" w:type="dxa"/>
            <w:tcBorders>
              <w:left w:val="single" w:sz="6" w:space="0" w:color="000000"/>
              <w:bottom w:val="single" w:sz="6" w:space="0" w:color="000000"/>
              <w:right w:val="single" w:sz="6" w:space="0" w:color="000000"/>
            </w:tcBorders>
            <w:shd w:val="clear" w:color="auto" w:fill="auto"/>
          </w:tcPr>
          <w:p w14:paraId="2224BCC2" w14:textId="77777777" w:rsidR="00EC2F18" w:rsidRPr="00112527" w:rsidRDefault="00EC2F18"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A2 PRIRODOSLOVNO</w:t>
            </w:r>
          </w:p>
          <w:p w14:paraId="766A20A3" w14:textId="77777777" w:rsidR="00EC2F18" w:rsidRPr="00112527" w:rsidRDefault="00EC2F18"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PODRUČJE </w:t>
            </w:r>
          </w:p>
          <w:p w14:paraId="6072F5F7" w14:textId="77777777" w:rsidR="00EC2F18" w:rsidRPr="00112527" w:rsidRDefault="00EC2F18"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(6.razred)</w:t>
            </w:r>
          </w:p>
        </w:tc>
        <w:tc>
          <w:tcPr>
            <w:tcW w:w="1843" w:type="dxa"/>
            <w:tcBorders>
              <w:bottom w:val="single" w:sz="6" w:space="0" w:color="000000"/>
              <w:right w:val="single" w:sz="6" w:space="0" w:color="000000"/>
            </w:tcBorders>
            <w:shd w:val="clear" w:color="auto" w:fill="auto"/>
          </w:tcPr>
          <w:p w14:paraId="3552DC2C"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r w:rsidRPr="00112527">
              <w:rPr>
                <w:rFonts w:ascii="Times New Roman" w:eastAsia="Times New Roman" w:hAnsi="Times New Roman" w:cs="Times New Roman"/>
                <w:sz w:val="24"/>
                <w:szCs w:val="24"/>
                <w:lang w:eastAsia="hr-HR"/>
              </w:rPr>
              <w:t> 5</w:t>
            </w:r>
          </w:p>
        </w:tc>
        <w:tc>
          <w:tcPr>
            <w:tcW w:w="3118" w:type="dxa"/>
            <w:tcBorders>
              <w:bottom w:val="single" w:sz="6" w:space="0" w:color="000000"/>
              <w:right w:val="single" w:sz="6" w:space="0" w:color="000000"/>
            </w:tcBorders>
            <w:shd w:val="clear" w:color="auto" w:fill="auto"/>
          </w:tcPr>
          <w:p w14:paraId="46D55CD9" w14:textId="1E5F20E1"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A</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S</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p>
        </w:tc>
        <w:tc>
          <w:tcPr>
            <w:tcW w:w="1701" w:type="dxa"/>
            <w:tcBorders>
              <w:bottom w:val="single" w:sz="6" w:space="0" w:color="000000"/>
              <w:right w:val="single" w:sz="6" w:space="0" w:color="000000"/>
            </w:tcBorders>
            <w:shd w:val="clear" w:color="auto" w:fill="auto"/>
          </w:tcPr>
          <w:p w14:paraId="0257DB02"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1 sat tjedno/ 35 sati godišnje </w:t>
            </w:r>
          </w:p>
        </w:tc>
      </w:tr>
      <w:tr w:rsidR="00EC2F18" w:rsidRPr="00112527" w14:paraId="6848223B"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77ADD616"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p>
          <w:p w14:paraId="62FAF42A" w14:textId="77777777" w:rsidR="00EC2F18" w:rsidRPr="00112527" w:rsidRDefault="00EC2F18" w:rsidP="00112527">
            <w:pPr>
              <w:pStyle w:val="box459474"/>
              <w:shd w:val="clear" w:color="auto" w:fill="FFFFFF"/>
              <w:spacing w:before="0" w:beforeAutospacing="0" w:after="48" w:afterAutospacing="0" w:line="360" w:lineRule="auto"/>
              <w:ind w:firstLine="408"/>
              <w:textAlignment w:val="baseline"/>
              <w:rPr>
                <w:color w:val="231F20"/>
              </w:rPr>
            </w:pPr>
            <w:r w:rsidRPr="00112527">
              <w:t xml:space="preserve"> - </w:t>
            </w:r>
            <w:r w:rsidRPr="00112527">
              <w:rPr>
                <w:color w:val="231F20"/>
              </w:rPr>
              <w:t xml:space="preserve"> spoznati važnost identiteta u globaliziranom društvu te djelovati na očuvanju i             promicanju lokalnoga, regionalnog i nacionalnog identiteta, uz poštovanje različitosti</w:t>
            </w:r>
          </w:p>
          <w:p w14:paraId="5075D7EF" w14:textId="77777777" w:rsidR="00EC2F18" w:rsidRPr="00112527" w:rsidRDefault="00EC2F18" w:rsidP="00112527">
            <w:pPr>
              <w:pStyle w:val="box459474"/>
              <w:shd w:val="clear" w:color="auto" w:fill="FFFFFF"/>
              <w:spacing w:before="0" w:beforeAutospacing="0" w:after="48" w:afterAutospacing="0" w:line="360" w:lineRule="auto"/>
              <w:ind w:firstLine="408"/>
              <w:textAlignment w:val="baseline"/>
              <w:rPr>
                <w:color w:val="231F20"/>
              </w:rPr>
            </w:pPr>
            <w:r w:rsidRPr="00112527">
              <w:rPr>
                <w:color w:val="231F20"/>
              </w:rPr>
              <w:t xml:space="preserve">- koristiti se geografskom pismenošću, logičkim mišljenjem, jezično-komunikacijskim i socijalnim vještinama za kritičko promišljanje o prostornim problemima radi pronalaženja kreativnih i inovativnih rješenja u svakodnevnome životu i za cjeloživotno učenje </w:t>
            </w:r>
            <w:r w:rsidRPr="00112527">
              <w:t xml:space="preserve"> </w:t>
            </w:r>
          </w:p>
          <w:p w14:paraId="53E9BC25" w14:textId="77777777" w:rsidR="00EC2F18" w:rsidRPr="00112527" w:rsidRDefault="00EC2F18" w:rsidP="00112527">
            <w:pPr>
              <w:pStyle w:val="box459475"/>
              <w:shd w:val="clear" w:color="auto" w:fill="FFFFFF"/>
              <w:spacing w:before="0" w:beforeAutospacing="0" w:after="48" w:afterAutospacing="0" w:line="360" w:lineRule="auto"/>
              <w:ind w:firstLine="408"/>
              <w:textAlignment w:val="baseline"/>
              <w:rPr>
                <w:color w:val="231F20"/>
              </w:rPr>
            </w:pPr>
            <w:r w:rsidRPr="00112527">
              <w:rPr>
                <w:color w:val="231F20"/>
              </w:rPr>
              <w:t>– poticati znatiželju i zanimanje za znanost i istraživanje prirode</w:t>
            </w:r>
          </w:p>
          <w:p w14:paraId="48E3CCDB" w14:textId="77777777" w:rsidR="00EC2F18" w:rsidRPr="00112527" w:rsidRDefault="00EC2F18" w:rsidP="00112527">
            <w:pPr>
              <w:pStyle w:val="box459475"/>
              <w:shd w:val="clear" w:color="auto" w:fill="FFFFFF"/>
              <w:spacing w:before="0" w:beforeAutospacing="0" w:after="48" w:afterAutospacing="0" w:line="360" w:lineRule="auto"/>
              <w:ind w:firstLine="408"/>
              <w:textAlignment w:val="baseline"/>
              <w:rPr>
                <w:color w:val="231F20"/>
              </w:rPr>
            </w:pPr>
            <w:r w:rsidRPr="00112527">
              <w:rPr>
                <w:color w:val="231F20"/>
              </w:rPr>
              <w:t>– usvajati osnovne prirodoslovne koncepte na primjerima iz svakodnevnog života</w:t>
            </w:r>
          </w:p>
          <w:p w14:paraId="6636B93C" w14:textId="77777777" w:rsidR="00EC2F18" w:rsidRPr="00112527" w:rsidRDefault="00EC2F18" w:rsidP="00112527">
            <w:pPr>
              <w:pStyle w:val="box459475"/>
              <w:shd w:val="clear" w:color="auto" w:fill="FFFFFF"/>
              <w:spacing w:before="0" w:beforeAutospacing="0" w:after="48" w:afterAutospacing="0" w:line="360" w:lineRule="auto"/>
              <w:ind w:firstLine="408"/>
              <w:textAlignment w:val="baseline"/>
              <w:rPr>
                <w:color w:val="231F20"/>
              </w:rPr>
            </w:pPr>
            <w:r w:rsidRPr="00112527">
              <w:rPr>
                <w:color w:val="231F20"/>
              </w:rPr>
              <w:t>– razvijati prirodoslovnu pismenost i poticati logičko, kritičko i kreativno mišljenje</w:t>
            </w:r>
          </w:p>
          <w:p w14:paraId="5C6D1E2B" w14:textId="77777777" w:rsidR="00EC2F18" w:rsidRPr="00112527" w:rsidRDefault="00EC2F18" w:rsidP="00112527">
            <w:pPr>
              <w:pStyle w:val="box459475"/>
              <w:shd w:val="clear" w:color="auto" w:fill="FFFFFF"/>
              <w:spacing w:before="0" w:beforeAutospacing="0" w:after="48" w:afterAutospacing="0" w:line="360" w:lineRule="auto"/>
              <w:ind w:firstLine="408"/>
              <w:textAlignment w:val="baseline"/>
              <w:rPr>
                <w:color w:val="231F20"/>
              </w:rPr>
            </w:pPr>
            <w:r w:rsidRPr="00112527">
              <w:rPr>
                <w:color w:val="231F20"/>
              </w:rPr>
              <w:t>– razvijati vještine potrebne za izvođenje praktičnih i istraživačkih radova</w:t>
            </w:r>
          </w:p>
          <w:p w14:paraId="612B3C9F" w14:textId="77777777" w:rsidR="00EC2F18" w:rsidRPr="00112527" w:rsidRDefault="00EC2F18" w:rsidP="00112527">
            <w:pPr>
              <w:pStyle w:val="box459475"/>
              <w:shd w:val="clear" w:color="auto" w:fill="FFFFFF"/>
              <w:spacing w:before="0" w:beforeAutospacing="0" w:after="48" w:afterAutospacing="0" w:line="360" w:lineRule="auto"/>
              <w:ind w:firstLine="408"/>
              <w:textAlignment w:val="baseline"/>
              <w:rPr>
                <w:color w:val="231F20"/>
              </w:rPr>
            </w:pPr>
            <w:r w:rsidRPr="00112527">
              <w:rPr>
                <w:color w:val="231F20"/>
              </w:rPr>
              <w:t>– oblikovati pozitivan stav o sebi i svijetu oko sebe uz razvijanje odgovornosti za vlastite postupke</w:t>
            </w:r>
          </w:p>
          <w:p w14:paraId="52C19A45"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p>
        </w:tc>
      </w:tr>
      <w:tr w:rsidR="00EC2F18" w:rsidRPr="00112527" w14:paraId="26082F83"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3256111E" w14:textId="77777777" w:rsidR="00EC2F18" w:rsidRPr="00112527" w:rsidRDefault="00EC2F18"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Obrazloženje cilja:</w:t>
            </w:r>
          </w:p>
          <w:p w14:paraId="2ADB8404"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p>
          <w:p w14:paraId="4264584F"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znati primijeniti  stečena znanja u svakodnevnom životu  </w:t>
            </w:r>
          </w:p>
          <w:p w14:paraId="1E9C93C9"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kreativnu sposobnost učenika i poticati istraživački rad</w:t>
            </w:r>
          </w:p>
          <w:p w14:paraId="77DE4BA0" w14:textId="77777777" w:rsidR="00EC2F18" w:rsidRPr="00112527" w:rsidRDefault="00EC2F18"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prijateljske odnose i poticati međusobnu suradnju u radu                                                                        * jačati samopouzdanje i samodisciplinu kao preduvjete uspjeha u radu i životu</w:t>
            </w:r>
          </w:p>
        </w:tc>
      </w:tr>
      <w:tr w:rsidR="00EC2F18" w:rsidRPr="00112527" w14:paraId="0F43365E"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23138E22" w14:textId="77777777" w:rsidR="00EC2F18" w:rsidRPr="00112527" w:rsidRDefault="00EC2F18" w:rsidP="00112527">
            <w:pPr>
              <w:spacing w:line="360" w:lineRule="auto"/>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p>
          <w:p w14:paraId="40406426" w14:textId="77777777" w:rsidR="00EC2F18" w:rsidRPr="00112527" w:rsidRDefault="00EC2F1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GEO OŠ B.6.5. Učenik opisuje atmosferu i vrijeme, objašnjava najvažnije klimatske elemente, prikuplja i analizira podatke o vremenu te obrazlaže važnost vremenske prognoze.</w:t>
            </w:r>
          </w:p>
          <w:p w14:paraId="014EEFAF" w14:textId="77777777" w:rsidR="00EC2F18" w:rsidRPr="00112527" w:rsidRDefault="00EC2F18" w:rsidP="00112527">
            <w:pPr>
              <w:pStyle w:val="t-8"/>
              <w:shd w:val="clear" w:color="auto" w:fill="FFFFFF"/>
              <w:spacing w:beforeAutospacing="0" w:after="48" w:afterAutospacing="0" w:line="360" w:lineRule="auto"/>
              <w:textAlignment w:val="baseline"/>
              <w:rPr>
                <w:color w:val="231F20"/>
              </w:rPr>
            </w:pPr>
            <w:r w:rsidRPr="00112527">
              <w:rPr>
                <w:color w:val="231F20"/>
              </w:rPr>
              <w:lastRenderedPageBreak/>
              <w:t>GEO OŠ B.6.6. Učenik objašnjava složene utjecaje na obilježja klime, uspoređuje klimatske dijagrame te čita kartu klasifikacija klima.</w:t>
            </w:r>
          </w:p>
          <w:p w14:paraId="4C4DB2F0" w14:textId="77777777" w:rsidR="00EC2F18" w:rsidRPr="00112527" w:rsidRDefault="00EC2F1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GEO OŠ C.A.6.1. Učenik razlikuje kategorije zaštite prirode, navodi primjere zaštićene prirodne i kulturne baštine u Hrvatskoj, objašnjava važnost zaštićenih područja i lokaliteta kao gospodarskoga potencijala i elementa identiteta te sudjeluje u aktivnostima čuvanja i adekvatnoga vrednovanja baštine na lokalnoj, regionalnoj i nacionalnoj razini.</w:t>
            </w:r>
          </w:p>
          <w:p w14:paraId="5BD67B07" w14:textId="77777777" w:rsidR="00EC2F18" w:rsidRPr="00112527" w:rsidRDefault="00EC2F18" w:rsidP="00112527">
            <w:pPr>
              <w:spacing w:line="360" w:lineRule="auto"/>
              <w:rPr>
                <w:rFonts w:ascii="Times New Roman" w:eastAsia="Times New Roman" w:hAnsi="Times New Roman" w:cs="Times New Roman"/>
                <w:b/>
                <w:bCs/>
                <w:sz w:val="24"/>
                <w:szCs w:val="24"/>
                <w:lang w:eastAsia="hr-HR"/>
              </w:rPr>
            </w:pPr>
            <w:r w:rsidRPr="00112527">
              <w:rPr>
                <w:rFonts w:ascii="Times New Roman" w:hAnsi="Times New Roman" w:cs="Times New Roman"/>
                <w:color w:val="231F20"/>
                <w:sz w:val="24"/>
                <w:szCs w:val="24"/>
                <w:shd w:val="clear" w:color="auto" w:fill="FFFFFF"/>
              </w:rPr>
              <w:t xml:space="preserve">GEO OŠ C.6.3. Učenik objašnjava međuovisnost klime, tla i živoga svijeta te utjecaj čovjeka na promjenu bioraznolikosti na primjerima iz zavičaja i Hrvatske. </w:t>
            </w:r>
          </w:p>
          <w:p w14:paraId="4E3A98AE" w14:textId="77777777" w:rsidR="00EC2F18" w:rsidRPr="00112527" w:rsidRDefault="00EC2F1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OŠ PRI A.6.1. Učenik objašnjava organiziranost prirode uspoređujući cjelinu i sastavne dijelove.</w:t>
            </w:r>
          </w:p>
          <w:p w14:paraId="39001C95" w14:textId="77777777" w:rsidR="00EC2F18" w:rsidRPr="00112527" w:rsidRDefault="00EC2F1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OŠ PRI B.6.1. Učenik objašnjava međusobne odnose živih bića s obzirom na zajedničko stanište.</w:t>
            </w:r>
          </w:p>
          <w:p w14:paraId="54556402" w14:textId="77777777" w:rsidR="00EC2F18" w:rsidRPr="00112527" w:rsidRDefault="00EC2F18" w:rsidP="00112527">
            <w:pPr>
              <w:pStyle w:val="t-8"/>
              <w:shd w:val="clear" w:color="auto" w:fill="FFFFFF"/>
              <w:spacing w:beforeAutospacing="0" w:after="48" w:afterAutospacing="0" w:line="360" w:lineRule="auto"/>
              <w:textAlignment w:val="baseline"/>
              <w:rPr>
                <w:color w:val="231F20"/>
              </w:rPr>
            </w:pPr>
            <w:r w:rsidRPr="00112527">
              <w:rPr>
                <w:color w:val="231F20"/>
              </w:rPr>
              <w:t>OŠ PRI B.6.2.</w:t>
            </w:r>
          </w:p>
          <w:p w14:paraId="6AEA7F6F" w14:textId="77777777" w:rsidR="00EC2F18" w:rsidRPr="00112527" w:rsidRDefault="00EC2F18" w:rsidP="00112527">
            <w:pPr>
              <w:pStyle w:val="t-8"/>
              <w:shd w:val="clear" w:color="auto" w:fill="FFFFFF"/>
              <w:spacing w:beforeAutospacing="0" w:after="48" w:afterAutospacing="0" w:line="360" w:lineRule="auto"/>
              <w:textAlignment w:val="baseline"/>
              <w:rPr>
                <w:color w:val="231F20"/>
              </w:rPr>
            </w:pPr>
            <w:r w:rsidRPr="00112527">
              <w:rPr>
                <w:color w:val="231F20"/>
              </w:rPr>
              <w:t>Učenik raspravlja o važnosti održavanja uravnoteženog stanja u prirodi i uzrocima njegova narušavanja.</w:t>
            </w:r>
          </w:p>
          <w:p w14:paraId="4127B5F1" w14:textId="77777777" w:rsidR="00EC2F18" w:rsidRPr="00112527" w:rsidRDefault="00EC2F1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OŠ PRI B.6.3. Učenik objašnjava značenje ciklusa na primjerima iz žive i nežive prirode.</w:t>
            </w:r>
          </w:p>
          <w:p w14:paraId="2B7BB8B1" w14:textId="77777777" w:rsidR="00EC2F18" w:rsidRPr="00112527" w:rsidRDefault="00EC2F18" w:rsidP="00112527">
            <w:pPr>
              <w:pStyle w:val="t-8"/>
              <w:shd w:val="clear" w:color="auto" w:fill="FFFFFF"/>
              <w:spacing w:beforeAutospacing="0" w:after="48" w:afterAutospacing="0" w:line="360" w:lineRule="auto"/>
              <w:textAlignment w:val="baseline"/>
              <w:rPr>
                <w:color w:val="231F20"/>
              </w:rPr>
            </w:pPr>
            <w:r w:rsidRPr="00112527">
              <w:rPr>
                <w:color w:val="231F20"/>
              </w:rPr>
              <w:t>OŠ PRI C.6.1. Učenik analizira prijenos i pretvorbu energije u živim i neživim sustavima.</w:t>
            </w:r>
          </w:p>
          <w:p w14:paraId="4469257C" w14:textId="77777777" w:rsidR="00EC2F18" w:rsidRPr="00112527" w:rsidRDefault="00EC2F1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OŠ PRI D.6.1. Učenik tumači uočene pojave, procese i međuodnose na temelju opažanja prirode i jednostavnih istraživanja.</w:t>
            </w:r>
          </w:p>
          <w:p w14:paraId="10CFCEF5" w14:textId="77777777" w:rsidR="00EC2F18" w:rsidRPr="00112527" w:rsidRDefault="00EC2F18" w:rsidP="00112527">
            <w:pPr>
              <w:spacing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OŠ PRI D.6.2. Učenik objašnjava osnovne principe znanosti te odnose znanosti, tehnologije i društvenoga napretka.</w:t>
            </w:r>
          </w:p>
        </w:tc>
      </w:tr>
      <w:tr w:rsidR="00EC2F18" w:rsidRPr="00112527" w14:paraId="36991BC0" w14:textId="77777777" w:rsidTr="00485DEF">
        <w:tc>
          <w:tcPr>
            <w:tcW w:w="8638" w:type="dxa"/>
            <w:gridSpan w:val="4"/>
            <w:tcBorders>
              <w:left w:val="single" w:sz="6" w:space="0" w:color="000000"/>
              <w:bottom w:val="single" w:sz="6" w:space="0" w:color="000000"/>
              <w:right w:val="single" w:sz="6" w:space="0" w:color="000000"/>
            </w:tcBorders>
            <w:shd w:val="clear" w:color="auto" w:fill="auto"/>
          </w:tcPr>
          <w:p w14:paraId="208971D1"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53E02535"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Oblik: Program potpore, potpomognutog i obogaćenog učenja </w:t>
            </w:r>
          </w:p>
          <w:p w14:paraId="59004AA1"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učiteljica i učenici </w:t>
            </w:r>
          </w:p>
          <w:p w14:paraId="7B3BDD4C"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rad u paru, timski rad</w:t>
            </w:r>
          </w:p>
          <w:p w14:paraId="42A5B282"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w:t>
            </w:r>
            <w:r w:rsidRPr="00112527">
              <w:rPr>
                <w:rFonts w:ascii="Times New Roman" w:hAnsi="Times New Roman" w:cs="Times New Roman"/>
                <w:sz w:val="24"/>
                <w:szCs w:val="24"/>
              </w:rPr>
              <w:t>učenje kroz igru, sastavljanje zadataka, pojašnjavanje i poticanje učenika na samostalnost i kreativnost</w:t>
            </w:r>
          </w:p>
          <w:p w14:paraId="69BDEF7A"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 Trajanje izvedbe: 35 sati godišnje; 1 sat tjedno tijekom  2023./2024. </w:t>
            </w:r>
          </w:p>
        </w:tc>
      </w:tr>
      <w:tr w:rsidR="00EC2F18" w:rsidRPr="00112527" w14:paraId="2F2A54C2" w14:textId="77777777" w:rsidTr="00485DEF">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2ACA54F7"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xml:space="preserve">  1 sat tjedno tijekom nastavne godine 2023./2024. prema dogovorenome </w:t>
            </w:r>
            <w:r w:rsidRPr="00112527">
              <w:rPr>
                <w:rFonts w:ascii="Times New Roman" w:eastAsia="Times New Roman" w:hAnsi="Times New Roman" w:cs="Times New Roman"/>
                <w:sz w:val="24"/>
                <w:szCs w:val="24"/>
                <w:lang w:eastAsia="hr-HR"/>
              </w:rPr>
              <w:lastRenderedPageBreak/>
              <w:t>rasporedu.</w:t>
            </w:r>
          </w:p>
        </w:tc>
      </w:tr>
      <w:tr w:rsidR="00EC2F18" w:rsidRPr="00112527" w14:paraId="6D97A0C7" w14:textId="77777777" w:rsidTr="00485DEF">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060265D4"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vrednovanja i korištenja rezultata vrednovanja:</w:t>
            </w:r>
            <w:r w:rsidRPr="00112527">
              <w:rPr>
                <w:rFonts w:ascii="Times New Roman" w:eastAsia="Times New Roman" w:hAnsi="Times New Roman" w:cs="Times New Roman"/>
                <w:sz w:val="24"/>
                <w:szCs w:val="24"/>
                <w:lang w:eastAsia="hr-HR"/>
              </w:rPr>
              <w:t> </w:t>
            </w:r>
          </w:p>
          <w:p w14:paraId="25093735" w14:textId="77777777" w:rsidR="00EC2F18" w:rsidRPr="00112527" w:rsidRDefault="00EC2F1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Formativno praćenje učenika </w:t>
            </w:r>
          </w:p>
        </w:tc>
      </w:tr>
    </w:tbl>
    <w:p w14:paraId="6CFFD8CB" w14:textId="77777777" w:rsidR="00EC2F18" w:rsidRPr="00112527" w:rsidRDefault="00EC2F18"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2162"/>
        <w:gridCol w:w="1799"/>
        <w:gridCol w:w="3016"/>
        <w:gridCol w:w="1662"/>
      </w:tblGrid>
      <w:tr w:rsidR="000254C8" w:rsidRPr="00112527" w14:paraId="4FFF63DF" w14:textId="77777777" w:rsidTr="00AA2511">
        <w:tc>
          <w:tcPr>
            <w:tcW w:w="2162" w:type="dxa"/>
            <w:tcBorders>
              <w:top w:val="single" w:sz="6" w:space="0" w:color="000000"/>
              <w:left w:val="single" w:sz="6" w:space="0" w:color="000000"/>
              <w:bottom w:val="single" w:sz="6" w:space="0" w:color="000000"/>
              <w:right w:val="single" w:sz="6" w:space="0" w:color="000000"/>
            </w:tcBorders>
            <w:shd w:val="clear" w:color="auto" w:fill="auto"/>
          </w:tcPr>
          <w:p w14:paraId="2E2CD02B"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tc>
        <w:tc>
          <w:tcPr>
            <w:tcW w:w="1799" w:type="dxa"/>
            <w:tcBorders>
              <w:top w:val="single" w:sz="6" w:space="0" w:color="000000"/>
              <w:bottom w:val="single" w:sz="6" w:space="0" w:color="000000"/>
              <w:right w:val="single" w:sz="6" w:space="0" w:color="000000"/>
            </w:tcBorders>
            <w:shd w:val="clear" w:color="auto" w:fill="auto"/>
          </w:tcPr>
          <w:p w14:paraId="083AD52B"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016" w:type="dxa"/>
            <w:tcBorders>
              <w:top w:val="single" w:sz="6" w:space="0" w:color="000000"/>
              <w:bottom w:val="single" w:sz="6" w:space="0" w:color="000000"/>
              <w:right w:val="single" w:sz="6" w:space="0" w:color="000000"/>
            </w:tcBorders>
            <w:shd w:val="clear" w:color="auto" w:fill="auto"/>
          </w:tcPr>
          <w:p w14:paraId="54109A67"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1662" w:type="dxa"/>
            <w:tcBorders>
              <w:top w:val="single" w:sz="6" w:space="0" w:color="000000"/>
              <w:bottom w:val="single" w:sz="6" w:space="0" w:color="000000"/>
              <w:right w:val="single" w:sz="6" w:space="0" w:color="000000"/>
            </w:tcBorders>
            <w:shd w:val="clear" w:color="auto" w:fill="auto"/>
          </w:tcPr>
          <w:p w14:paraId="1C003BB6"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0254C8" w:rsidRPr="00112527" w14:paraId="664F1BB8" w14:textId="77777777" w:rsidTr="00AA2511">
        <w:tc>
          <w:tcPr>
            <w:tcW w:w="2162" w:type="dxa"/>
            <w:tcBorders>
              <w:left w:val="single" w:sz="6" w:space="0" w:color="000000"/>
              <w:bottom w:val="single" w:sz="6" w:space="0" w:color="000000"/>
              <w:right w:val="single" w:sz="6" w:space="0" w:color="000000"/>
            </w:tcBorders>
            <w:shd w:val="clear" w:color="auto" w:fill="auto"/>
          </w:tcPr>
          <w:p w14:paraId="13A7490B" w14:textId="77777777" w:rsidR="000254C8" w:rsidRPr="00112527" w:rsidRDefault="000254C8"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A2 PRIRODOSLOVNO</w:t>
            </w:r>
          </w:p>
          <w:p w14:paraId="13A9D51C" w14:textId="77777777" w:rsidR="000254C8" w:rsidRPr="00112527" w:rsidRDefault="000254C8"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 xml:space="preserve">PODRUČJE </w:t>
            </w:r>
          </w:p>
          <w:p w14:paraId="756149CB" w14:textId="77777777" w:rsidR="000254C8" w:rsidRPr="00112527" w:rsidRDefault="000254C8"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(7.razred)</w:t>
            </w:r>
          </w:p>
        </w:tc>
        <w:tc>
          <w:tcPr>
            <w:tcW w:w="1799" w:type="dxa"/>
            <w:tcBorders>
              <w:bottom w:val="single" w:sz="6" w:space="0" w:color="000000"/>
              <w:right w:val="single" w:sz="6" w:space="0" w:color="000000"/>
            </w:tcBorders>
            <w:shd w:val="clear" w:color="auto" w:fill="auto"/>
          </w:tcPr>
          <w:p w14:paraId="3058DA8C"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r w:rsidRPr="00112527">
              <w:rPr>
                <w:rFonts w:ascii="Times New Roman" w:eastAsia="Times New Roman" w:hAnsi="Times New Roman" w:cs="Times New Roman"/>
                <w:sz w:val="24"/>
                <w:szCs w:val="24"/>
                <w:lang w:eastAsia="hr-HR"/>
              </w:rPr>
              <w:t> 6</w:t>
            </w:r>
          </w:p>
        </w:tc>
        <w:tc>
          <w:tcPr>
            <w:tcW w:w="3016" w:type="dxa"/>
            <w:tcBorders>
              <w:bottom w:val="single" w:sz="6" w:space="0" w:color="000000"/>
              <w:right w:val="single" w:sz="6" w:space="0" w:color="000000"/>
            </w:tcBorders>
            <w:shd w:val="clear" w:color="auto" w:fill="auto"/>
          </w:tcPr>
          <w:p w14:paraId="5BC4F29E" w14:textId="5764851A"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A</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S</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p>
        </w:tc>
        <w:tc>
          <w:tcPr>
            <w:tcW w:w="1662" w:type="dxa"/>
            <w:tcBorders>
              <w:bottom w:val="single" w:sz="6" w:space="0" w:color="000000"/>
              <w:right w:val="single" w:sz="6" w:space="0" w:color="000000"/>
            </w:tcBorders>
            <w:shd w:val="clear" w:color="auto" w:fill="auto"/>
          </w:tcPr>
          <w:p w14:paraId="2D9C755C"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1 sat tjedno/ 35 sati godišnje </w:t>
            </w:r>
          </w:p>
        </w:tc>
      </w:tr>
      <w:tr w:rsidR="000254C8" w:rsidRPr="00112527" w14:paraId="548AC331" w14:textId="77777777" w:rsidTr="00AA2511">
        <w:tc>
          <w:tcPr>
            <w:tcW w:w="8639" w:type="dxa"/>
            <w:gridSpan w:val="4"/>
            <w:tcBorders>
              <w:left w:val="single" w:sz="6" w:space="0" w:color="000000"/>
              <w:bottom w:val="single" w:sz="6" w:space="0" w:color="000000"/>
              <w:right w:val="single" w:sz="6" w:space="0" w:color="000000"/>
            </w:tcBorders>
            <w:shd w:val="clear" w:color="auto" w:fill="auto"/>
          </w:tcPr>
          <w:p w14:paraId="03E73EC2"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p>
          <w:p w14:paraId="595F54F1" w14:textId="77777777" w:rsidR="000254C8" w:rsidRPr="00112527" w:rsidRDefault="000254C8" w:rsidP="00112527">
            <w:pPr>
              <w:pStyle w:val="box459474"/>
              <w:shd w:val="clear" w:color="auto" w:fill="FFFFFF"/>
              <w:spacing w:before="0" w:beforeAutospacing="0" w:after="48" w:afterAutospacing="0" w:line="360" w:lineRule="auto"/>
              <w:ind w:firstLine="408"/>
              <w:textAlignment w:val="baseline"/>
            </w:pPr>
            <w:r w:rsidRPr="00112527">
              <w:rPr>
                <w:color w:val="231F20"/>
                <w:shd w:val="clear" w:color="auto" w:fill="FFFFFF"/>
              </w:rPr>
              <w:t xml:space="preserve"> - shvatiti kompleksnost živoga svijeta na različitim organizacijskim razinama povezujući pojavu novih svojstava s </w:t>
            </w:r>
            <w:proofErr w:type="spellStart"/>
            <w:r w:rsidRPr="00112527">
              <w:rPr>
                <w:color w:val="231F20"/>
                <w:shd w:val="clear" w:color="auto" w:fill="FFFFFF"/>
              </w:rPr>
              <w:t>usložnjavanjem</w:t>
            </w:r>
            <w:proofErr w:type="spellEnd"/>
            <w:r w:rsidRPr="00112527">
              <w:rPr>
                <w:color w:val="231F20"/>
                <w:shd w:val="clear" w:color="auto" w:fill="FFFFFF"/>
              </w:rPr>
              <w:t xml:space="preserve"> građe živih bića te razviti znatiželju za upoznavanje raznolikosti živoga svijeta odgovorno se ponašajući prema njemu uz poštovanje i uvažavanje različitosti</w:t>
            </w:r>
            <w:r w:rsidRPr="00112527">
              <w:t xml:space="preserve"> </w:t>
            </w:r>
          </w:p>
          <w:p w14:paraId="394A91CB" w14:textId="77777777" w:rsidR="000254C8" w:rsidRPr="00112527" w:rsidRDefault="000254C8" w:rsidP="00112527">
            <w:pPr>
              <w:pStyle w:val="box459555"/>
              <w:shd w:val="clear" w:color="auto" w:fill="FFFFFF"/>
              <w:spacing w:before="0" w:beforeAutospacing="0" w:after="48" w:afterAutospacing="0" w:line="360" w:lineRule="auto"/>
              <w:ind w:firstLine="408"/>
              <w:textAlignment w:val="baseline"/>
              <w:rPr>
                <w:color w:val="231F20"/>
              </w:rPr>
            </w:pPr>
            <w:r w:rsidRPr="00112527">
              <w:t xml:space="preserve"> </w:t>
            </w:r>
            <w:r w:rsidRPr="00112527">
              <w:rPr>
                <w:color w:val="231F20"/>
              </w:rPr>
              <w:t>– stjecanje iskustava koja će pobuditi znatiželju, pozitivan stav i interes za kemiju i      prirodoslovlje</w:t>
            </w:r>
          </w:p>
          <w:p w14:paraId="7CC7F654" w14:textId="77777777" w:rsidR="000254C8" w:rsidRPr="00112527" w:rsidRDefault="000254C8" w:rsidP="00112527">
            <w:pPr>
              <w:pStyle w:val="box459555"/>
              <w:shd w:val="clear" w:color="auto" w:fill="FFFFFF"/>
              <w:spacing w:before="0" w:beforeAutospacing="0" w:after="48" w:afterAutospacing="0" w:line="360" w:lineRule="auto"/>
              <w:ind w:firstLine="408"/>
              <w:textAlignment w:val="baseline"/>
              <w:rPr>
                <w:color w:val="231F20"/>
              </w:rPr>
            </w:pPr>
            <w:r w:rsidRPr="00112527">
              <w:rPr>
                <w:color w:val="231F20"/>
              </w:rPr>
              <w:t>– razumijevanje i komuniciranje o temeljnim konceptima kemije</w:t>
            </w:r>
          </w:p>
          <w:p w14:paraId="1E41EFB3" w14:textId="77777777" w:rsidR="000254C8" w:rsidRPr="00112527" w:rsidRDefault="000254C8" w:rsidP="00112527">
            <w:pPr>
              <w:pStyle w:val="box459555"/>
              <w:shd w:val="clear" w:color="auto" w:fill="FFFFFF"/>
              <w:spacing w:before="0" w:beforeAutospacing="0" w:after="48" w:afterAutospacing="0" w:line="360" w:lineRule="auto"/>
              <w:ind w:firstLine="408"/>
              <w:textAlignment w:val="baseline"/>
              <w:rPr>
                <w:color w:val="231F20"/>
              </w:rPr>
            </w:pPr>
            <w:r w:rsidRPr="00112527">
              <w:rPr>
                <w:color w:val="231F20"/>
              </w:rPr>
              <w:t>– usvajanje i primjena kemijskog nazivlja i simbolike</w:t>
            </w:r>
          </w:p>
          <w:p w14:paraId="6295712E" w14:textId="77777777" w:rsidR="000254C8" w:rsidRPr="00112527" w:rsidRDefault="000254C8" w:rsidP="00112527">
            <w:pPr>
              <w:pStyle w:val="box459555"/>
              <w:shd w:val="clear" w:color="auto" w:fill="FFFFFF"/>
              <w:spacing w:before="0" w:beforeAutospacing="0" w:after="48" w:afterAutospacing="0" w:line="360" w:lineRule="auto"/>
              <w:ind w:firstLine="408"/>
              <w:textAlignment w:val="baseline"/>
              <w:rPr>
                <w:color w:val="231F20"/>
              </w:rPr>
            </w:pPr>
            <w:r w:rsidRPr="00112527">
              <w:rPr>
                <w:color w:val="231F20"/>
                <w:shd w:val="clear" w:color="auto" w:fill="FFFFFF"/>
              </w:rPr>
              <w:t>-  poticanje interesa za fiziku i stjecanje temeljnih znanja potrebnih za razumijevanje fizičkih fenomena, koncepata, zakona i teorija</w:t>
            </w:r>
          </w:p>
          <w:p w14:paraId="1A23D2AC" w14:textId="77777777" w:rsidR="000254C8" w:rsidRPr="00112527" w:rsidRDefault="000254C8" w:rsidP="00112527">
            <w:pPr>
              <w:pStyle w:val="box459555"/>
              <w:shd w:val="clear" w:color="auto" w:fill="FFFFFF"/>
              <w:spacing w:before="0" w:beforeAutospacing="0" w:after="48" w:afterAutospacing="0" w:line="360" w:lineRule="auto"/>
              <w:ind w:firstLine="408"/>
              <w:textAlignment w:val="baseline"/>
              <w:rPr>
                <w:color w:val="231F20"/>
              </w:rPr>
            </w:pPr>
          </w:p>
          <w:p w14:paraId="6B55C59B" w14:textId="77777777" w:rsidR="000254C8" w:rsidRPr="00112527" w:rsidRDefault="000254C8" w:rsidP="00112527">
            <w:pPr>
              <w:pStyle w:val="box459474"/>
              <w:shd w:val="clear" w:color="auto" w:fill="FFFFFF"/>
              <w:spacing w:before="0" w:beforeAutospacing="0" w:after="48" w:afterAutospacing="0" w:line="360" w:lineRule="auto"/>
              <w:ind w:firstLine="408"/>
              <w:textAlignment w:val="baseline"/>
            </w:pPr>
          </w:p>
        </w:tc>
      </w:tr>
      <w:tr w:rsidR="000254C8" w:rsidRPr="00112527" w14:paraId="73CB06E4" w14:textId="77777777" w:rsidTr="00AA2511">
        <w:tc>
          <w:tcPr>
            <w:tcW w:w="8639" w:type="dxa"/>
            <w:gridSpan w:val="4"/>
            <w:tcBorders>
              <w:left w:val="single" w:sz="6" w:space="0" w:color="000000"/>
              <w:bottom w:val="single" w:sz="6" w:space="0" w:color="000000"/>
              <w:right w:val="single" w:sz="6" w:space="0" w:color="000000"/>
            </w:tcBorders>
            <w:shd w:val="clear" w:color="auto" w:fill="auto"/>
          </w:tcPr>
          <w:p w14:paraId="6A6F209D" w14:textId="77777777" w:rsidR="000254C8" w:rsidRPr="00112527" w:rsidRDefault="000254C8"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Obrazloženje cilja:</w:t>
            </w:r>
          </w:p>
          <w:p w14:paraId="444323DE"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p>
          <w:p w14:paraId="5EC3C6A6"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znati primijeniti  stečena znanja u svakodnevnom životu  </w:t>
            </w:r>
          </w:p>
          <w:p w14:paraId="17A8C7B1"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kreativnu sposobnost učenika i poticati istraživački rad</w:t>
            </w:r>
          </w:p>
          <w:p w14:paraId="41018EAB" w14:textId="77777777" w:rsidR="000254C8" w:rsidRPr="00112527" w:rsidRDefault="000254C8"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razvijati prijateljske odnose i poticati međusobnu suradnju u radu                                                                        * jačati samopouzdanje i samodisciplinu kao preduvjete uspjeha u radu i životu</w:t>
            </w:r>
          </w:p>
        </w:tc>
      </w:tr>
      <w:tr w:rsidR="000254C8" w:rsidRPr="00112527" w14:paraId="481BC22E" w14:textId="77777777" w:rsidTr="00AA2511">
        <w:tc>
          <w:tcPr>
            <w:tcW w:w="8639" w:type="dxa"/>
            <w:gridSpan w:val="4"/>
            <w:tcBorders>
              <w:left w:val="single" w:sz="6" w:space="0" w:color="000000"/>
              <w:bottom w:val="single" w:sz="6" w:space="0" w:color="000000"/>
              <w:right w:val="single" w:sz="6" w:space="0" w:color="000000"/>
            </w:tcBorders>
            <w:shd w:val="clear" w:color="auto" w:fill="auto"/>
          </w:tcPr>
          <w:p w14:paraId="4ED451B0" w14:textId="77777777" w:rsidR="000254C8" w:rsidRPr="00112527" w:rsidRDefault="000254C8" w:rsidP="00112527">
            <w:pPr>
              <w:spacing w:line="360" w:lineRule="auto"/>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p>
          <w:p w14:paraId="424EA654"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lastRenderedPageBreak/>
              <w:t>BIO OŠ A.7.1.</w:t>
            </w:r>
          </w:p>
          <w:p w14:paraId="5E4FB2B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 xml:space="preserve">Uspoređuje različite veličine u živome svijetu te objašnjava princip građe živih bića. </w:t>
            </w:r>
          </w:p>
          <w:p w14:paraId="3288EEC7"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4A3D1445"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BIO OŠ A.7.2.</w:t>
            </w:r>
          </w:p>
          <w:p w14:paraId="243F7BF3"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 xml:space="preserve">Povezuje </w:t>
            </w:r>
            <w:proofErr w:type="spellStart"/>
            <w:r w:rsidRPr="00112527">
              <w:rPr>
                <w:color w:val="231F20"/>
              </w:rPr>
              <w:t>usložnjavanje</w:t>
            </w:r>
            <w:proofErr w:type="spellEnd"/>
            <w:r w:rsidRPr="00112527">
              <w:rPr>
                <w:color w:val="231F20"/>
              </w:rPr>
              <w:t xml:space="preserve"> građe s razvojem novih svojstava u različitih organizama.</w:t>
            </w:r>
          </w:p>
          <w:p w14:paraId="3282EDCC"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63E980C0"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BIO OŠ B.7.1.</w:t>
            </w:r>
          </w:p>
          <w:p w14:paraId="0FFD3732"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Uspoređuje osnovne životne funkcije pripadnika različitih skupina živoga svijeta.</w:t>
            </w:r>
          </w:p>
          <w:p w14:paraId="003B2CCB"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793220F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BIO OŠ B.7.2.</w:t>
            </w:r>
          </w:p>
          <w:p w14:paraId="1328816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Analizira utjecaj životnih navika i rizičnih čimbenika na zdravlje organizma ističući važnost prepoznavanja simptoma bolesti i pravovremenoga poduzimanja mjera zaštite.</w:t>
            </w:r>
          </w:p>
          <w:p w14:paraId="13F9E9AC"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7586325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BIO OŠ B.7.3.</w:t>
            </w:r>
          </w:p>
          <w:p w14:paraId="3847138B"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Stavlja u odnos prilagodbe živih bića i životne uvjete.</w:t>
            </w:r>
          </w:p>
          <w:p w14:paraId="19C59BC8"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BIO OŠ C.7.1.</w:t>
            </w:r>
          </w:p>
          <w:p w14:paraId="4CF60ACB"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Uspoređuje načine prehrane te procese vezanja i oslobađanja energije u različitih organizama.</w:t>
            </w:r>
          </w:p>
          <w:p w14:paraId="1608DDFF"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BIO OŠ C.7.2.</w:t>
            </w:r>
          </w:p>
          <w:p w14:paraId="6D3947B7"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Uspoređuje energetske potrebe različitih organizama uzimajući u obzir potrebnu vrstu i količinu hrane za očuvanje zdravlja.</w:t>
            </w:r>
          </w:p>
          <w:p w14:paraId="49812DA4"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7BC0D7A6" w14:textId="77777777" w:rsidR="000254C8" w:rsidRPr="00112527" w:rsidRDefault="000254C8"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KEM OŠ A.7.1. Istražuje svojstva i vrstu tvari. </w:t>
            </w:r>
          </w:p>
          <w:p w14:paraId="301DEAC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06C578BE" w14:textId="77777777" w:rsidR="000254C8" w:rsidRPr="00112527" w:rsidRDefault="000254C8"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KEM OŠ A.7.2. Primjenjuje kemijsko nazivlje i simboliku za opisivanje sastava tvari.</w:t>
            </w:r>
          </w:p>
          <w:p w14:paraId="60B5C253"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37ECD7EC" w14:textId="77777777" w:rsidR="000254C8" w:rsidRPr="00112527" w:rsidRDefault="000254C8"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KEM OŠ A.7.3. Kritički razmatra upotrebu tvari i njihov utjecaj na čovjekovo zdravlje i okoliš.</w:t>
            </w:r>
          </w:p>
          <w:p w14:paraId="1424568C" w14:textId="77777777" w:rsidR="000254C8" w:rsidRPr="00112527" w:rsidRDefault="000254C8" w:rsidP="00112527">
            <w:pPr>
              <w:pStyle w:val="t-8"/>
              <w:shd w:val="clear" w:color="auto" w:fill="FFFFFF"/>
              <w:spacing w:beforeAutospacing="0" w:after="48" w:afterAutospacing="0" w:line="360" w:lineRule="auto"/>
              <w:textAlignment w:val="baseline"/>
              <w:rPr>
                <w:color w:val="231F20"/>
                <w:shd w:val="clear" w:color="auto" w:fill="FFFFFF"/>
              </w:rPr>
            </w:pPr>
          </w:p>
          <w:p w14:paraId="5118FC38" w14:textId="77777777" w:rsidR="000254C8" w:rsidRPr="00112527" w:rsidRDefault="000254C8"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KEM OŠ B.7.1. Analizira fizikalne i kemijske promjene.</w:t>
            </w:r>
          </w:p>
          <w:p w14:paraId="4690D57F"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3D5B4B38" w14:textId="77777777" w:rsidR="000254C8" w:rsidRPr="00112527" w:rsidRDefault="000254C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KEM OŠ B.7.2. Istražuje razliku u brzinama različitih promjena.</w:t>
            </w:r>
          </w:p>
          <w:p w14:paraId="72617443" w14:textId="77777777" w:rsidR="000254C8" w:rsidRPr="00112527" w:rsidRDefault="000254C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KEM OŠ C.7.1. Analizira izmjenu energije između sustava i okoline.</w:t>
            </w:r>
          </w:p>
          <w:p w14:paraId="1FB63523" w14:textId="77777777" w:rsidR="000254C8" w:rsidRPr="00112527" w:rsidRDefault="000254C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KEM OŠ C.7.2. Povezuje promjene energije unutar promatranoga sustava s makroskopskim promjenama.</w:t>
            </w:r>
          </w:p>
          <w:p w14:paraId="2C2150DD" w14:textId="77777777" w:rsidR="000254C8" w:rsidRPr="00112527" w:rsidRDefault="000254C8" w:rsidP="00112527">
            <w:pPr>
              <w:spacing w:line="360" w:lineRule="auto"/>
              <w:rPr>
                <w:rFonts w:ascii="Times New Roman" w:hAnsi="Times New Roman" w:cs="Times New Roman"/>
                <w:color w:val="231F20"/>
                <w:sz w:val="24"/>
                <w:szCs w:val="24"/>
                <w:shd w:val="clear" w:color="auto" w:fill="FFFFFF"/>
              </w:rPr>
            </w:pPr>
            <w:r w:rsidRPr="00112527">
              <w:rPr>
                <w:rFonts w:ascii="Times New Roman" w:hAnsi="Times New Roman" w:cs="Times New Roman"/>
                <w:color w:val="231F20"/>
                <w:sz w:val="24"/>
                <w:szCs w:val="24"/>
                <w:shd w:val="clear" w:color="auto" w:fill="FFFFFF"/>
              </w:rPr>
              <w:t>KEM OŠ C.7.3. Procjenjuje učinkovitost i utjecaj različitih izvora energije na okoliš.</w:t>
            </w:r>
          </w:p>
          <w:p w14:paraId="1527FD43"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A.7.1.</w:t>
            </w:r>
          </w:p>
          <w:p w14:paraId="3A2BB80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Uspoređuje dimenzije, masu i gustoću različitih tijela i tvari.</w:t>
            </w:r>
          </w:p>
          <w:p w14:paraId="3A4093DA"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5A74F6D3"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B.7.2.</w:t>
            </w:r>
          </w:p>
          <w:p w14:paraId="542DD451"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Analizira međudjelovanje tijela te primjenjuje koncept sile.</w:t>
            </w:r>
          </w:p>
          <w:p w14:paraId="7D371531"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4534FCF9"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B.7.3.</w:t>
            </w:r>
          </w:p>
          <w:p w14:paraId="1CD9C62F"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Interpretira silu trenja i njezine učinke.</w:t>
            </w:r>
          </w:p>
          <w:p w14:paraId="6994B7D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095E7B5F"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B.7.4.</w:t>
            </w:r>
          </w:p>
          <w:p w14:paraId="08AF9613"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Analizira uvjete ravnoteže tijela i zakonitost poluge.</w:t>
            </w:r>
          </w:p>
          <w:p w14:paraId="531D10F9"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1D20F188"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B.7.5.</w:t>
            </w:r>
          </w:p>
          <w:p w14:paraId="13DEB66A"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Analizira utjecaj tlaka.</w:t>
            </w:r>
          </w:p>
          <w:p w14:paraId="6208C956"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0620D75D"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D.7.6.</w:t>
            </w:r>
          </w:p>
          <w:p w14:paraId="34F2CC93"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Povezuje rad s energijom tijela i analizira pretvorbe energije.</w:t>
            </w:r>
          </w:p>
          <w:p w14:paraId="619EE94F"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28696799"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A.7.7.</w:t>
            </w:r>
          </w:p>
          <w:p w14:paraId="6EB821A2"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 xml:space="preserve">Objašnjava </w:t>
            </w:r>
            <w:proofErr w:type="spellStart"/>
            <w:r w:rsidRPr="00112527">
              <w:rPr>
                <w:color w:val="231F20"/>
              </w:rPr>
              <w:t>agregacijska</w:t>
            </w:r>
            <w:proofErr w:type="spellEnd"/>
            <w:r w:rsidRPr="00112527">
              <w:rPr>
                <w:color w:val="231F20"/>
              </w:rPr>
              <w:t xml:space="preserve"> stanja i svojstva tvari na temelju njihove </w:t>
            </w:r>
            <w:proofErr w:type="spellStart"/>
            <w:r w:rsidRPr="00112527">
              <w:rPr>
                <w:color w:val="231F20"/>
              </w:rPr>
              <w:t>čestične</w:t>
            </w:r>
            <w:proofErr w:type="spellEnd"/>
            <w:r w:rsidRPr="00112527">
              <w:rPr>
                <w:color w:val="231F20"/>
              </w:rPr>
              <w:t xml:space="preserve"> građe.</w:t>
            </w:r>
          </w:p>
          <w:p w14:paraId="28EF47E1"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7EA5384F"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A.7.8.</w:t>
            </w:r>
          </w:p>
          <w:p w14:paraId="236E2A09"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Povezuje promjenu volumena tijela i tlaka plina s građom tvari i promjenom temperature.</w:t>
            </w:r>
          </w:p>
          <w:p w14:paraId="544F4E25"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p>
          <w:p w14:paraId="0175C819"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FIZ OŠ D.7.9.</w:t>
            </w:r>
          </w:p>
          <w:p w14:paraId="1E8A14B7" w14:textId="77777777" w:rsidR="000254C8" w:rsidRPr="00112527" w:rsidRDefault="000254C8" w:rsidP="00112527">
            <w:pPr>
              <w:pStyle w:val="t-8"/>
              <w:shd w:val="clear" w:color="auto" w:fill="FFFFFF"/>
              <w:spacing w:beforeAutospacing="0" w:after="48" w:afterAutospacing="0" w:line="360" w:lineRule="auto"/>
              <w:textAlignment w:val="baseline"/>
              <w:rPr>
                <w:color w:val="231F20"/>
              </w:rPr>
            </w:pPr>
            <w:r w:rsidRPr="00112527">
              <w:rPr>
                <w:color w:val="231F20"/>
              </w:rPr>
              <w:t>Povezuje promjenu unutarnje energije i toplinu.</w:t>
            </w:r>
          </w:p>
          <w:p w14:paraId="32497BB6" w14:textId="77777777" w:rsidR="000254C8" w:rsidRPr="00112527" w:rsidRDefault="000254C8" w:rsidP="00112527">
            <w:pPr>
              <w:spacing w:line="360" w:lineRule="auto"/>
              <w:rPr>
                <w:rFonts w:ascii="Times New Roman" w:eastAsia="Times New Roman" w:hAnsi="Times New Roman" w:cs="Times New Roman"/>
                <w:bCs/>
                <w:sz w:val="24"/>
                <w:szCs w:val="24"/>
                <w:lang w:eastAsia="hr-HR"/>
              </w:rPr>
            </w:pPr>
          </w:p>
        </w:tc>
      </w:tr>
      <w:tr w:rsidR="000254C8" w:rsidRPr="00112527" w14:paraId="3BB3A466" w14:textId="77777777" w:rsidTr="00AA2511">
        <w:tc>
          <w:tcPr>
            <w:tcW w:w="8639" w:type="dxa"/>
            <w:gridSpan w:val="4"/>
            <w:tcBorders>
              <w:left w:val="single" w:sz="6" w:space="0" w:color="000000"/>
              <w:bottom w:val="single" w:sz="6" w:space="0" w:color="000000"/>
              <w:right w:val="single" w:sz="6" w:space="0" w:color="000000"/>
            </w:tcBorders>
            <w:shd w:val="clear" w:color="auto" w:fill="auto"/>
          </w:tcPr>
          <w:p w14:paraId="6BF544B9"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3B5A65D8"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Oblik: Program potpore, potpomognutog i obogaćenog učenja </w:t>
            </w:r>
          </w:p>
          <w:p w14:paraId="1601D408"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učiteljica i učenici </w:t>
            </w:r>
          </w:p>
          <w:p w14:paraId="5F2FF219"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rad u paru, timski rad</w:t>
            </w:r>
          </w:p>
          <w:p w14:paraId="4D6795F4"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w:t>
            </w:r>
            <w:r w:rsidRPr="00112527">
              <w:rPr>
                <w:rFonts w:ascii="Times New Roman" w:hAnsi="Times New Roman" w:cs="Times New Roman"/>
                <w:sz w:val="24"/>
                <w:szCs w:val="24"/>
              </w:rPr>
              <w:t>učenje kroz igru, sastavljanje zadataka, pojašnjavanje i poticanje učenika na samostalnost i kreativnost</w:t>
            </w:r>
          </w:p>
          <w:p w14:paraId="19F0888F"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 Trajanje izvedbe: 35 sati godišnje; 1 sat tjedno tijekom  2023./2024. </w:t>
            </w:r>
          </w:p>
        </w:tc>
      </w:tr>
      <w:tr w:rsidR="000254C8" w:rsidRPr="00112527" w14:paraId="7E98D517" w14:textId="77777777" w:rsidTr="00AA2511">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75B6BDB6"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1 sat tjedno tijekom nastavne godine 2023./2024. prema dogovorenome rasporedu.</w:t>
            </w:r>
          </w:p>
        </w:tc>
      </w:tr>
      <w:tr w:rsidR="000254C8" w:rsidRPr="00112527" w14:paraId="4EAB9AFF" w14:textId="77777777" w:rsidTr="00AA2511">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4833DBCD"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p>
          <w:p w14:paraId="08841879" w14:textId="77777777" w:rsidR="000254C8" w:rsidRPr="00112527" w:rsidRDefault="000254C8"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Formativno praćenje učeničkih postignuća</w:t>
            </w:r>
          </w:p>
        </w:tc>
      </w:tr>
    </w:tbl>
    <w:p w14:paraId="2865F597" w14:textId="77777777" w:rsidR="000254C8" w:rsidRPr="00112527" w:rsidRDefault="000254C8" w:rsidP="00112527">
      <w:pPr>
        <w:spacing w:line="360" w:lineRule="auto"/>
        <w:rPr>
          <w:rFonts w:ascii="Times New Roman" w:hAnsi="Times New Roman" w:cs="Times New Roman"/>
          <w:sz w:val="24"/>
          <w:szCs w:val="24"/>
        </w:rPr>
      </w:pPr>
    </w:p>
    <w:p w14:paraId="6A8B6A3C" w14:textId="77777777" w:rsidR="00285472" w:rsidRPr="00112527" w:rsidRDefault="00285472" w:rsidP="00112527">
      <w:pPr>
        <w:spacing w:line="360" w:lineRule="auto"/>
        <w:rPr>
          <w:rFonts w:ascii="Times New Roman" w:hAnsi="Times New Roman" w:cs="Times New Roman"/>
          <w:sz w:val="24"/>
          <w:szCs w:val="24"/>
        </w:rPr>
      </w:pPr>
    </w:p>
    <w:p w14:paraId="01776B79" w14:textId="77777777" w:rsidR="00285472" w:rsidRPr="00112527" w:rsidRDefault="00285472" w:rsidP="00112527">
      <w:pPr>
        <w:spacing w:line="360" w:lineRule="auto"/>
        <w:rPr>
          <w:rFonts w:ascii="Times New Roman" w:hAnsi="Times New Roman" w:cs="Times New Roman"/>
          <w:sz w:val="24"/>
          <w:szCs w:val="24"/>
        </w:rPr>
      </w:pPr>
    </w:p>
    <w:p w14:paraId="5D62B51B" w14:textId="77777777" w:rsidR="00285472" w:rsidRPr="00112527" w:rsidRDefault="00285472" w:rsidP="00112527">
      <w:pPr>
        <w:spacing w:line="360" w:lineRule="auto"/>
        <w:rPr>
          <w:rFonts w:ascii="Times New Roman" w:hAnsi="Times New Roman" w:cs="Times New Roman"/>
          <w:sz w:val="24"/>
          <w:szCs w:val="24"/>
        </w:rPr>
      </w:pPr>
    </w:p>
    <w:p w14:paraId="2ECAB6D6" w14:textId="77777777" w:rsidR="00285472" w:rsidRPr="00112527" w:rsidRDefault="00285472" w:rsidP="00112527">
      <w:pPr>
        <w:spacing w:line="360" w:lineRule="auto"/>
        <w:rPr>
          <w:rFonts w:ascii="Times New Roman" w:hAnsi="Times New Roman" w:cs="Times New Roman"/>
          <w:sz w:val="24"/>
          <w:szCs w:val="24"/>
        </w:rPr>
      </w:pPr>
    </w:p>
    <w:p w14:paraId="31D4EF82" w14:textId="77777777" w:rsidR="00285472" w:rsidRPr="00112527" w:rsidRDefault="00285472" w:rsidP="00112527">
      <w:pPr>
        <w:spacing w:line="360" w:lineRule="auto"/>
        <w:rPr>
          <w:rFonts w:ascii="Times New Roman" w:hAnsi="Times New Roman" w:cs="Times New Roman"/>
          <w:sz w:val="24"/>
          <w:szCs w:val="24"/>
        </w:rPr>
      </w:pPr>
    </w:p>
    <w:p w14:paraId="50F517CE" w14:textId="77777777" w:rsidR="00285472" w:rsidRPr="00112527" w:rsidRDefault="00285472" w:rsidP="00112527">
      <w:pPr>
        <w:spacing w:line="360" w:lineRule="auto"/>
        <w:rPr>
          <w:rFonts w:ascii="Times New Roman" w:hAnsi="Times New Roman" w:cs="Times New Roman"/>
          <w:sz w:val="24"/>
          <w:szCs w:val="24"/>
        </w:rPr>
      </w:pPr>
    </w:p>
    <w:p w14:paraId="659F21E9" w14:textId="77777777" w:rsidR="00285472" w:rsidRPr="00112527" w:rsidRDefault="00285472" w:rsidP="00112527">
      <w:pPr>
        <w:spacing w:line="360" w:lineRule="auto"/>
        <w:rPr>
          <w:rFonts w:ascii="Times New Roman" w:hAnsi="Times New Roman" w:cs="Times New Roman"/>
          <w:sz w:val="24"/>
          <w:szCs w:val="24"/>
        </w:rPr>
      </w:pPr>
    </w:p>
    <w:p w14:paraId="24E4CCF3" w14:textId="77777777" w:rsidR="00285472" w:rsidRDefault="00285472" w:rsidP="00112527">
      <w:pPr>
        <w:spacing w:line="360" w:lineRule="auto"/>
        <w:rPr>
          <w:rFonts w:ascii="Times New Roman" w:hAnsi="Times New Roman" w:cs="Times New Roman"/>
          <w:sz w:val="24"/>
          <w:szCs w:val="24"/>
        </w:rPr>
      </w:pPr>
    </w:p>
    <w:p w14:paraId="48E4FF2B" w14:textId="77777777" w:rsidR="00F623DA" w:rsidRDefault="00F623DA" w:rsidP="00112527">
      <w:pPr>
        <w:spacing w:line="360" w:lineRule="auto"/>
        <w:rPr>
          <w:rFonts w:ascii="Times New Roman" w:hAnsi="Times New Roman" w:cs="Times New Roman"/>
          <w:sz w:val="24"/>
          <w:szCs w:val="24"/>
        </w:rPr>
      </w:pPr>
    </w:p>
    <w:p w14:paraId="141DF49B" w14:textId="77777777" w:rsidR="00F623DA" w:rsidRDefault="00F623DA" w:rsidP="00112527">
      <w:pPr>
        <w:spacing w:line="360" w:lineRule="auto"/>
        <w:rPr>
          <w:rFonts w:ascii="Times New Roman" w:hAnsi="Times New Roman" w:cs="Times New Roman"/>
          <w:sz w:val="24"/>
          <w:szCs w:val="24"/>
        </w:rPr>
      </w:pPr>
    </w:p>
    <w:p w14:paraId="5C3DABEF" w14:textId="77777777" w:rsidR="00F623DA" w:rsidRPr="00112527" w:rsidRDefault="00F623DA" w:rsidP="00112527">
      <w:pPr>
        <w:spacing w:line="360" w:lineRule="auto"/>
        <w:rPr>
          <w:rFonts w:ascii="Times New Roman" w:hAnsi="Times New Roman" w:cs="Times New Roman"/>
          <w:sz w:val="24"/>
          <w:szCs w:val="24"/>
        </w:rPr>
      </w:pPr>
    </w:p>
    <w:p w14:paraId="78974FEE" w14:textId="77777777" w:rsidR="00AA5440" w:rsidRPr="00112527" w:rsidRDefault="00AA5440" w:rsidP="00112527">
      <w:pPr>
        <w:pStyle w:val="Default"/>
        <w:spacing w:line="360" w:lineRule="auto"/>
        <w:jc w:val="center"/>
        <w:rPr>
          <w:b/>
          <w:bCs/>
          <w:color w:val="FF0000"/>
        </w:rPr>
      </w:pPr>
    </w:p>
    <w:tbl>
      <w:tblPr>
        <w:tblW w:w="9071" w:type="dxa"/>
        <w:tblCellMar>
          <w:left w:w="7" w:type="dxa"/>
          <w:right w:w="7" w:type="dxa"/>
        </w:tblCellMar>
        <w:tblLook w:val="04A0" w:firstRow="1" w:lastRow="0" w:firstColumn="1" w:lastColumn="0" w:noHBand="0" w:noVBand="1"/>
      </w:tblPr>
      <w:tblGrid>
        <w:gridCol w:w="1977"/>
        <w:gridCol w:w="1843"/>
        <w:gridCol w:w="3118"/>
        <w:gridCol w:w="2133"/>
      </w:tblGrid>
      <w:tr w:rsidR="00285472" w:rsidRPr="00112527" w14:paraId="0ECA2565" w14:textId="77777777" w:rsidTr="00485DEF">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FE24C81"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tc>
        <w:tc>
          <w:tcPr>
            <w:tcW w:w="1843" w:type="dxa"/>
            <w:tcBorders>
              <w:top w:val="single" w:sz="6" w:space="0" w:color="000000"/>
              <w:bottom w:val="single" w:sz="6" w:space="0" w:color="000000"/>
              <w:right w:val="single" w:sz="6" w:space="0" w:color="000000"/>
            </w:tcBorders>
            <w:shd w:val="clear" w:color="auto" w:fill="auto"/>
          </w:tcPr>
          <w:p w14:paraId="079DD233"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tc>
        <w:tc>
          <w:tcPr>
            <w:tcW w:w="3118" w:type="dxa"/>
            <w:tcBorders>
              <w:top w:val="single" w:sz="6" w:space="0" w:color="000000"/>
              <w:bottom w:val="single" w:sz="6" w:space="0" w:color="000000"/>
              <w:right w:val="single" w:sz="6" w:space="0" w:color="000000"/>
            </w:tcBorders>
            <w:shd w:val="clear" w:color="auto" w:fill="auto"/>
          </w:tcPr>
          <w:p w14:paraId="4C95A021"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tc>
        <w:tc>
          <w:tcPr>
            <w:tcW w:w="2133" w:type="dxa"/>
            <w:tcBorders>
              <w:top w:val="single" w:sz="6" w:space="0" w:color="000000"/>
              <w:bottom w:val="single" w:sz="6" w:space="0" w:color="000000"/>
              <w:right w:val="single" w:sz="6" w:space="0" w:color="000000"/>
            </w:tcBorders>
            <w:shd w:val="clear" w:color="auto" w:fill="auto"/>
          </w:tcPr>
          <w:p w14:paraId="232CF545"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tc>
      </w:tr>
      <w:tr w:rsidR="00285472" w:rsidRPr="00112527" w14:paraId="00B9B758" w14:textId="77777777" w:rsidTr="00485DEF">
        <w:tc>
          <w:tcPr>
            <w:tcW w:w="1977" w:type="dxa"/>
            <w:tcBorders>
              <w:left w:val="single" w:sz="6" w:space="0" w:color="000000"/>
              <w:bottom w:val="single" w:sz="6" w:space="0" w:color="000000"/>
              <w:right w:val="single" w:sz="6" w:space="0" w:color="000000"/>
            </w:tcBorders>
            <w:shd w:val="clear" w:color="auto" w:fill="auto"/>
          </w:tcPr>
          <w:p w14:paraId="7C09588C" w14:textId="77777777" w:rsidR="00285472" w:rsidRPr="00112527" w:rsidRDefault="00285472"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A2 Matematika</w:t>
            </w:r>
          </w:p>
        </w:tc>
        <w:tc>
          <w:tcPr>
            <w:tcW w:w="1843" w:type="dxa"/>
            <w:tcBorders>
              <w:bottom w:val="single" w:sz="6" w:space="0" w:color="000000"/>
              <w:right w:val="single" w:sz="6" w:space="0" w:color="000000"/>
            </w:tcBorders>
            <w:shd w:val="clear" w:color="auto" w:fill="auto"/>
          </w:tcPr>
          <w:p w14:paraId="0D96F04B"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r w:rsidRPr="00BE32F1">
              <w:rPr>
                <w:rFonts w:ascii="Times New Roman" w:eastAsia="Times New Roman" w:hAnsi="Times New Roman" w:cs="Times New Roman"/>
                <w:sz w:val="24"/>
                <w:szCs w:val="24"/>
                <w:lang w:eastAsia="hr-HR"/>
              </w:rPr>
              <w:t>4 </w:t>
            </w:r>
          </w:p>
        </w:tc>
        <w:tc>
          <w:tcPr>
            <w:tcW w:w="3118" w:type="dxa"/>
            <w:tcBorders>
              <w:bottom w:val="single" w:sz="6" w:space="0" w:color="000000"/>
              <w:right w:val="single" w:sz="6" w:space="0" w:color="000000"/>
            </w:tcBorders>
            <w:shd w:val="clear" w:color="auto" w:fill="auto"/>
          </w:tcPr>
          <w:p w14:paraId="728D236B" w14:textId="0C32A100"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B</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K</w:t>
            </w:r>
            <w:r w:rsidR="0020690F">
              <w:rPr>
                <w:rFonts w:ascii="Times New Roman" w:eastAsia="Times New Roman" w:hAnsi="Times New Roman" w:cs="Times New Roman"/>
                <w:sz w:val="24"/>
                <w:szCs w:val="24"/>
                <w:lang w:eastAsia="hr-HR"/>
              </w:rPr>
              <w:t>.</w:t>
            </w:r>
          </w:p>
        </w:tc>
        <w:tc>
          <w:tcPr>
            <w:tcW w:w="2133" w:type="dxa"/>
            <w:tcBorders>
              <w:bottom w:val="single" w:sz="6" w:space="0" w:color="000000"/>
              <w:right w:val="single" w:sz="6" w:space="0" w:color="000000"/>
            </w:tcBorders>
            <w:shd w:val="clear" w:color="auto" w:fill="auto"/>
          </w:tcPr>
          <w:p w14:paraId="2B94A63A"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1/35</w:t>
            </w:r>
          </w:p>
        </w:tc>
      </w:tr>
      <w:tr w:rsidR="00285472" w:rsidRPr="00112527" w14:paraId="048191CE" w14:textId="77777777" w:rsidTr="00485DEF">
        <w:tc>
          <w:tcPr>
            <w:tcW w:w="9071" w:type="dxa"/>
            <w:gridSpan w:val="4"/>
            <w:tcBorders>
              <w:left w:val="single" w:sz="6" w:space="0" w:color="000000"/>
              <w:bottom w:val="single" w:sz="6" w:space="0" w:color="000000"/>
              <w:right w:val="single" w:sz="6" w:space="0" w:color="000000"/>
            </w:tcBorders>
            <w:shd w:val="clear" w:color="auto" w:fill="auto"/>
          </w:tcPr>
          <w:p w14:paraId="6FBB6E40"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Razvijanje matematičkih kompetencija učenika</w:t>
            </w:r>
          </w:p>
        </w:tc>
      </w:tr>
      <w:tr w:rsidR="00285472" w:rsidRPr="00112527" w14:paraId="5038CA90" w14:textId="77777777" w:rsidTr="00485DEF">
        <w:tc>
          <w:tcPr>
            <w:tcW w:w="9071" w:type="dxa"/>
            <w:gridSpan w:val="4"/>
            <w:tcBorders>
              <w:left w:val="single" w:sz="6" w:space="0" w:color="000000"/>
              <w:bottom w:val="single" w:sz="6" w:space="0" w:color="000000"/>
              <w:right w:val="single" w:sz="6" w:space="0" w:color="000000"/>
            </w:tcBorders>
            <w:shd w:val="clear" w:color="auto" w:fill="auto"/>
          </w:tcPr>
          <w:p w14:paraId="79C330EC" w14:textId="77777777" w:rsidR="00285472" w:rsidRPr="00112527" w:rsidRDefault="00285472" w:rsidP="00356C38">
            <w:pPr>
              <w:pStyle w:val="Odlomakpopisa"/>
              <w:numPr>
                <w:ilvl w:val="0"/>
                <w:numId w:val="20"/>
              </w:numPr>
              <w:spacing w:after="200" w:line="360" w:lineRule="auto"/>
              <w:contextualSpacing/>
              <w:jc w:val="both"/>
            </w:pPr>
            <w:r w:rsidRPr="00112527">
              <w:rPr>
                <w:b/>
                <w:bCs/>
              </w:rPr>
              <w:t>Obrazloženje cilja: z</w:t>
            </w:r>
            <w:r w:rsidRPr="00112527">
              <w:t>nanja i vještine iz područja matematike omogućit će učenicima djelotvorno korištenje matematičkih izraza u učenju, radu i svakodnevnom životu, stečene vještine i sposobnosti primjene matematike pomoći će učenicima pri rješavanju problema u različitim područjima primjene.</w:t>
            </w:r>
          </w:p>
        </w:tc>
      </w:tr>
      <w:tr w:rsidR="00285472" w:rsidRPr="00112527" w14:paraId="5FC8AC2D" w14:textId="77777777" w:rsidTr="00485DEF">
        <w:tc>
          <w:tcPr>
            <w:tcW w:w="9071" w:type="dxa"/>
            <w:gridSpan w:val="4"/>
            <w:tcBorders>
              <w:left w:val="single" w:sz="6" w:space="0" w:color="000000"/>
              <w:bottom w:val="single" w:sz="6" w:space="0" w:color="000000"/>
              <w:right w:val="single" w:sz="6" w:space="0" w:color="000000"/>
            </w:tcBorders>
            <w:shd w:val="clear" w:color="auto" w:fill="auto"/>
          </w:tcPr>
          <w:p w14:paraId="2DBFE7D5" w14:textId="77777777" w:rsidR="00285472" w:rsidRPr="00112527" w:rsidRDefault="00285472" w:rsidP="00112527">
            <w:pPr>
              <w:spacing w:line="360" w:lineRule="auto"/>
              <w:rPr>
                <w:rStyle w:val="normaltextrun"/>
                <w:rFonts w:ascii="Times New Roman" w:hAnsi="Times New Roman" w:cs="Times New Roman"/>
                <w:sz w:val="24"/>
                <w:szCs w:val="24"/>
              </w:rPr>
            </w:pPr>
            <w:r w:rsidRPr="00112527">
              <w:rPr>
                <w:rFonts w:ascii="Times New Roman" w:eastAsia="Times New Roman" w:hAnsi="Times New Roman" w:cs="Times New Roman"/>
                <w:b/>
                <w:bCs/>
                <w:sz w:val="24"/>
                <w:szCs w:val="24"/>
                <w:lang w:eastAsia="hr-HR"/>
              </w:rPr>
              <w:t xml:space="preserve">Očekivani ishodi/postignuća: </w:t>
            </w:r>
            <w:r w:rsidRPr="00112527">
              <w:rPr>
                <w:rStyle w:val="normaltextrun"/>
                <w:rFonts w:ascii="Times New Roman" w:hAnsi="Times New Roman" w:cs="Times New Roman"/>
                <w:sz w:val="24"/>
                <w:szCs w:val="24"/>
              </w:rPr>
              <w:t>Prikazuje skupove i primjenjuje odnose među njima za prikaz rješenja problema.</w:t>
            </w:r>
          </w:p>
          <w:p w14:paraId="362D90F9"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Rješava i primjenjuje linearnu jednadžbu. Brojevnim izrazom u skupu prirodnih brojeva s nulom modelira problemsku situaciju. </w:t>
            </w:r>
          </w:p>
          <w:p w14:paraId="0D1F7BF3" w14:textId="77777777" w:rsidR="00285472" w:rsidRPr="00112527" w:rsidRDefault="00285472" w:rsidP="00112527">
            <w:pPr>
              <w:spacing w:line="360" w:lineRule="auto"/>
              <w:rPr>
                <w:rStyle w:val="normaltextrun"/>
                <w:rFonts w:ascii="Times New Roman" w:hAnsi="Times New Roman" w:cs="Times New Roman"/>
                <w:sz w:val="24"/>
                <w:szCs w:val="24"/>
              </w:rPr>
            </w:pPr>
            <w:r w:rsidRPr="00112527">
              <w:rPr>
                <w:rStyle w:val="normaltextrun"/>
                <w:rFonts w:ascii="Times New Roman" w:hAnsi="Times New Roman" w:cs="Times New Roman"/>
                <w:sz w:val="24"/>
                <w:szCs w:val="24"/>
              </w:rPr>
              <w:t>Prikazuje skupove i primjenjuje odnose među njima za prikaz rješenja problema.</w:t>
            </w:r>
          </w:p>
          <w:p w14:paraId="0BE2C471"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Primjenjuje računanje s novcem.</w:t>
            </w:r>
          </w:p>
          <w:p w14:paraId="1596C825" w14:textId="77777777" w:rsidR="00285472" w:rsidRPr="00112527" w:rsidRDefault="00285472" w:rsidP="00112527">
            <w:pPr>
              <w:spacing w:line="360" w:lineRule="auto"/>
              <w:rPr>
                <w:rStyle w:val="normaltextrun"/>
                <w:rFonts w:ascii="Times New Roman" w:hAnsi="Times New Roman" w:cs="Times New Roman"/>
                <w:sz w:val="24"/>
                <w:szCs w:val="24"/>
              </w:rPr>
            </w:pPr>
            <w:r w:rsidRPr="00112527">
              <w:rPr>
                <w:rStyle w:val="normaltextrun"/>
                <w:rFonts w:ascii="Times New Roman" w:hAnsi="Times New Roman" w:cs="Times New Roman"/>
                <w:sz w:val="24"/>
                <w:szCs w:val="24"/>
              </w:rPr>
              <w:t>Prikazuje skupove i primjenjuje odnose među njima za prikaz rješenja problema.</w:t>
            </w:r>
          </w:p>
          <w:p w14:paraId="5488E38B"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Opisuje skupove točaka u ravnini te analizira i primjenjuje njihova svojstva i odnose.</w:t>
            </w:r>
          </w:p>
          <w:p w14:paraId="228E3CDD" w14:textId="77777777" w:rsidR="00285472" w:rsidRPr="00112527" w:rsidRDefault="00285472" w:rsidP="00112527">
            <w:pPr>
              <w:spacing w:line="360" w:lineRule="auto"/>
              <w:rPr>
                <w:rFonts w:ascii="Times New Roman" w:eastAsia="CIDFont+F1" w:hAnsi="Times New Roman" w:cs="Times New Roman"/>
                <w:color w:val="000000"/>
                <w:sz w:val="24"/>
                <w:szCs w:val="24"/>
              </w:rPr>
            </w:pPr>
            <w:r w:rsidRPr="00112527">
              <w:rPr>
                <w:rFonts w:ascii="Times New Roman" w:eastAsia="CIDFont+F1" w:hAnsi="Times New Roman" w:cs="Times New Roman"/>
                <w:color w:val="000000"/>
                <w:sz w:val="24"/>
                <w:szCs w:val="24"/>
              </w:rPr>
              <w:t>Mjeri i crta kutove, određuje mjere susjednih i vršnih kutova.</w:t>
            </w:r>
          </w:p>
          <w:p w14:paraId="45C1BD4E"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Povezuje i primjenjuje različite prikaze razlomaka.</w:t>
            </w:r>
          </w:p>
          <w:p w14:paraId="34883D11"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Opisuje i crta/konstruira geometrijske likove te stvara motive koristeći se njima.</w:t>
            </w:r>
          </w:p>
          <w:p w14:paraId="699B85F2"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Računa i primjenjuje opseg i površinu geometrijskih likova.</w:t>
            </w:r>
          </w:p>
          <w:p w14:paraId="0E6E8DC7"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Računa s decimalnim brojevima.</w:t>
            </w:r>
          </w:p>
          <w:p w14:paraId="4241BE3F"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Računa i primjenjuje volumen kocke i kvadra.</w:t>
            </w:r>
          </w:p>
          <w:p w14:paraId="6F2C3E24"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Razvija komunikacijske kompetencije.</w:t>
            </w:r>
          </w:p>
          <w:p w14:paraId="0F58E151" w14:textId="77777777" w:rsidR="00285472" w:rsidRPr="00112527" w:rsidRDefault="00285472"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Suradnički uči i radi u timu.</w:t>
            </w:r>
          </w:p>
        </w:tc>
      </w:tr>
      <w:tr w:rsidR="00285472" w:rsidRPr="00112527" w14:paraId="2FDB5BDA" w14:textId="77777777" w:rsidTr="00485DEF">
        <w:tc>
          <w:tcPr>
            <w:tcW w:w="9071" w:type="dxa"/>
            <w:gridSpan w:val="4"/>
            <w:tcBorders>
              <w:left w:val="single" w:sz="6" w:space="0" w:color="000000"/>
              <w:bottom w:val="single" w:sz="6" w:space="0" w:color="000000"/>
              <w:right w:val="single" w:sz="6" w:space="0" w:color="000000"/>
            </w:tcBorders>
            <w:shd w:val="clear" w:color="auto" w:fill="auto"/>
          </w:tcPr>
          <w:p w14:paraId="30822CB1"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0CF93CD3"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Oblik:  program potpore , potpomognutog i obogaćenog učenja (A2)</w:t>
            </w:r>
          </w:p>
          <w:p w14:paraId="509F18CF"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Sudionici: učenici 5.razreda, učiteljica</w:t>
            </w:r>
          </w:p>
          <w:p w14:paraId="028792D9"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 xml:space="preserve">Načini učenja : individualni rad, rad u parovima                                                        </w:t>
            </w:r>
            <w:r w:rsidRPr="00112527">
              <w:rPr>
                <w:rFonts w:ascii="Times New Roman" w:eastAsia="Times New Roman" w:hAnsi="Times New Roman" w:cs="Times New Roman"/>
                <w:sz w:val="24"/>
                <w:szCs w:val="24"/>
                <w:lang w:eastAsia="hr-HR"/>
              </w:rPr>
              <w:t xml:space="preserve">Metode poučavanja (što rade učitelji): </w:t>
            </w:r>
            <w:r w:rsidRPr="00112527">
              <w:rPr>
                <w:rFonts w:ascii="Times New Roman" w:hAnsi="Times New Roman" w:cs="Times New Roman"/>
                <w:sz w:val="24"/>
                <w:szCs w:val="24"/>
              </w:rPr>
              <w:t>učenje kroz igru, pojašnjavanje i poticanje učenika na samostalnost i kreativnost</w:t>
            </w:r>
            <w:r w:rsidRPr="00112527">
              <w:rPr>
                <w:rFonts w:ascii="Times New Roman" w:eastAsia="Times New Roman" w:hAnsi="Times New Roman" w:cs="Times New Roman"/>
                <w:sz w:val="24"/>
                <w:szCs w:val="24"/>
                <w:lang w:eastAsia="hr-HR"/>
              </w:rPr>
              <w:t xml:space="preserve">                            </w:t>
            </w:r>
          </w:p>
          <w:p w14:paraId="2619338C"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Trajanje izvedbe: : </w:t>
            </w:r>
            <w:r w:rsidRPr="00112527">
              <w:rPr>
                <w:rFonts w:ascii="Times New Roman" w:hAnsi="Times New Roman" w:cs="Times New Roman"/>
                <w:sz w:val="24"/>
                <w:szCs w:val="24"/>
              </w:rPr>
              <w:t>35 sati tijekom cijele nastavne godine 2023./2024</w:t>
            </w:r>
          </w:p>
        </w:tc>
      </w:tr>
      <w:tr w:rsidR="00285472" w:rsidRPr="00112527" w14:paraId="254EFF7F" w14:textId="77777777" w:rsidTr="00485DEF">
        <w:trPr>
          <w:trHeight w:val="300"/>
        </w:trPr>
        <w:tc>
          <w:tcPr>
            <w:tcW w:w="9071" w:type="dxa"/>
            <w:gridSpan w:val="4"/>
            <w:tcBorders>
              <w:left w:val="single" w:sz="6" w:space="0" w:color="000000"/>
              <w:bottom w:val="single" w:sz="6" w:space="0" w:color="000000"/>
              <w:right w:val="single" w:sz="6" w:space="0" w:color="000000"/>
            </w:tcBorders>
            <w:shd w:val="clear" w:color="auto" w:fill="auto"/>
          </w:tcPr>
          <w:p w14:paraId="0D5F8A72"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Rujan / lipanj</w:t>
            </w:r>
          </w:p>
        </w:tc>
      </w:tr>
      <w:tr w:rsidR="00285472" w:rsidRPr="00112527" w14:paraId="0D2019D1" w14:textId="77777777" w:rsidTr="00485DEF">
        <w:trPr>
          <w:trHeight w:val="816"/>
        </w:trPr>
        <w:tc>
          <w:tcPr>
            <w:tcW w:w="9071" w:type="dxa"/>
            <w:gridSpan w:val="4"/>
            <w:tcBorders>
              <w:left w:val="single" w:sz="6" w:space="0" w:color="000000"/>
              <w:bottom w:val="single" w:sz="6" w:space="0" w:color="000000"/>
              <w:right w:val="single" w:sz="6" w:space="0" w:color="000000"/>
            </w:tcBorders>
            <w:shd w:val="clear" w:color="auto" w:fill="auto"/>
          </w:tcPr>
          <w:p w14:paraId="62AC7AEF"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p>
          <w:p w14:paraId="0DF50DD3" w14:textId="77777777" w:rsidR="00285472" w:rsidRPr="00112527" w:rsidRDefault="0028547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Formativno praćenje učeničkih postignuća.</w:t>
            </w:r>
          </w:p>
        </w:tc>
      </w:tr>
    </w:tbl>
    <w:tbl>
      <w:tblPr>
        <w:tblStyle w:val="TableNormal11"/>
        <w:tblW w:w="8995" w:type="dxa"/>
        <w:tblInd w:w="113" w:type="dxa"/>
        <w:tblCellMar>
          <w:left w:w="108" w:type="dxa"/>
          <w:right w:w="108" w:type="dxa"/>
        </w:tblCellMar>
        <w:tblLook w:val="01E0" w:firstRow="1" w:lastRow="1" w:firstColumn="1" w:lastColumn="1" w:noHBand="0" w:noVBand="0"/>
      </w:tblPr>
      <w:tblGrid>
        <w:gridCol w:w="3152"/>
        <w:gridCol w:w="5843"/>
      </w:tblGrid>
      <w:tr w:rsidR="00485DEF" w:rsidRPr="00112527" w14:paraId="5F1FA2FC" w14:textId="77777777" w:rsidTr="00403953">
        <w:trPr>
          <w:trHeight w:val="406"/>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238B2950" w14:textId="77777777" w:rsidR="00485DEF" w:rsidRPr="00112527" w:rsidRDefault="00403953"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 xml:space="preserve">KURIKULUMSKO </w:t>
            </w:r>
            <w:r w:rsidR="00485DEF" w:rsidRPr="00112527">
              <w:rPr>
                <w:rFonts w:ascii="Times New Roman" w:eastAsia="Times New Roman" w:hAnsi="Times New Roman" w:cs="Times New Roman"/>
                <w:b/>
                <w:sz w:val="24"/>
                <w:szCs w:val="24"/>
              </w:rPr>
              <w:t>PODRUČJE:</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2CBCB95B" w14:textId="77777777" w:rsidR="00485DEF" w:rsidRPr="00112527" w:rsidRDefault="00485DEF" w:rsidP="00112527">
            <w:pPr>
              <w:widowControl w:val="0"/>
              <w:tabs>
                <w:tab w:val="right" w:pos="6180"/>
              </w:tabs>
              <w:spacing w:before="2" w:line="360" w:lineRule="auto"/>
              <w:ind w:left="105"/>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A2 - Program </w:t>
            </w:r>
            <w:proofErr w:type="spellStart"/>
            <w:r w:rsidRPr="00112527">
              <w:rPr>
                <w:rFonts w:ascii="Times New Roman" w:eastAsia="Times New Roman" w:hAnsi="Times New Roman" w:cs="Times New Roman"/>
                <w:b/>
                <w:sz w:val="24"/>
                <w:szCs w:val="24"/>
              </w:rPr>
              <w:t>potpore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potpomognutog</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obogaćenog</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učenja</w:t>
            </w:r>
            <w:proofErr w:type="spellEnd"/>
          </w:p>
        </w:tc>
      </w:tr>
      <w:tr w:rsidR="00485DEF" w:rsidRPr="00112527" w14:paraId="4D070CBE" w14:textId="77777777" w:rsidTr="00403953">
        <w:trPr>
          <w:trHeight w:val="316"/>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5BBC8FF6" w14:textId="77777777" w:rsidR="00485DEF" w:rsidRPr="00112527" w:rsidRDefault="00485DEF"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6BEBB837" w14:textId="77777777" w:rsidR="00485DEF" w:rsidRPr="00112527" w:rsidRDefault="00485DEF" w:rsidP="00112527">
            <w:pPr>
              <w:widowControl w:val="0"/>
              <w:spacing w:line="360" w:lineRule="auto"/>
              <w:ind w:left="105"/>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Hrvatski </w:t>
            </w:r>
            <w:proofErr w:type="spellStart"/>
            <w:r w:rsidRPr="00112527">
              <w:rPr>
                <w:rFonts w:ascii="Times New Roman" w:eastAsia="Times New Roman" w:hAnsi="Times New Roman" w:cs="Times New Roman"/>
                <w:b/>
                <w:sz w:val="24"/>
                <w:szCs w:val="24"/>
              </w:rPr>
              <w:t>jezik</w:t>
            </w:r>
            <w:proofErr w:type="spellEnd"/>
          </w:p>
        </w:tc>
      </w:tr>
      <w:tr w:rsidR="00485DEF" w:rsidRPr="00112527" w14:paraId="2C1952DD" w14:textId="77777777" w:rsidTr="00403953">
        <w:trPr>
          <w:trHeight w:val="316"/>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2280AB1E" w14:textId="77777777" w:rsidR="00485DEF" w:rsidRPr="00112527" w:rsidRDefault="00485DEF"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3D316C6C" w14:textId="77777777" w:rsidR="00485DEF" w:rsidRPr="00112527" w:rsidRDefault="00485DEF"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1.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3. </w:t>
            </w:r>
            <w:proofErr w:type="spellStart"/>
            <w:r w:rsidRPr="00112527">
              <w:rPr>
                <w:rFonts w:ascii="Times New Roman" w:eastAsia="Times New Roman" w:hAnsi="Times New Roman" w:cs="Times New Roman"/>
                <w:sz w:val="24"/>
                <w:szCs w:val="24"/>
              </w:rPr>
              <w:t>razred</w:t>
            </w:r>
            <w:proofErr w:type="spellEnd"/>
          </w:p>
        </w:tc>
      </w:tr>
      <w:tr w:rsidR="00485DEF" w:rsidRPr="00112527" w14:paraId="22251248" w14:textId="77777777" w:rsidTr="00403953">
        <w:trPr>
          <w:trHeight w:val="1588"/>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628CA3C7" w14:textId="77777777" w:rsidR="00485DEF" w:rsidRPr="00112527" w:rsidRDefault="00485DEF"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4873EBAC" w14:textId="77777777" w:rsidR="00485DEF" w:rsidRPr="00112527" w:rsidRDefault="00485DEF"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Razvijati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kritičko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mišljenje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govoreno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pisano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izražavanje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dječje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stvaralaštvo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maštu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osposobljavati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primjenu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proširivanje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stečenog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poticati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interes</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ljubav</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hrvatskom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književnosti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medijima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kulturi</w:t>
            </w:r>
            <w:proofErr w:type="spellEnd"/>
            <w:r w:rsidRPr="00112527">
              <w:rPr>
                <w:rFonts w:ascii="Times New Roman" w:hAnsi="Times New Roman" w:cs="Times New Roman"/>
                <w:sz w:val="24"/>
                <w:szCs w:val="24"/>
              </w:rPr>
              <w:t>.</w:t>
            </w:r>
          </w:p>
        </w:tc>
      </w:tr>
      <w:tr w:rsidR="00485DEF" w:rsidRPr="00112527" w14:paraId="00335387" w14:textId="77777777" w:rsidTr="00403953">
        <w:trPr>
          <w:trHeight w:val="295"/>
        </w:trPr>
        <w:tc>
          <w:tcPr>
            <w:tcW w:w="2992" w:type="dxa"/>
            <w:tcBorders>
              <w:top w:val="single" w:sz="4" w:space="0" w:color="000000"/>
              <w:left w:val="single" w:sz="4" w:space="0" w:color="000000"/>
              <w:right w:val="single" w:sz="4" w:space="0" w:color="000000"/>
            </w:tcBorders>
            <w:shd w:val="clear" w:color="auto" w:fill="auto"/>
          </w:tcPr>
          <w:p w14:paraId="033B241C" w14:textId="77777777" w:rsidR="00485DEF" w:rsidRPr="00112527" w:rsidRDefault="00485DEF"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003" w:type="dxa"/>
            <w:tcBorders>
              <w:top w:val="single" w:sz="4" w:space="0" w:color="000000"/>
              <w:left w:val="single" w:sz="4" w:space="0" w:color="000000"/>
              <w:right w:val="single" w:sz="4" w:space="0" w:color="000000"/>
            </w:tcBorders>
            <w:shd w:val="clear" w:color="auto" w:fill="auto"/>
          </w:tcPr>
          <w:p w14:paraId="0EE4F262" w14:textId="77777777" w:rsidR="00485DEF" w:rsidRPr="00112527" w:rsidRDefault="00485DEF"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Omogućiti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stjecanje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potrebnih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njihovu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primjenu</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praktičnim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zadacima</w:t>
            </w:r>
            <w:proofErr w:type="spellEnd"/>
            <w:r w:rsidRPr="00112527">
              <w:rPr>
                <w:rFonts w:ascii="Times New Roman" w:hAnsi="Times New Roman" w:cs="Times New Roman"/>
                <w:sz w:val="24"/>
                <w:szCs w:val="24"/>
              </w:rPr>
              <w:t xml:space="preserve">. Dopuniti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uvježbati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gradivo</w:t>
            </w:r>
            <w:proofErr w:type="spellEnd"/>
          </w:p>
        </w:tc>
      </w:tr>
      <w:tr w:rsidR="00485DEF" w:rsidRPr="00112527" w14:paraId="3CF55940" w14:textId="77777777" w:rsidTr="00403953">
        <w:trPr>
          <w:trHeight w:val="314"/>
        </w:trPr>
        <w:tc>
          <w:tcPr>
            <w:tcW w:w="2992" w:type="dxa"/>
            <w:tcBorders>
              <w:left w:val="single" w:sz="4" w:space="0" w:color="000000"/>
              <w:right w:val="single" w:sz="4" w:space="0" w:color="000000"/>
            </w:tcBorders>
            <w:shd w:val="clear" w:color="auto" w:fill="auto"/>
          </w:tcPr>
          <w:p w14:paraId="4C1815D1" w14:textId="77777777" w:rsidR="00485DEF" w:rsidRPr="00112527" w:rsidRDefault="00485DEF" w:rsidP="00112527">
            <w:pPr>
              <w:widowControl w:val="0"/>
              <w:spacing w:before="13" w:line="360" w:lineRule="auto"/>
              <w:ind w:left="110"/>
              <w:rPr>
                <w:rFonts w:ascii="Times New Roman" w:eastAsia="Times New Roman" w:hAnsi="Times New Roman" w:cs="Times New Roman"/>
                <w:sz w:val="24"/>
                <w:szCs w:val="24"/>
              </w:rPr>
            </w:pPr>
          </w:p>
        </w:tc>
        <w:tc>
          <w:tcPr>
            <w:tcW w:w="6003" w:type="dxa"/>
            <w:tcBorders>
              <w:left w:val="single" w:sz="4" w:space="0" w:color="000000"/>
              <w:right w:val="single" w:sz="4" w:space="0" w:color="000000"/>
            </w:tcBorders>
            <w:shd w:val="clear" w:color="auto" w:fill="auto"/>
          </w:tcPr>
          <w:p w14:paraId="5309E079" w14:textId="77777777" w:rsidR="00485DEF" w:rsidRPr="00112527" w:rsidRDefault="00485DEF" w:rsidP="00112527">
            <w:pPr>
              <w:widowControl w:val="0"/>
              <w:spacing w:line="360" w:lineRule="auto"/>
              <w:rPr>
                <w:rFonts w:ascii="Times New Roman" w:eastAsia="Times New Roman" w:hAnsi="Times New Roman" w:cs="Times New Roman"/>
                <w:sz w:val="24"/>
                <w:szCs w:val="24"/>
              </w:rPr>
            </w:pPr>
          </w:p>
        </w:tc>
      </w:tr>
      <w:tr w:rsidR="00485DEF" w:rsidRPr="00112527" w14:paraId="7FB0BFB0" w14:textId="77777777" w:rsidTr="00403953">
        <w:trPr>
          <w:trHeight w:val="316"/>
        </w:trPr>
        <w:tc>
          <w:tcPr>
            <w:tcW w:w="2992" w:type="dxa"/>
            <w:tcBorders>
              <w:left w:val="single" w:sz="4" w:space="0" w:color="000000"/>
              <w:right w:val="single" w:sz="4" w:space="0" w:color="000000"/>
            </w:tcBorders>
            <w:shd w:val="clear" w:color="auto" w:fill="auto"/>
          </w:tcPr>
          <w:p w14:paraId="2B6DB72E" w14:textId="77777777" w:rsidR="00485DEF" w:rsidRPr="00112527" w:rsidRDefault="00485DEF" w:rsidP="00112527">
            <w:pPr>
              <w:widowControl w:val="0"/>
              <w:spacing w:before="15" w:line="360" w:lineRule="auto"/>
              <w:ind w:left="110"/>
              <w:rPr>
                <w:rFonts w:ascii="Times New Roman" w:eastAsia="Times New Roman" w:hAnsi="Times New Roman" w:cs="Times New Roman"/>
                <w:sz w:val="24"/>
                <w:szCs w:val="24"/>
              </w:rPr>
            </w:pPr>
          </w:p>
        </w:tc>
        <w:tc>
          <w:tcPr>
            <w:tcW w:w="6003" w:type="dxa"/>
            <w:tcBorders>
              <w:left w:val="single" w:sz="4" w:space="0" w:color="000000"/>
              <w:right w:val="single" w:sz="4" w:space="0" w:color="000000"/>
            </w:tcBorders>
            <w:shd w:val="clear" w:color="auto" w:fill="auto"/>
          </w:tcPr>
          <w:p w14:paraId="2B192BC4" w14:textId="77777777" w:rsidR="00485DEF" w:rsidRPr="00112527" w:rsidRDefault="00485DEF" w:rsidP="00112527">
            <w:pPr>
              <w:widowControl w:val="0"/>
              <w:spacing w:before="15" w:line="360" w:lineRule="auto"/>
              <w:ind w:left="105"/>
              <w:rPr>
                <w:rFonts w:ascii="Times New Roman" w:eastAsia="Times New Roman" w:hAnsi="Times New Roman" w:cs="Times New Roman"/>
                <w:sz w:val="24"/>
                <w:szCs w:val="24"/>
              </w:rPr>
            </w:pPr>
          </w:p>
        </w:tc>
      </w:tr>
      <w:tr w:rsidR="00485DEF" w:rsidRPr="00112527" w14:paraId="629C19C9" w14:textId="77777777" w:rsidTr="00403953">
        <w:trPr>
          <w:trHeight w:val="316"/>
        </w:trPr>
        <w:tc>
          <w:tcPr>
            <w:tcW w:w="2992" w:type="dxa"/>
            <w:tcBorders>
              <w:left w:val="single" w:sz="4" w:space="0" w:color="000000"/>
              <w:right w:val="single" w:sz="4" w:space="0" w:color="000000"/>
            </w:tcBorders>
            <w:shd w:val="clear" w:color="auto" w:fill="auto"/>
          </w:tcPr>
          <w:p w14:paraId="3AB6B9B3" w14:textId="77777777" w:rsidR="00485DEF" w:rsidRPr="00112527" w:rsidRDefault="00485DEF" w:rsidP="00112527">
            <w:pPr>
              <w:widowControl w:val="0"/>
              <w:spacing w:before="15" w:line="360" w:lineRule="auto"/>
              <w:ind w:left="110"/>
              <w:rPr>
                <w:rFonts w:ascii="Times New Roman" w:eastAsia="Times New Roman" w:hAnsi="Times New Roman" w:cs="Times New Roman"/>
                <w:sz w:val="24"/>
                <w:szCs w:val="24"/>
              </w:rPr>
            </w:pPr>
          </w:p>
        </w:tc>
        <w:tc>
          <w:tcPr>
            <w:tcW w:w="6003" w:type="dxa"/>
            <w:tcBorders>
              <w:left w:val="single" w:sz="4" w:space="0" w:color="000000"/>
              <w:right w:val="single" w:sz="4" w:space="0" w:color="000000"/>
            </w:tcBorders>
            <w:shd w:val="clear" w:color="auto" w:fill="auto"/>
          </w:tcPr>
          <w:p w14:paraId="0EFEDE20" w14:textId="77777777" w:rsidR="00485DEF" w:rsidRPr="00112527" w:rsidRDefault="00485DEF" w:rsidP="00112527">
            <w:pPr>
              <w:widowControl w:val="0"/>
              <w:spacing w:before="15" w:line="360" w:lineRule="auto"/>
              <w:rPr>
                <w:rFonts w:ascii="Times New Roman" w:eastAsia="Times New Roman" w:hAnsi="Times New Roman" w:cs="Times New Roman"/>
                <w:sz w:val="24"/>
                <w:szCs w:val="24"/>
              </w:rPr>
            </w:pPr>
          </w:p>
        </w:tc>
      </w:tr>
      <w:tr w:rsidR="00485DEF" w:rsidRPr="00112527" w14:paraId="1AA0F67E" w14:textId="77777777" w:rsidTr="00403953">
        <w:trPr>
          <w:trHeight w:val="319"/>
        </w:trPr>
        <w:tc>
          <w:tcPr>
            <w:tcW w:w="2992" w:type="dxa"/>
            <w:tcBorders>
              <w:left w:val="single" w:sz="4" w:space="0" w:color="000000"/>
              <w:right w:val="single" w:sz="4" w:space="0" w:color="000000"/>
            </w:tcBorders>
            <w:shd w:val="clear" w:color="auto" w:fill="auto"/>
          </w:tcPr>
          <w:p w14:paraId="19961BA6" w14:textId="77777777" w:rsidR="00485DEF" w:rsidRPr="00112527" w:rsidRDefault="00485DEF" w:rsidP="00112527">
            <w:pPr>
              <w:widowControl w:val="0"/>
              <w:spacing w:before="15" w:line="360" w:lineRule="auto"/>
              <w:ind w:left="110"/>
              <w:rPr>
                <w:rFonts w:ascii="Times New Roman" w:eastAsia="Times New Roman" w:hAnsi="Times New Roman" w:cs="Times New Roman"/>
                <w:sz w:val="24"/>
                <w:szCs w:val="24"/>
              </w:rPr>
            </w:pPr>
          </w:p>
        </w:tc>
        <w:tc>
          <w:tcPr>
            <w:tcW w:w="6003" w:type="dxa"/>
            <w:tcBorders>
              <w:left w:val="single" w:sz="4" w:space="0" w:color="000000"/>
              <w:right w:val="single" w:sz="4" w:space="0" w:color="000000"/>
            </w:tcBorders>
            <w:shd w:val="clear" w:color="auto" w:fill="auto"/>
          </w:tcPr>
          <w:p w14:paraId="2EAF6ACD" w14:textId="77777777" w:rsidR="00485DEF" w:rsidRPr="00112527" w:rsidRDefault="00485DEF" w:rsidP="00112527">
            <w:pPr>
              <w:widowControl w:val="0"/>
              <w:spacing w:line="360" w:lineRule="auto"/>
              <w:rPr>
                <w:rFonts w:ascii="Times New Roman" w:eastAsia="Times New Roman" w:hAnsi="Times New Roman" w:cs="Times New Roman"/>
                <w:sz w:val="24"/>
                <w:szCs w:val="24"/>
              </w:rPr>
            </w:pPr>
          </w:p>
        </w:tc>
      </w:tr>
      <w:tr w:rsidR="00485DEF" w:rsidRPr="00112527" w14:paraId="107C7077" w14:textId="77777777" w:rsidTr="00403953">
        <w:trPr>
          <w:trHeight w:val="80"/>
        </w:trPr>
        <w:tc>
          <w:tcPr>
            <w:tcW w:w="2992" w:type="dxa"/>
            <w:tcBorders>
              <w:left w:val="single" w:sz="4" w:space="0" w:color="000000"/>
              <w:bottom w:val="single" w:sz="4" w:space="0" w:color="000000"/>
              <w:right w:val="single" w:sz="4" w:space="0" w:color="000000"/>
            </w:tcBorders>
            <w:shd w:val="clear" w:color="auto" w:fill="auto"/>
          </w:tcPr>
          <w:p w14:paraId="2C1D0635" w14:textId="77777777" w:rsidR="00485DEF" w:rsidRPr="00112527" w:rsidRDefault="00485DEF" w:rsidP="00112527">
            <w:pPr>
              <w:widowControl w:val="0"/>
              <w:spacing w:before="17" w:line="360" w:lineRule="auto"/>
              <w:rPr>
                <w:rFonts w:ascii="Times New Roman" w:eastAsia="Times New Roman" w:hAnsi="Times New Roman" w:cs="Times New Roman"/>
                <w:sz w:val="24"/>
                <w:szCs w:val="24"/>
              </w:rPr>
            </w:pPr>
          </w:p>
        </w:tc>
        <w:tc>
          <w:tcPr>
            <w:tcW w:w="6003" w:type="dxa"/>
            <w:tcBorders>
              <w:left w:val="single" w:sz="4" w:space="0" w:color="000000"/>
              <w:bottom w:val="single" w:sz="4" w:space="0" w:color="000000"/>
              <w:right w:val="single" w:sz="4" w:space="0" w:color="000000"/>
            </w:tcBorders>
            <w:shd w:val="clear" w:color="auto" w:fill="auto"/>
          </w:tcPr>
          <w:p w14:paraId="7083EF33" w14:textId="77777777" w:rsidR="00485DEF" w:rsidRPr="00112527" w:rsidRDefault="00485DEF" w:rsidP="00112527">
            <w:pPr>
              <w:widowControl w:val="0"/>
              <w:spacing w:line="360" w:lineRule="auto"/>
              <w:rPr>
                <w:rFonts w:ascii="Times New Roman" w:eastAsia="Times New Roman" w:hAnsi="Times New Roman" w:cs="Times New Roman"/>
                <w:sz w:val="24"/>
                <w:szCs w:val="24"/>
              </w:rPr>
            </w:pPr>
          </w:p>
        </w:tc>
      </w:tr>
      <w:tr w:rsidR="00485DEF" w:rsidRPr="00112527" w14:paraId="0AA550FB" w14:textId="77777777" w:rsidTr="00403953">
        <w:trPr>
          <w:trHeight w:val="950"/>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10F33F4E" w14:textId="77777777" w:rsidR="00485DEF" w:rsidRPr="0020690F" w:rsidRDefault="00485DEF"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5ED03E0B" w14:textId="77777777" w:rsidR="00485DEF" w:rsidRPr="0020690F" w:rsidRDefault="00485DEF"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75E91A5D" w14:textId="77777777" w:rsidR="00485DEF" w:rsidRPr="00112527" w:rsidRDefault="00485DEF"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Redovito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odgovorno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samostalno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napisati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domaću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zadaću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Imati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identificirane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individualne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interese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Prakticirati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pomaganja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Imati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razvijenu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prihvaćenu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pozitivnu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sliku</w:t>
            </w:r>
            <w:proofErr w:type="spellEnd"/>
            <w:r w:rsidRPr="00112527">
              <w:rPr>
                <w:rFonts w:ascii="Times New Roman" w:hAnsi="Times New Roman" w:cs="Times New Roman"/>
                <w:sz w:val="24"/>
                <w:szCs w:val="24"/>
              </w:rPr>
              <w:t xml:space="preserve"> o </w:t>
            </w:r>
            <w:proofErr w:type="spellStart"/>
            <w:r w:rsidRPr="00112527">
              <w:rPr>
                <w:rFonts w:ascii="Times New Roman" w:hAnsi="Times New Roman" w:cs="Times New Roman"/>
                <w:sz w:val="24"/>
                <w:szCs w:val="24"/>
              </w:rPr>
              <w:t>sebi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drugima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Primjenjivati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pravila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lijepog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ponašanja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prijateljima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osobama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okruženju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Razlikovati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kreativno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nekreativnog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korištenja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slobodnog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vremena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primjenjivati</w:t>
            </w:r>
            <w:proofErr w:type="spellEnd"/>
            <w:r w:rsidRPr="00112527">
              <w:rPr>
                <w:rFonts w:ascii="Times New Roman" w:hAnsi="Times New Roman" w:cs="Times New Roman"/>
                <w:sz w:val="24"/>
                <w:szCs w:val="24"/>
              </w:rPr>
              <w:t xml:space="preserve"> ga u </w:t>
            </w:r>
            <w:proofErr w:type="spellStart"/>
            <w:r w:rsidRPr="00112527">
              <w:rPr>
                <w:rFonts w:ascii="Times New Roman" w:hAnsi="Times New Roman" w:cs="Times New Roman"/>
                <w:sz w:val="24"/>
                <w:szCs w:val="24"/>
              </w:rPr>
              <w:t>slobodno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vrijeme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školi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izvan</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w:t>
            </w:r>
            <w:proofErr w:type="spellEnd"/>
            <w:r w:rsidRPr="00112527">
              <w:rPr>
                <w:rFonts w:ascii="Times New Roman" w:hAnsi="Times New Roman" w:cs="Times New Roman"/>
                <w:sz w:val="24"/>
                <w:szCs w:val="24"/>
              </w:rPr>
              <w:t>.</w:t>
            </w:r>
            <w:r w:rsidR="00403953" w:rsidRPr="00112527">
              <w:rPr>
                <w:rFonts w:ascii="Times New Roman" w:eastAsia="Times New Roman" w:hAnsi="Times New Roman" w:cs="Times New Roman"/>
                <w:sz w:val="24"/>
                <w:szCs w:val="24"/>
              </w:rPr>
              <w:t xml:space="preserve"> </w:t>
            </w:r>
          </w:p>
        </w:tc>
      </w:tr>
      <w:tr w:rsidR="00403953" w:rsidRPr="00112527" w14:paraId="72D1AF83" w14:textId="77777777" w:rsidTr="00403953">
        <w:trPr>
          <w:trHeight w:val="771"/>
        </w:trPr>
        <w:tc>
          <w:tcPr>
            <w:tcW w:w="2992" w:type="dxa"/>
            <w:tcBorders>
              <w:top w:val="single" w:sz="4" w:space="0" w:color="000000"/>
              <w:left w:val="single" w:sz="4" w:space="0" w:color="000000"/>
              <w:right w:val="single" w:sz="4" w:space="0" w:color="000000"/>
            </w:tcBorders>
            <w:shd w:val="clear" w:color="auto" w:fill="auto"/>
          </w:tcPr>
          <w:p w14:paraId="032075F1" w14:textId="77777777" w:rsidR="00403953" w:rsidRPr="00112527" w:rsidRDefault="00403953"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003" w:type="dxa"/>
            <w:tcBorders>
              <w:top w:val="single" w:sz="4" w:space="0" w:color="000000"/>
              <w:left w:val="single" w:sz="4" w:space="0" w:color="000000"/>
              <w:right w:val="single" w:sz="4" w:space="0" w:color="000000"/>
            </w:tcBorders>
            <w:shd w:val="clear" w:color="auto" w:fill="auto"/>
          </w:tcPr>
          <w:p w14:paraId="0F596057"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3515A345" w14:textId="77777777" w:rsidTr="00403953">
        <w:trPr>
          <w:trHeight w:val="636"/>
        </w:trPr>
        <w:tc>
          <w:tcPr>
            <w:tcW w:w="2992" w:type="dxa"/>
            <w:tcBorders>
              <w:left w:val="single" w:sz="4" w:space="0" w:color="000000"/>
              <w:right w:val="single" w:sz="4" w:space="0" w:color="000000"/>
            </w:tcBorders>
            <w:shd w:val="clear" w:color="auto" w:fill="auto"/>
          </w:tcPr>
          <w:p w14:paraId="7147377D" w14:textId="77777777" w:rsidR="00403953" w:rsidRPr="00112527" w:rsidRDefault="00403953"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lastRenderedPageBreak/>
              <w:t>Sudionici</w:t>
            </w:r>
            <w:proofErr w:type="spellEnd"/>
            <w:r w:rsidRPr="00112527">
              <w:rPr>
                <w:rFonts w:ascii="Times New Roman" w:eastAsia="Times New Roman" w:hAnsi="Times New Roman" w:cs="Times New Roman"/>
                <w:sz w:val="24"/>
                <w:szCs w:val="24"/>
              </w:rPr>
              <w:t>:</w:t>
            </w:r>
          </w:p>
        </w:tc>
        <w:tc>
          <w:tcPr>
            <w:tcW w:w="6003" w:type="dxa"/>
            <w:tcBorders>
              <w:left w:val="single" w:sz="4" w:space="0" w:color="000000"/>
              <w:right w:val="single" w:sz="4" w:space="0" w:color="000000"/>
            </w:tcBorders>
            <w:shd w:val="clear" w:color="auto" w:fill="auto"/>
          </w:tcPr>
          <w:p w14:paraId="54289CD6"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2C557925" w14:textId="77777777" w:rsidTr="00403953">
        <w:trPr>
          <w:trHeight w:val="815"/>
        </w:trPr>
        <w:tc>
          <w:tcPr>
            <w:tcW w:w="2992" w:type="dxa"/>
            <w:tcBorders>
              <w:left w:val="single" w:sz="4" w:space="0" w:color="000000"/>
              <w:bottom w:val="single" w:sz="4" w:space="0" w:color="000000"/>
              <w:right w:val="single" w:sz="4" w:space="0" w:color="000000"/>
            </w:tcBorders>
            <w:shd w:val="clear" w:color="auto" w:fill="auto"/>
          </w:tcPr>
          <w:p w14:paraId="1A256CA1" w14:textId="77777777" w:rsidR="00403953" w:rsidRPr="0020690F" w:rsidRDefault="00403953"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003" w:type="dxa"/>
            <w:tcBorders>
              <w:left w:val="single" w:sz="4" w:space="0" w:color="000000"/>
              <w:bottom w:val="single" w:sz="4" w:space="0" w:color="000000"/>
              <w:right w:val="single" w:sz="4" w:space="0" w:color="000000"/>
            </w:tcBorders>
            <w:shd w:val="clear" w:color="auto" w:fill="auto"/>
          </w:tcPr>
          <w:p w14:paraId="28C518CF" w14:textId="77777777" w:rsidR="00403953" w:rsidRPr="0020690F" w:rsidRDefault="00403953" w:rsidP="00112527">
            <w:pPr>
              <w:widowControl w:val="0"/>
              <w:spacing w:line="360" w:lineRule="auto"/>
              <w:rPr>
                <w:rFonts w:ascii="Times New Roman" w:eastAsia="Times New Roman" w:hAnsi="Times New Roman" w:cs="Times New Roman"/>
                <w:sz w:val="24"/>
                <w:szCs w:val="24"/>
                <w:lang w:val="hr-HR"/>
              </w:rPr>
            </w:pPr>
            <w:r w:rsidRPr="0020690F">
              <w:rPr>
                <w:rFonts w:ascii="Times New Roman" w:hAnsi="Times New Roman" w:cs="Times New Roman"/>
                <w:sz w:val="24"/>
                <w:szCs w:val="24"/>
                <w:lang w:val="hr-HR"/>
              </w:rPr>
              <w:t>Funkcionalno primijeniti znanja i vještine te oblikovati sustav vrijednosti u svakodnevnome životu</w:t>
            </w:r>
          </w:p>
        </w:tc>
      </w:tr>
      <w:tr w:rsidR="00403953" w:rsidRPr="00112527" w14:paraId="6325FDE4" w14:textId="77777777" w:rsidTr="00403953">
        <w:trPr>
          <w:trHeight w:val="523"/>
        </w:trPr>
        <w:tc>
          <w:tcPr>
            <w:tcW w:w="2992" w:type="dxa"/>
            <w:tcBorders>
              <w:top w:val="single" w:sz="4" w:space="0" w:color="000000"/>
              <w:left w:val="single" w:sz="4" w:space="0" w:color="000000"/>
              <w:right w:val="single" w:sz="4" w:space="0" w:color="000000"/>
            </w:tcBorders>
            <w:shd w:val="clear" w:color="auto" w:fill="auto"/>
          </w:tcPr>
          <w:p w14:paraId="66153FE7" w14:textId="77777777" w:rsidR="00403953" w:rsidRPr="00112527" w:rsidRDefault="00403953"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003" w:type="dxa"/>
            <w:tcBorders>
              <w:top w:val="single" w:sz="4" w:space="0" w:color="000000"/>
              <w:left w:val="single" w:sz="4" w:space="0" w:color="000000"/>
              <w:right w:val="single" w:sz="4" w:space="0" w:color="000000"/>
            </w:tcBorders>
            <w:shd w:val="clear" w:color="auto" w:fill="auto"/>
          </w:tcPr>
          <w:p w14:paraId="58417B5A"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color w:val="000000"/>
                <w:sz w:val="24"/>
                <w:szCs w:val="24"/>
                <w:shd w:val="clear" w:color="auto" w:fill="FFFFFF"/>
              </w:rPr>
              <w:t>Učenje</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color w:val="000000"/>
                <w:sz w:val="24"/>
                <w:szCs w:val="24"/>
                <w:shd w:val="clear" w:color="auto" w:fill="FFFFFF"/>
              </w:rPr>
              <w:t>putem</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color w:val="000000"/>
                <w:sz w:val="24"/>
                <w:szCs w:val="24"/>
                <w:shd w:val="clear" w:color="auto" w:fill="FFFFFF"/>
              </w:rPr>
              <w:t>rješavanja</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color w:val="000000"/>
                <w:sz w:val="24"/>
                <w:szCs w:val="24"/>
                <w:shd w:val="clear" w:color="auto" w:fill="FFFFFF"/>
              </w:rPr>
              <w:t>problema</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sz w:val="24"/>
                <w:szCs w:val="24"/>
              </w:rPr>
              <w:t>Učiteljica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planirati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sljedeće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korake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prilagoditi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strategije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p>
        </w:tc>
      </w:tr>
      <w:tr w:rsidR="00403953" w:rsidRPr="00112527" w14:paraId="25C16A98" w14:textId="77777777" w:rsidTr="00403953">
        <w:trPr>
          <w:trHeight w:val="769"/>
        </w:trPr>
        <w:tc>
          <w:tcPr>
            <w:tcW w:w="2992" w:type="dxa"/>
            <w:tcBorders>
              <w:left w:val="single" w:sz="4" w:space="0" w:color="000000"/>
              <w:bottom w:val="single" w:sz="4" w:space="0" w:color="000000"/>
              <w:right w:val="single" w:sz="4" w:space="0" w:color="000000"/>
            </w:tcBorders>
            <w:shd w:val="clear" w:color="auto" w:fill="auto"/>
          </w:tcPr>
          <w:p w14:paraId="4389F7A2" w14:textId="77777777" w:rsidR="00403953" w:rsidRPr="00112527" w:rsidRDefault="00403953" w:rsidP="00112527">
            <w:pPr>
              <w:widowControl w:val="0"/>
              <w:spacing w:before="181" w:line="360" w:lineRule="auto"/>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003" w:type="dxa"/>
            <w:tcBorders>
              <w:left w:val="single" w:sz="4" w:space="0" w:color="000000"/>
              <w:bottom w:val="single" w:sz="4" w:space="0" w:color="000000"/>
              <w:right w:val="single" w:sz="4" w:space="0" w:color="000000"/>
            </w:tcBorders>
            <w:shd w:val="clear" w:color="auto" w:fill="auto"/>
          </w:tcPr>
          <w:p w14:paraId="1EEDD998"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40F152DF" w14:textId="77777777" w:rsidTr="00403953">
        <w:trPr>
          <w:trHeight w:val="950"/>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082322E9" w14:textId="77777777" w:rsidR="00403953" w:rsidRPr="00112527" w:rsidRDefault="00403953"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46FF0861"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Vrednovanjem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kao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osvijestiti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što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postigli</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odnosu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postavljene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odgojno-obrazovne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ishode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kojim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im</w:t>
            </w:r>
            <w:proofErr w:type="spellEnd"/>
            <w:r w:rsidRPr="00112527">
              <w:rPr>
                <w:rFonts w:ascii="Times New Roman" w:hAnsi="Times New Roman" w:cs="Times New Roman"/>
                <w:sz w:val="24"/>
                <w:szCs w:val="24"/>
              </w:rPr>
              <w:t xml:space="preserve"> je </w:t>
            </w:r>
            <w:proofErr w:type="spellStart"/>
            <w:r w:rsidRPr="00112527">
              <w:rPr>
                <w:rFonts w:ascii="Times New Roman" w:hAnsi="Times New Roman" w:cs="Times New Roman"/>
                <w:sz w:val="24"/>
                <w:szCs w:val="24"/>
              </w:rPr>
              <w:t>specifičnim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potrebno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poboljšanje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odgovornost</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vlastito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vrednovanjem</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Učiteljica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planirati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sljedeće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korake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prilagoditi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strategije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p>
        </w:tc>
      </w:tr>
      <w:tr w:rsidR="00403953" w:rsidRPr="00112527" w14:paraId="4607E814" w14:textId="77777777" w:rsidTr="00403953">
        <w:trPr>
          <w:trHeight w:val="321"/>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0505027E" w14:textId="77777777" w:rsidR="00403953" w:rsidRPr="00112527" w:rsidRDefault="00403953"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14:paraId="2C3D4835" w14:textId="38E7F315" w:rsidR="00403953" w:rsidRPr="0020690F" w:rsidRDefault="00403953" w:rsidP="00112527">
            <w:pPr>
              <w:widowControl w:val="0"/>
              <w:spacing w:line="360" w:lineRule="auto"/>
              <w:ind w:left="105"/>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M</w:t>
            </w:r>
            <w:r w:rsidR="0020690F" w:rsidRPr="0020690F">
              <w:rPr>
                <w:rFonts w:ascii="Times New Roman" w:eastAsia="Times New Roman" w:hAnsi="Times New Roman" w:cs="Times New Roman"/>
                <w:sz w:val="24"/>
                <w:szCs w:val="24"/>
                <w:lang w:val="de-DE"/>
              </w:rPr>
              <w:t xml:space="preserve">. </w:t>
            </w:r>
            <w:r w:rsidRPr="0020690F">
              <w:rPr>
                <w:rFonts w:ascii="Times New Roman" w:eastAsia="Times New Roman" w:hAnsi="Times New Roman" w:cs="Times New Roman"/>
                <w:sz w:val="24"/>
                <w:szCs w:val="24"/>
                <w:lang w:val="de-DE"/>
              </w:rPr>
              <w:t>Š</w:t>
            </w:r>
            <w:r w:rsidR="0020690F" w:rsidRPr="0020690F">
              <w:rPr>
                <w:rFonts w:ascii="Times New Roman" w:eastAsia="Times New Roman" w:hAnsi="Times New Roman" w:cs="Times New Roman"/>
                <w:sz w:val="24"/>
                <w:szCs w:val="24"/>
                <w:lang w:val="de-DE"/>
              </w:rPr>
              <w:t>.</w:t>
            </w:r>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dipl.</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učitelj</w:t>
            </w:r>
            <w:proofErr w:type="spellEnd"/>
            <w:r w:rsidRPr="0020690F">
              <w:rPr>
                <w:rFonts w:ascii="Times New Roman" w:eastAsia="Times New Roman" w:hAnsi="Times New Roman" w:cs="Times New Roman"/>
                <w:sz w:val="24"/>
                <w:szCs w:val="24"/>
                <w:lang w:val="de-DE"/>
              </w:rPr>
              <w:t xml:space="preserve"> RN</w:t>
            </w:r>
          </w:p>
        </w:tc>
      </w:tr>
    </w:tbl>
    <w:p w14:paraId="385F2467" w14:textId="77777777" w:rsidR="00485DEF" w:rsidRPr="00112527" w:rsidRDefault="00485DEF" w:rsidP="00112527">
      <w:pPr>
        <w:spacing w:line="360" w:lineRule="auto"/>
        <w:rPr>
          <w:rFonts w:ascii="Times New Roman" w:hAnsi="Times New Roman" w:cs="Times New Roman"/>
          <w:sz w:val="24"/>
          <w:szCs w:val="24"/>
        </w:rPr>
      </w:pPr>
    </w:p>
    <w:tbl>
      <w:tblPr>
        <w:tblStyle w:val="TableNormal11"/>
        <w:tblW w:w="8995" w:type="dxa"/>
        <w:tblInd w:w="113" w:type="dxa"/>
        <w:tblCellMar>
          <w:left w:w="108" w:type="dxa"/>
          <w:right w:w="108" w:type="dxa"/>
        </w:tblCellMar>
        <w:tblLook w:val="01E0" w:firstRow="1" w:lastRow="1" w:firstColumn="1" w:lastColumn="1" w:noHBand="0" w:noVBand="0"/>
      </w:tblPr>
      <w:tblGrid>
        <w:gridCol w:w="3042"/>
        <w:gridCol w:w="5953"/>
      </w:tblGrid>
      <w:tr w:rsidR="00403953" w:rsidRPr="00112527" w14:paraId="48D536FB" w14:textId="77777777" w:rsidTr="00403953">
        <w:trPr>
          <w:trHeight w:val="638"/>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350454CB" w14:textId="77777777" w:rsidR="00403953" w:rsidRPr="00112527" w:rsidRDefault="00403953" w:rsidP="00112527">
            <w:pPr>
              <w:pageBreakBefore/>
              <w:widowControl w:val="0"/>
              <w:spacing w:before="2" w:line="360" w:lineRule="auto"/>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0235AD44" w14:textId="77777777" w:rsidR="00403953" w:rsidRPr="00112527" w:rsidRDefault="00403953" w:rsidP="00112527">
            <w:pPr>
              <w:widowControl w:val="0"/>
              <w:spacing w:before="40" w:line="360" w:lineRule="auto"/>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6044C20C" w14:textId="77777777" w:rsidR="00403953" w:rsidRPr="00112527" w:rsidRDefault="00403953" w:rsidP="00112527">
            <w:pPr>
              <w:widowControl w:val="0"/>
              <w:tabs>
                <w:tab w:val="right" w:pos="6180"/>
              </w:tabs>
              <w:spacing w:before="2" w:line="360" w:lineRule="auto"/>
              <w:ind w:left="105"/>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A2 - Program </w:t>
            </w:r>
            <w:proofErr w:type="spellStart"/>
            <w:r w:rsidRPr="00112527">
              <w:rPr>
                <w:rFonts w:ascii="Times New Roman" w:eastAsia="Times New Roman" w:hAnsi="Times New Roman" w:cs="Times New Roman"/>
                <w:b/>
                <w:sz w:val="24"/>
                <w:szCs w:val="24"/>
              </w:rPr>
              <w:t>potpore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potpomognutog</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obogaćenog</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učenja</w:t>
            </w:r>
            <w:proofErr w:type="spellEnd"/>
          </w:p>
        </w:tc>
      </w:tr>
      <w:tr w:rsidR="00403953" w:rsidRPr="00112527" w14:paraId="5A97EEAB" w14:textId="77777777" w:rsidTr="00403953">
        <w:trPr>
          <w:trHeight w:val="316"/>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36AB05E3" w14:textId="77777777" w:rsidR="00403953" w:rsidRPr="00112527" w:rsidRDefault="00403953" w:rsidP="00112527">
            <w:pPr>
              <w:widowControl w:val="0"/>
              <w:tabs>
                <w:tab w:val="left" w:pos="2055"/>
              </w:tabs>
              <w:spacing w:line="360" w:lineRule="auto"/>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5A0DB2F9" w14:textId="77777777" w:rsidR="00403953" w:rsidRPr="00112527" w:rsidRDefault="00403953"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Matematika</w:t>
            </w:r>
            <w:proofErr w:type="spellEnd"/>
          </w:p>
        </w:tc>
      </w:tr>
      <w:tr w:rsidR="00403953" w:rsidRPr="00112527" w14:paraId="4C920875" w14:textId="77777777" w:rsidTr="00403953">
        <w:trPr>
          <w:trHeight w:val="316"/>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11AC0BC3" w14:textId="77777777" w:rsidR="00403953" w:rsidRPr="00112527" w:rsidRDefault="00403953" w:rsidP="00112527">
            <w:pPr>
              <w:widowControl w:val="0"/>
              <w:spacing w:line="360" w:lineRule="auto"/>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104BF210" w14:textId="77777777" w:rsidR="00403953" w:rsidRPr="00112527" w:rsidRDefault="00403953" w:rsidP="00112527">
            <w:pPr>
              <w:widowControl w:val="0"/>
              <w:spacing w:line="360" w:lineRule="auto"/>
              <w:ind w:left="105"/>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1.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3. </w:t>
            </w:r>
            <w:proofErr w:type="spellStart"/>
            <w:r w:rsidRPr="00112527">
              <w:rPr>
                <w:rFonts w:ascii="Times New Roman" w:eastAsia="Times New Roman" w:hAnsi="Times New Roman" w:cs="Times New Roman"/>
                <w:sz w:val="24"/>
                <w:szCs w:val="24"/>
              </w:rPr>
              <w:t>razred</w:t>
            </w:r>
            <w:proofErr w:type="spellEnd"/>
          </w:p>
        </w:tc>
      </w:tr>
      <w:tr w:rsidR="00403953" w:rsidRPr="00112527" w14:paraId="7928BA08" w14:textId="77777777" w:rsidTr="00403953">
        <w:trPr>
          <w:trHeight w:val="1314"/>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195B56A2" w14:textId="77777777" w:rsidR="00403953" w:rsidRPr="00112527" w:rsidRDefault="00403953" w:rsidP="00112527">
            <w:pPr>
              <w:widowControl w:val="0"/>
              <w:spacing w:line="360" w:lineRule="auto"/>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60174E6E"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Usvojiti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matematičke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pojmove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potrebne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razumijevanje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pojava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zakonitosti</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matematici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Usvaja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druge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prirodnih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društvenih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Usvaja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matematički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w:t>
            </w:r>
            <w:proofErr w:type="spellEnd"/>
            <w:r w:rsidRPr="00112527">
              <w:rPr>
                <w:rFonts w:ascii="Times New Roman" w:hAnsi="Times New Roman" w:cs="Times New Roman"/>
                <w:sz w:val="24"/>
                <w:szCs w:val="24"/>
              </w:rPr>
              <w:t xml:space="preserve">. </w:t>
            </w:r>
            <w:proofErr w:type="spellStart"/>
            <w:proofErr w:type="gramStart"/>
            <w:r w:rsidRPr="00112527">
              <w:rPr>
                <w:rFonts w:ascii="Times New Roman" w:hAnsi="Times New Roman" w:cs="Times New Roman"/>
                <w:sz w:val="24"/>
                <w:szCs w:val="24"/>
              </w:rPr>
              <w:t>Razvija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proofErr w:type="gram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izražavanja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općih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ideja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matematičkim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pojmovno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apstraktno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mišljenje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logičko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zaključivanje</w:t>
            </w:r>
            <w:proofErr w:type="spellEnd"/>
            <w:r w:rsidRPr="00112527">
              <w:rPr>
                <w:rFonts w:ascii="Times New Roman" w:hAnsi="Times New Roman" w:cs="Times New Roman"/>
                <w:sz w:val="24"/>
                <w:szCs w:val="24"/>
              </w:rPr>
              <w:t>.</w:t>
            </w:r>
          </w:p>
        </w:tc>
      </w:tr>
      <w:tr w:rsidR="00403953" w:rsidRPr="00112527" w14:paraId="22CB4522" w14:textId="77777777" w:rsidTr="00403953">
        <w:trPr>
          <w:trHeight w:val="295"/>
        </w:trPr>
        <w:tc>
          <w:tcPr>
            <w:tcW w:w="2576" w:type="dxa"/>
            <w:tcBorders>
              <w:top w:val="single" w:sz="4" w:space="0" w:color="000000"/>
              <w:left w:val="single" w:sz="4" w:space="0" w:color="000000"/>
              <w:right w:val="single" w:sz="4" w:space="0" w:color="000000"/>
            </w:tcBorders>
            <w:shd w:val="clear" w:color="auto" w:fill="auto"/>
          </w:tcPr>
          <w:p w14:paraId="2A75D093" w14:textId="77777777" w:rsidR="00403953" w:rsidRPr="00112527" w:rsidRDefault="00403953" w:rsidP="00112527">
            <w:pPr>
              <w:widowControl w:val="0"/>
              <w:spacing w:line="360" w:lineRule="auto"/>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419" w:type="dxa"/>
            <w:tcBorders>
              <w:top w:val="single" w:sz="4" w:space="0" w:color="000000"/>
              <w:left w:val="single" w:sz="4" w:space="0" w:color="000000"/>
              <w:right w:val="single" w:sz="4" w:space="0" w:color="000000"/>
            </w:tcBorders>
            <w:shd w:val="clear" w:color="auto" w:fill="auto"/>
          </w:tcPr>
          <w:p w14:paraId="04CF6110"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Usvaja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matematičko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gradivo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izvan</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redovnog</w:t>
            </w:r>
            <w:proofErr w:type="spellEnd"/>
            <w:r w:rsidRPr="00112527">
              <w:rPr>
                <w:rFonts w:ascii="Times New Roman" w:hAnsi="Times New Roman" w:cs="Times New Roman"/>
                <w:sz w:val="24"/>
                <w:szCs w:val="24"/>
              </w:rPr>
              <w:t xml:space="preserve"> plana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programa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izražavanja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općih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ideja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matematičkim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jezikom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pojmovno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apstraktno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mišljenja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logičko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zaključivanje</w:t>
            </w:r>
            <w:proofErr w:type="spellEnd"/>
            <w:r w:rsidRPr="00112527">
              <w:rPr>
                <w:rFonts w:ascii="Times New Roman" w:hAnsi="Times New Roman" w:cs="Times New Roman"/>
                <w:sz w:val="24"/>
                <w:szCs w:val="24"/>
              </w:rPr>
              <w:t>.</w:t>
            </w:r>
          </w:p>
        </w:tc>
      </w:tr>
      <w:tr w:rsidR="00403953" w:rsidRPr="00112527" w14:paraId="0349FC9E" w14:textId="77777777" w:rsidTr="00403953">
        <w:trPr>
          <w:trHeight w:val="110"/>
        </w:trPr>
        <w:tc>
          <w:tcPr>
            <w:tcW w:w="2576" w:type="dxa"/>
            <w:tcBorders>
              <w:left w:val="single" w:sz="4" w:space="0" w:color="000000"/>
              <w:right w:val="single" w:sz="4" w:space="0" w:color="000000"/>
            </w:tcBorders>
            <w:shd w:val="clear" w:color="auto" w:fill="auto"/>
          </w:tcPr>
          <w:p w14:paraId="6B27E42B" w14:textId="77777777" w:rsidR="00403953" w:rsidRPr="00112527" w:rsidRDefault="00403953" w:rsidP="00112527">
            <w:pPr>
              <w:widowControl w:val="0"/>
              <w:spacing w:before="13" w:line="360" w:lineRule="auto"/>
              <w:ind w:left="110"/>
              <w:rPr>
                <w:rFonts w:ascii="Times New Roman" w:eastAsia="Times New Roman" w:hAnsi="Times New Roman" w:cs="Times New Roman"/>
                <w:sz w:val="24"/>
                <w:szCs w:val="24"/>
              </w:rPr>
            </w:pPr>
          </w:p>
        </w:tc>
        <w:tc>
          <w:tcPr>
            <w:tcW w:w="6419" w:type="dxa"/>
            <w:tcBorders>
              <w:left w:val="single" w:sz="4" w:space="0" w:color="000000"/>
              <w:right w:val="single" w:sz="4" w:space="0" w:color="000000"/>
            </w:tcBorders>
            <w:shd w:val="clear" w:color="auto" w:fill="auto"/>
          </w:tcPr>
          <w:p w14:paraId="74693603"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68F332FE" w14:textId="77777777" w:rsidTr="00403953">
        <w:trPr>
          <w:trHeight w:val="316"/>
        </w:trPr>
        <w:tc>
          <w:tcPr>
            <w:tcW w:w="2576" w:type="dxa"/>
            <w:tcBorders>
              <w:left w:val="single" w:sz="4" w:space="0" w:color="000000"/>
              <w:right w:val="single" w:sz="4" w:space="0" w:color="000000"/>
            </w:tcBorders>
            <w:shd w:val="clear" w:color="auto" w:fill="auto"/>
          </w:tcPr>
          <w:p w14:paraId="486CDFB0" w14:textId="77777777" w:rsidR="00403953" w:rsidRPr="00112527" w:rsidRDefault="00403953" w:rsidP="00112527">
            <w:pPr>
              <w:widowControl w:val="0"/>
              <w:spacing w:before="15" w:line="360" w:lineRule="auto"/>
              <w:ind w:left="110"/>
              <w:rPr>
                <w:rFonts w:ascii="Times New Roman" w:eastAsia="Times New Roman" w:hAnsi="Times New Roman" w:cs="Times New Roman"/>
                <w:sz w:val="24"/>
                <w:szCs w:val="24"/>
              </w:rPr>
            </w:pPr>
          </w:p>
        </w:tc>
        <w:tc>
          <w:tcPr>
            <w:tcW w:w="6419" w:type="dxa"/>
            <w:tcBorders>
              <w:left w:val="single" w:sz="4" w:space="0" w:color="000000"/>
              <w:right w:val="single" w:sz="4" w:space="0" w:color="000000"/>
            </w:tcBorders>
            <w:shd w:val="clear" w:color="auto" w:fill="auto"/>
          </w:tcPr>
          <w:p w14:paraId="13CE35D0" w14:textId="77777777" w:rsidR="00403953" w:rsidRPr="00112527" w:rsidRDefault="00403953" w:rsidP="00112527">
            <w:pPr>
              <w:widowControl w:val="0"/>
              <w:spacing w:before="15" w:line="360" w:lineRule="auto"/>
              <w:ind w:left="105"/>
              <w:rPr>
                <w:rFonts w:ascii="Times New Roman" w:eastAsia="Times New Roman" w:hAnsi="Times New Roman" w:cs="Times New Roman"/>
                <w:sz w:val="24"/>
                <w:szCs w:val="24"/>
              </w:rPr>
            </w:pPr>
          </w:p>
        </w:tc>
      </w:tr>
      <w:tr w:rsidR="00403953" w:rsidRPr="00112527" w14:paraId="769DEF18" w14:textId="77777777" w:rsidTr="00403953">
        <w:trPr>
          <w:trHeight w:val="64"/>
        </w:trPr>
        <w:tc>
          <w:tcPr>
            <w:tcW w:w="2576" w:type="dxa"/>
            <w:tcBorders>
              <w:left w:val="single" w:sz="4" w:space="0" w:color="000000"/>
              <w:right w:val="single" w:sz="4" w:space="0" w:color="000000"/>
            </w:tcBorders>
            <w:shd w:val="clear" w:color="auto" w:fill="auto"/>
          </w:tcPr>
          <w:p w14:paraId="54F83096" w14:textId="77777777" w:rsidR="00403953" w:rsidRPr="00112527" w:rsidRDefault="00403953" w:rsidP="00112527">
            <w:pPr>
              <w:widowControl w:val="0"/>
              <w:spacing w:before="15" w:line="360" w:lineRule="auto"/>
              <w:ind w:left="110"/>
              <w:rPr>
                <w:rFonts w:ascii="Times New Roman" w:eastAsia="Times New Roman" w:hAnsi="Times New Roman" w:cs="Times New Roman"/>
                <w:sz w:val="24"/>
                <w:szCs w:val="24"/>
              </w:rPr>
            </w:pPr>
          </w:p>
        </w:tc>
        <w:tc>
          <w:tcPr>
            <w:tcW w:w="6419" w:type="dxa"/>
            <w:tcBorders>
              <w:left w:val="single" w:sz="4" w:space="0" w:color="000000"/>
              <w:right w:val="single" w:sz="4" w:space="0" w:color="000000"/>
            </w:tcBorders>
            <w:shd w:val="clear" w:color="auto" w:fill="auto"/>
          </w:tcPr>
          <w:p w14:paraId="506CBD10" w14:textId="77777777" w:rsidR="00403953" w:rsidRPr="00112527" w:rsidRDefault="00403953" w:rsidP="00112527">
            <w:pPr>
              <w:widowControl w:val="0"/>
              <w:spacing w:before="15" w:line="360" w:lineRule="auto"/>
              <w:rPr>
                <w:rFonts w:ascii="Times New Roman" w:eastAsia="Times New Roman" w:hAnsi="Times New Roman" w:cs="Times New Roman"/>
                <w:sz w:val="24"/>
                <w:szCs w:val="24"/>
              </w:rPr>
            </w:pPr>
          </w:p>
        </w:tc>
      </w:tr>
      <w:tr w:rsidR="00403953" w:rsidRPr="00112527" w14:paraId="364D304D" w14:textId="77777777" w:rsidTr="00403953">
        <w:trPr>
          <w:trHeight w:val="319"/>
        </w:trPr>
        <w:tc>
          <w:tcPr>
            <w:tcW w:w="2576" w:type="dxa"/>
            <w:tcBorders>
              <w:left w:val="single" w:sz="4" w:space="0" w:color="000000"/>
              <w:right w:val="single" w:sz="4" w:space="0" w:color="000000"/>
            </w:tcBorders>
            <w:shd w:val="clear" w:color="auto" w:fill="auto"/>
          </w:tcPr>
          <w:p w14:paraId="23EA5538" w14:textId="77777777" w:rsidR="00403953" w:rsidRPr="00112527" w:rsidRDefault="00403953" w:rsidP="00112527">
            <w:pPr>
              <w:widowControl w:val="0"/>
              <w:spacing w:before="15" w:line="360" w:lineRule="auto"/>
              <w:ind w:left="110"/>
              <w:rPr>
                <w:rFonts w:ascii="Times New Roman" w:eastAsia="Times New Roman" w:hAnsi="Times New Roman" w:cs="Times New Roman"/>
                <w:sz w:val="24"/>
                <w:szCs w:val="24"/>
              </w:rPr>
            </w:pPr>
          </w:p>
        </w:tc>
        <w:tc>
          <w:tcPr>
            <w:tcW w:w="6419" w:type="dxa"/>
            <w:tcBorders>
              <w:left w:val="single" w:sz="4" w:space="0" w:color="000000"/>
              <w:right w:val="single" w:sz="4" w:space="0" w:color="000000"/>
            </w:tcBorders>
            <w:shd w:val="clear" w:color="auto" w:fill="auto"/>
          </w:tcPr>
          <w:p w14:paraId="6FD41597"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368ED19F" w14:textId="77777777" w:rsidTr="00403953">
        <w:trPr>
          <w:trHeight w:val="80"/>
        </w:trPr>
        <w:tc>
          <w:tcPr>
            <w:tcW w:w="2576" w:type="dxa"/>
            <w:tcBorders>
              <w:left w:val="single" w:sz="4" w:space="0" w:color="000000"/>
              <w:bottom w:val="single" w:sz="4" w:space="0" w:color="000000"/>
              <w:right w:val="single" w:sz="4" w:space="0" w:color="000000"/>
            </w:tcBorders>
            <w:shd w:val="clear" w:color="auto" w:fill="auto"/>
          </w:tcPr>
          <w:p w14:paraId="4A42C9EC" w14:textId="77777777" w:rsidR="00403953" w:rsidRPr="00112527" w:rsidRDefault="00403953" w:rsidP="00112527">
            <w:pPr>
              <w:widowControl w:val="0"/>
              <w:spacing w:before="17" w:line="360" w:lineRule="auto"/>
              <w:rPr>
                <w:rFonts w:ascii="Times New Roman" w:eastAsia="Times New Roman" w:hAnsi="Times New Roman" w:cs="Times New Roman"/>
                <w:sz w:val="24"/>
                <w:szCs w:val="24"/>
              </w:rPr>
            </w:pPr>
          </w:p>
        </w:tc>
        <w:tc>
          <w:tcPr>
            <w:tcW w:w="6419" w:type="dxa"/>
            <w:tcBorders>
              <w:left w:val="single" w:sz="4" w:space="0" w:color="000000"/>
              <w:bottom w:val="single" w:sz="4" w:space="0" w:color="000000"/>
              <w:right w:val="single" w:sz="4" w:space="0" w:color="000000"/>
            </w:tcBorders>
            <w:shd w:val="clear" w:color="auto" w:fill="auto"/>
          </w:tcPr>
          <w:p w14:paraId="7F49354D"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11B2B6D0" w14:textId="77777777" w:rsidTr="00403953">
        <w:trPr>
          <w:trHeight w:val="2063"/>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200C83FA" w14:textId="77777777" w:rsidR="00403953" w:rsidRPr="0020690F" w:rsidRDefault="00403953" w:rsidP="00112527">
            <w:pPr>
              <w:widowControl w:val="0"/>
              <w:spacing w:line="360" w:lineRule="auto"/>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 ishodi/postignuća</w:t>
            </w:r>
            <w:r w:rsidRPr="0020690F">
              <w:rPr>
                <w:rFonts w:ascii="Times New Roman" w:eastAsia="Times New Roman" w:hAnsi="Times New Roman" w:cs="Times New Roman"/>
                <w:sz w:val="24"/>
                <w:szCs w:val="24"/>
                <w:lang w:val="hr-HR"/>
              </w:rPr>
              <w:t>: (učenik/učenica)</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1B2FBEAD" w14:textId="77777777" w:rsidR="00403953" w:rsidRPr="00112527" w:rsidRDefault="00403953" w:rsidP="00112527">
            <w:pPr>
              <w:widowControl w:val="0"/>
              <w:spacing w:line="360" w:lineRule="auto"/>
              <w:rPr>
                <w:rFonts w:ascii="Times New Roman" w:eastAsia="Times New Roman" w:hAnsi="Times New Roman" w:cs="Times New Roman"/>
                <w:b/>
                <w:sz w:val="24"/>
                <w:szCs w:val="24"/>
              </w:rPr>
            </w:pPr>
            <w:proofErr w:type="spellStart"/>
            <w:r w:rsidRPr="00112527">
              <w:rPr>
                <w:rFonts w:ascii="Times New Roman" w:hAnsi="Times New Roman" w:cs="Times New Roman"/>
                <w:sz w:val="24"/>
                <w:szCs w:val="24"/>
              </w:rPr>
              <w:t>Redovito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odgovorno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samostalno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napisati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domaću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zadaću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Imati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identificirane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individualne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interese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Prakticirati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vještinu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komunikacije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pomaganja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Imati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razvijenu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prihvaćenu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pozitivnu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sliku</w:t>
            </w:r>
            <w:proofErr w:type="spellEnd"/>
            <w:r w:rsidRPr="00112527">
              <w:rPr>
                <w:rFonts w:ascii="Times New Roman" w:hAnsi="Times New Roman" w:cs="Times New Roman"/>
                <w:sz w:val="24"/>
                <w:szCs w:val="24"/>
              </w:rPr>
              <w:t xml:space="preserve"> o </w:t>
            </w:r>
            <w:proofErr w:type="spellStart"/>
            <w:r w:rsidRPr="00112527">
              <w:rPr>
                <w:rFonts w:ascii="Times New Roman" w:hAnsi="Times New Roman" w:cs="Times New Roman"/>
                <w:sz w:val="24"/>
                <w:szCs w:val="24"/>
              </w:rPr>
              <w:t>sebi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drugima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Primjenjivati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pravila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lijepog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ponašanja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prijateljima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osobama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svakodnevnom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okruženju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Razlikovati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kreativno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nekreativnog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korištenja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slobodnog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vremena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primjenjivati</w:t>
            </w:r>
            <w:proofErr w:type="spellEnd"/>
            <w:r w:rsidRPr="00112527">
              <w:rPr>
                <w:rFonts w:ascii="Times New Roman" w:hAnsi="Times New Roman" w:cs="Times New Roman"/>
                <w:sz w:val="24"/>
                <w:szCs w:val="24"/>
              </w:rPr>
              <w:t xml:space="preserve"> ga u </w:t>
            </w:r>
            <w:proofErr w:type="spellStart"/>
            <w:r w:rsidRPr="00112527">
              <w:rPr>
                <w:rFonts w:ascii="Times New Roman" w:hAnsi="Times New Roman" w:cs="Times New Roman"/>
                <w:sz w:val="24"/>
                <w:szCs w:val="24"/>
              </w:rPr>
              <w:t>slobodno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vrijeme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školi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izvan</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nje</w:t>
            </w:r>
            <w:proofErr w:type="spellEnd"/>
          </w:p>
        </w:tc>
      </w:tr>
      <w:tr w:rsidR="00403953" w:rsidRPr="00112527" w14:paraId="623292A3" w14:textId="77777777" w:rsidTr="00403953">
        <w:trPr>
          <w:trHeight w:val="639"/>
        </w:trPr>
        <w:tc>
          <w:tcPr>
            <w:tcW w:w="2576" w:type="dxa"/>
            <w:tcBorders>
              <w:top w:val="single" w:sz="4" w:space="0" w:color="000000"/>
              <w:left w:val="single" w:sz="4" w:space="0" w:color="000000"/>
              <w:right w:val="single" w:sz="4" w:space="0" w:color="000000"/>
            </w:tcBorders>
            <w:shd w:val="clear" w:color="auto" w:fill="auto"/>
          </w:tcPr>
          <w:p w14:paraId="101BF360" w14:textId="77777777" w:rsidR="00403953" w:rsidRPr="00112527" w:rsidRDefault="00403953" w:rsidP="00112527">
            <w:pPr>
              <w:widowControl w:val="0"/>
              <w:spacing w:line="360" w:lineRule="auto"/>
              <w:ind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lastRenderedPageBreak/>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419" w:type="dxa"/>
            <w:tcBorders>
              <w:top w:val="single" w:sz="4" w:space="0" w:color="000000"/>
              <w:left w:val="single" w:sz="4" w:space="0" w:color="000000"/>
              <w:right w:val="single" w:sz="4" w:space="0" w:color="000000"/>
            </w:tcBorders>
            <w:shd w:val="clear" w:color="auto" w:fill="auto"/>
          </w:tcPr>
          <w:p w14:paraId="1B546AFE"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Provođenje</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školi</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navedenom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terminu</w:t>
            </w:r>
            <w:proofErr w:type="spellEnd"/>
            <w:r w:rsidRPr="00112527">
              <w:rPr>
                <w:rFonts w:ascii="Times New Roman" w:hAnsi="Times New Roman" w:cs="Times New Roman"/>
                <w:sz w:val="24"/>
                <w:szCs w:val="24"/>
              </w:rPr>
              <w:t>.</w:t>
            </w:r>
          </w:p>
          <w:p w14:paraId="10993FD5"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 </w:t>
            </w:r>
          </w:p>
        </w:tc>
      </w:tr>
      <w:tr w:rsidR="00403953" w:rsidRPr="00112527" w14:paraId="64E40A4C" w14:textId="77777777" w:rsidTr="00403953">
        <w:trPr>
          <w:trHeight w:val="525"/>
        </w:trPr>
        <w:tc>
          <w:tcPr>
            <w:tcW w:w="2576" w:type="dxa"/>
            <w:tcBorders>
              <w:left w:val="single" w:sz="4" w:space="0" w:color="000000"/>
              <w:right w:val="single" w:sz="4" w:space="0" w:color="000000"/>
            </w:tcBorders>
            <w:shd w:val="clear" w:color="auto" w:fill="auto"/>
          </w:tcPr>
          <w:p w14:paraId="49306343" w14:textId="77777777" w:rsidR="00403953" w:rsidRPr="00112527" w:rsidRDefault="00403953"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t>Sudionici</w:t>
            </w:r>
            <w:proofErr w:type="spellEnd"/>
            <w:r w:rsidRPr="00112527">
              <w:rPr>
                <w:rFonts w:ascii="Times New Roman" w:eastAsia="Times New Roman" w:hAnsi="Times New Roman" w:cs="Times New Roman"/>
                <w:sz w:val="24"/>
                <w:szCs w:val="24"/>
              </w:rPr>
              <w:t>:</w:t>
            </w:r>
          </w:p>
        </w:tc>
        <w:tc>
          <w:tcPr>
            <w:tcW w:w="6419" w:type="dxa"/>
            <w:tcBorders>
              <w:left w:val="single" w:sz="4" w:space="0" w:color="000000"/>
              <w:right w:val="single" w:sz="4" w:space="0" w:color="000000"/>
            </w:tcBorders>
            <w:shd w:val="clear" w:color="auto" w:fill="auto"/>
          </w:tcPr>
          <w:p w14:paraId="605CD854"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7932C93A" w14:textId="77777777" w:rsidTr="00403953">
        <w:trPr>
          <w:trHeight w:val="64"/>
        </w:trPr>
        <w:tc>
          <w:tcPr>
            <w:tcW w:w="2576" w:type="dxa"/>
            <w:tcBorders>
              <w:left w:val="single" w:sz="4" w:space="0" w:color="000000"/>
              <w:bottom w:val="single" w:sz="4" w:space="0" w:color="000000"/>
              <w:right w:val="single" w:sz="4" w:space="0" w:color="000000"/>
            </w:tcBorders>
            <w:shd w:val="clear" w:color="auto" w:fill="auto"/>
          </w:tcPr>
          <w:p w14:paraId="1B6BE226" w14:textId="77777777" w:rsidR="00403953" w:rsidRPr="0020690F" w:rsidRDefault="00403953" w:rsidP="00112527">
            <w:pPr>
              <w:widowControl w:val="0"/>
              <w:spacing w:before="144" w:line="360" w:lineRule="auto"/>
              <w:ind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419" w:type="dxa"/>
            <w:tcBorders>
              <w:left w:val="single" w:sz="4" w:space="0" w:color="000000"/>
              <w:bottom w:val="single" w:sz="4" w:space="0" w:color="000000"/>
              <w:right w:val="single" w:sz="4" w:space="0" w:color="000000"/>
            </w:tcBorders>
            <w:shd w:val="clear" w:color="auto" w:fill="auto"/>
          </w:tcPr>
          <w:p w14:paraId="14CF8BCC" w14:textId="77777777" w:rsidR="00403953" w:rsidRPr="0020690F" w:rsidRDefault="00403953" w:rsidP="00112527">
            <w:pPr>
              <w:widowControl w:val="0"/>
              <w:spacing w:line="360" w:lineRule="auto"/>
              <w:rPr>
                <w:rFonts w:ascii="Times New Roman" w:eastAsia="Times New Roman" w:hAnsi="Times New Roman" w:cs="Times New Roman"/>
                <w:sz w:val="24"/>
                <w:szCs w:val="24"/>
                <w:lang w:val="hr-HR"/>
              </w:rPr>
            </w:pPr>
            <w:r w:rsidRPr="0020690F">
              <w:rPr>
                <w:rFonts w:ascii="Times New Roman" w:hAnsi="Times New Roman" w:cs="Times New Roman"/>
                <w:sz w:val="24"/>
                <w:szCs w:val="24"/>
                <w:lang w:val="hr-HR"/>
              </w:rPr>
              <w:t>Funkcionalno primijeniti znanja i vještine te oblikovati sustav vrijednosti u svakodnevnome životu</w:t>
            </w:r>
          </w:p>
        </w:tc>
      </w:tr>
      <w:tr w:rsidR="00403953" w:rsidRPr="00112527" w14:paraId="39DDAF1A" w14:textId="77777777" w:rsidTr="00403953">
        <w:trPr>
          <w:trHeight w:val="805"/>
        </w:trPr>
        <w:tc>
          <w:tcPr>
            <w:tcW w:w="2576" w:type="dxa"/>
            <w:tcBorders>
              <w:top w:val="single" w:sz="4" w:space="0" w:color="000000"/>
              <w:left w:val="single" w:sz="4" w:space="0" w:color="000000"/>
              <w:right w:val="single" w:sz="4" w:space="0" w:color="000000"/>
            </w:tcBorders>
            <w:shd w:val="clear" w:color="auto" w:fill="auto"/>
          </w:tcPr>
          <w:p w14:paraId="2C5EB826" w14:textId="77777777" w:rsidR="00403953" w:rsidRPr="00112527" w:rsidRDefault="00403953" w:rsidP="00112527">
            <w:pPr>
              <w:widowControl w:val="0"/>
              <w:spacing w:line="360" w:lineRule="auto"/>
              <w:ind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419" w:type="dxa"/>
            <w:tcBorders>
              <w:top w:val="single" w:sz="4" w:space="0" w:color="000000"/>
              <w:left w:val="single" w:sz="4" w:space="0" w:color="000000"/>
              <w:right w:val="single" w:sz="4" w:space="0" w:color="000000"/>
            </w:tcBorders>
            <w:shd w:val="clear" w:color="auto" w:fill="auto"/>
          </w:tcPr>
          <w:p w14:paraId="48CB49DE"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color w:val="000000"/>
                <w:sz w:val="24"/>
                <w:szCs w:val="24"/>
                <w:shd w:val="clear" w:color="auto" w:fill="FFFFFF"/>
              </w:rPr>
              <w:t>Učenje</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color w:val="000000"/>
                <w:sz w:val="24"/>
                <w:szCs w:val="24"/>
                <w:shd w:val="clear" w:color="auto" w:fill="FFFFFF"/>
              </w:rPr>
              <w:t>putem</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color w:val="000000"/>
                <w:sz w:val="24"/>
                <w:szCs w:val="24"/>
                <w:shd w:val="clear" w:color="auto" w:fill="FFFFFF"/>
              </w:rPr>
              <w:t>rješavanja</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color w:val="000000"/>
                <w:sz w:val="24"/>
                <w:szCs w:val="24"/>
                <w:shd w:val="clear" w:color="auto" w:fill="FFFFFF"/>
              </w:rPr>
              <w:t>problema</w:t>
            </w:r>
            <w:proofErr w:type="spellEnd"/>
            <w:r w:rsidRPr="00112527">
              <w:rPr>
                <w:rFonts w:ascii="Times New Roman" w:hAnsi="Times New Roman" w:cs="Times New Roman"/>
                <w:color w:val="000000"/>
                <w:sz w:val="24"/>
                <w:szCs w:val="24"/>
                <w:shd w:val="clear" w:color="auto" w:fill="FFFFFF"/>
              </w:rPr>
              <w:t xml:space="preserve">. </w:t>
            </w:r>
            <w:proofErr w:type="spellStart"/>
            <w:r w:rsidRPr="00112527">
              <w:rPr>
                <w:rFonts w:ascii="Times New Roman" w:hAnsi="Times New Roman" w:cs="Times New Roman"/>
                <w:sz w:val="24"/>
                <w:szCs w:val="24"/>
              </w:rPr>
              <w:t>Učiteljica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planirati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sljedeće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korake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prilagoditi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strategije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r w:rsidRPr="00112527">
              <w:rPr>
                <w:rFonts w:ascii="Times New Roman" w:hAnsi="Times New Roman" w:cs="Times New Roman"/>
                <w:sz w:val="24"/>
                <w:szCs w:val="24"/>
              </w:rPr>
              <w:t>.</w:t>
            </w:r>
          </w:p>
        </w:tc>
      </w:tr>
      <w:tr w:rsidR="00403953" w:rsidRPr="00112527" w14:paraId="3A76A479" w14:textId="77777777" w:rsidTr="00403953">
        <w:trPr>
          <w:trHeight w:val="509"/>
        </w:trPr>
        <w:tc>
          <w:tcPr>
            <w:tcW w:w="2576" w:type="dxa"/>
            <w:tcBorders>
              <w:left w:val="single" w:sz="4" w:space="0" w:color="000000"/>
              <w:bottom w:val="single" w:sz="4" w:space="0" w:color="000000"/>
              <w:right w:val="single" w:sz="4" w:space="0" w:color="000000"/>
            </w:tcBorders>
            <w:shd w:val="clear" w:color="auto" w:fill="auto"/>
          </w:tcPr>
          <w:p w14:paraId="0893500A" w14:textId="77777777" w:rsidR="00403953" w:rsidRPr="00112527" w:rsidRDefault="00403953" w:rsidP="00112527">
            <w:pPr>
              <w:widowControl w:val="0"/>
              <w:spacing w:before="181" w:line="360" w:lineRule="auto"/>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419" w:type="dxa"/>
            <w:tcBorders>
              <w:left w:val="single" w:sz="4" w:space="0" w:color="000000"/>
              <w:bottom w:val="single" w:sz="4" w:space="0" w:color="000000"/>
              <w:right w:val="single" w:sz="4" w:space="0" w:color="000000"/>
            </w:tcBorders>
            <w:shd w:val="clear" w:color="auto" w:fill="auto"/>
          </w:tcPr>
          <w:p w14:paraId="16725013"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
        </w:tc>
      </w:tr>
      <w:tr w:rsidR="00403953" w:rsidRPr="00112527" w14:paraId="78CEE777" w14:textId="77777777" w:rsidTr="00403953">
        <w:trPr>
          <w:trHeight w:val="488"/>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749078F1" w14:textId="77777777" w:rsidR="00403953" w:rsidRPr="00112527" w:rsidRDefault="00403953" w:rsidP="00112527">
            <w:pPr>
              <w:widowControl w:val="0"/>
              <w:spacing w:line="360" w:lineRule="auto"/>
              <w:ind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657C9E39" w14:textId="77777777" w:rsidR="00403953" w:rsidRPr="00112527" w:rsidRDefault="0040395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Vrednovanjem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kao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osvijestiti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što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postigli</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odnosu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postavljene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odgojno-obrazovne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ishode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kojim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im</w:t>
            </w:r>
            <w:proofErr w:type="spellEnd"/>
            <w:r w:rsidRPr="00112527">
              <w:rPr>
                <w:rFonts w:ascii="Times New Roman" w:hAnsi="Times New Roman" w:cs="Times New Roman"/>
                <w:sz w:val="24"/>
                <w:szCs w:val="24"/>
              </w:rPr>
              <w:t xml:space="preserve"> je </w:t>
            </w:r>
            <w:proofErr w:type="spellStart"/>
            <w:r w:rsidRPr="00112527">
              <w:rPr>
                <w:rFonts w:ascii="Times New Roman" w:hAnsi="Times New Roman" w:cs="Times New Roman"/>
                <w:sz w:val="24"/>
                <w:szCs w:val="24"/>
              </w:rPr>
              <w:t>specifičnim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područjima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potrebno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poboljšanje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odgovornost</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vlastito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vrednovanjem</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Učiteljica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planirati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sljedeće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korake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prilagoditi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strategije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poučavanja</w:t>
            </w:r>
            <w:proofErr w:type="spellEnd"/>
          </w:p>
        </w:tc>
      </w:tr>
      <w:tr w:rsidR="00403953" w:rsidRPr="00112527" w14:paraId="3AE97E9A" w14:textId="77777777" w:rsidTr="00403953">
        <w:trPr>
          <w:trHeight w:val="321"/>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3492BC9D" w14:textId="77777777" w:rsidR="00403953" w:rsidRPr="00112527" w:rsidRDefault="00403953" w:rsidP="00112527">
            <w:pPr>
              <w:widowControl w:val="0"/>
              <w:spacing w:line="360" w:lineRule="auto"/>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419" w:type="dxa"/>
            <w:tcBorders>
              <w:top w:val="single" w:sz="4" w:space="0" w:color="000000"/>
              <w:left w:val="single" w:sz="4" w:space="0" w:color="000000"/>
              <w:bottom w:val="single" w:sz="4" w:space="0" w:color="000000"/>
              <w:right w:val="single" w:sz="4" w:space="0" w:color="000000"/>
            </w:tcBorders>
            <w:shd w:val="clear" w:color="auto" w:fill="auto"/>
          </w:tcPr>
          <w:p w14:paraId="7C5A9A97" w14:textId="40EE0695" w:rsidR="00403953" w:rsidRPr="0020690F" w:rsidRDefault="00403953" w:rsidP="00112527">
            <w:pPr>
              <w:widowControl w:val="0"/>
              <w:spacing w:line="36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M</w:t>
            </w:r>
            <w:r w:rsidR="0020690F" w:rsidRPr="0020690F">
              <w:rPr>
                <w:rFonts w:ascii="Times New Roman" w:eastAsia="Times New Roman" w:hAnsi="Times New Roman" w:cs="Times New Roman"/>
                <w:sz w:val="24"/>
                <w:szCs w:val="24"/>
                <w:lang w:val="de-DE"/>
              </w:rPr>
              <w:t>.</w:t>
            </w:r>
            <w:r w:rsidRPr="0020690F">
              <w:rPr>
                <w:rFonts w:ascii="Times New Roman" w:eastAsia="Times New Roman" w:hAnsi="Times New Roman" w:cs="Times New Roman"/>
                <w:sz w:val="24"/>
                <w:szCs w:val="24"/>
                <w:lang w:val="de-DE"/>
              </w:rPr>
              <w:t xml:space="preserve"> Š</w:t>
            </w:r>
            <w:r w:rsidR="0020690F" w:rsidRPr="0020690F">
              <w:rPr>
                <w:rFonts w:ascii="Times New Roman" w:eastAsia="Times New Roman" w:hAnsi="Times New Roman" w:cs="Times New Roman"/>
                <w:sz w:val="24"/>
                <w:szCs w:val="24"/>
                <w:lang w:val="de-DE"/>
              </w:rPr>
              <w:t>.</w:t>
            </w:r>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dipl.</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učitelj</w:t>
            </w:r>
            <w:proofErr w:type="spellEnd"/>
            <w:r w:rsidRPr="0020690F">
              <w:rPr>
                <w:rFonts w:ascii="Times New Roman" w:eastAsia="Times New Roman" w:hAnsi="Times New Roman" w:cs="Times New Roman"/>
                <w:sz w:val="24"/>
                <w:szCs w:val="24"/>
                <w:lang w:val="de-DE"/>
              </w:rPr>
              <w:t xml:space="preserve"> RN </w:t>
            </w:r>
          </w:p>
        </w:tc>
      </w:tr>
    </w:tbl>
    <w:p w14:paraId="2AAABB94" w14:textId="77777777" w:rsidR="00AA5440" w:rsidRPr="00112527" w:rsidRDefault="00AA5440" w:rsidP="00112527">
      <w:pPr>
        <w:pStyle w:val="Default"/>
        <w:spacing w:line="360" w:lineRule="auto"/>
        <w:rPr>
          <w:b/>
          <w:bCs/>
          <w:color w:val="FF0000"/>
        </w:rPr>
      </w:pPr>
    </w:p>
    <w:p w14:paraId="72EAEA3D" w14:textId="77777777" w:rsidR="00743B33" w:rsidRPr="00112527" w:rsidRDefault="00743B33" w:rsidP="00112527">
      <w:pPr>
        <w:pStyle w:val="Default"/>
        <w:spacing w:line="360" w:lineRule="auto"/>
        <w:jc w:val="center"/>
        <w:rPr>
          <w:b/>
          <w:bCs/>
          <w:color w:val="auto"/>
        </w:rPr>
      </w:pPr>
    </w:p>
    <w:tbl>
      <w:tblPr>
        <w:tblStyle w:val="TableNormal11"/>
        <w:tblW w:w="8995" w:type="dxa"/>
        <w:tblInd w:w="113" w:type="dxa"/>
        <w:tblCellMar>
          <w:left w:w="108" w:type="dxa"/>
          <w:right w:w="108" w:type="dxa"/>
        </w:tblCellMar>
        <w:tblLook w:val="01E0" w:firstRow="1" w:lastRow="1" w:firstColumn="1" w:lastColumn="1" w:noHBand="0" w:noVBand="0"/>
      </w:tblPr>
      <w:tblGrid>
        <w:gridCol w:w="2991"/>
        <w:gridCol w:w="6004"/>
      </w:tblGrid>
      <w:tr w:rsidR="00743B33" w:rsidRPr="00112527" w14:paraId="4CDB9A3F" w14:textId="77777777" w:rsidTr="002B1442">
        <w:trPr>
          <w:trHeight w:val="63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9291F52" w14:textId="77777777" w:rsidR="00743B33" w:rsidRPr="00112527" w:rsidRDefault="00743B33" w:rsidP="00112527">
            <w:pPr>
              <w:pageBreakBefore/>
              <w:widowControl w:val="0"/>
              <w:spacing w:before="2"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lastRenderedPageBreak/>
              <w:t>KURIKULUMSKO</w:t>
            </w:r>
          </w:p>
          <w:p w14:paraId="79A35BAF" w14:textId="77777777" w:rsidR="00743B33" w:rsidRPr="00112527" w:rsidRDefault="00743B33" w:rsidP="00112527">
            <w:pPr>
              <w:widowControl w:val="0"/>
              <w:spacing w:before="40"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PODRUČJE:</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B01530C" w14:textId="77777777" w:rsidR="00743B33" w:rsidRPr="00112527" w:rsidRDefault="00743B33" w:rsidP="00112527">
            <w:pPr>
              <w:widowControl w:val="0"/>
              <w:tabs>
                <w:tab w:val="right" w:pos="6180"/>
              </w:tabs>
              <w:spacing w:before="2" w:line="360" w:lineRule="auto"/>
              <w:ind w:left="105"/>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A2 - Program </w:t>
            </w:r>
            <w:proofErr w:type="spellStart"/>
            <w:r w:rsidRPr="00112527">
              <w:rPr>
                <w:rFonts w:ascii="Times New Roman" w:eastAsia="Times New Roman" w:hAnsi="Times New Roman" w:cs="Times New Roman"/>
                <w:b/>
                <w:sz w:val="24"/>
                <w:szCs w:val="24"/>
              </w:rPr>
              <w:t>potpore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potpomognutog</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obogaćenog</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učenja</w:t>
            </w:r>
            <w:proofErr w:type="spellEnd"/>
          </w:p>
        </w:tc>
      </w:tr>
      <w:tr w:rsidR="00743B33" w:rsidRPr="00112527" w14:paraId="511C0BB7" w14:textId="77777777" w:rsidTr="002B144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1FB94725" w14:textId="77777777" w:rsidR="00743B33" w:rsidRPr="00112527" w:rsidRDefault="00743B33" w:rsidP="00112527">
            <w:pPr>
              <w:widowControl w:val="0"/>
              <w:tabs>
                <w:tab w:val="left" w:pos="2055"/>
              </w:tabs>
              <w:spacing w:line="360" w:lineRule="auto"/>
              <w:ind w:left="110"/>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AKTIVNOST:</w:t>
            </w:r>
            <w:r w:rsidRPr="00112527">
              <w:rPr>
                <w:rFonts w:ascii="Times New Roman" w:eastAsia="Times New Roman" w:hAnsi="Times New Roman" w:cs="Times New Roman"/>
                <w:b/>
                <w:sz w:val="24"/>
                <w:szCs w:val="24"/>
              </w:rPr>
              <w:tab/>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1EB0B45" w14:textId="77777777" w:rsidR="00743B33" w:rsidRPr="00112527" w:rsidRDefault="00743B33" w:rsidP="00112527">
            <w:pPr>
              <w:widowControl w:val="0"/>
              <w:spacing w:line="360" w:lineRule="auto"/>
              <w:ind w:left="1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Prirodoslovlje</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Priroda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društvo</w:t>
            </w:r>
            <w:proofErr w:type="spellEnd"/>
          </w:p>
        </w:tc>
      </w:tr>
      <w:tr w:rsidR="00743B33" w:rsidRPr="00112527" w14:paraId="14641933" w14:textId="77777777" w:rsidTr="002B1442">
        <w:trPr>
          <w:trHeight w:val="316"/>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BFA476B" w14:textId="77777777" w:rsidR="00743B33" w:rsidRPr="00112527" w:rsidRDefault="00743B33"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Ciklus</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razred</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B92A8D8"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r w:rsidRPr="00112527">
              <w:rPr>
                <w:rFonts w:ascii="Times New Roman" w:eastAsia="Times New Roman" w:hAnsi="Times New Roman" w:cs="Times New Roman"/>
                <w:sz w:val="24"/>
                <w:szCs w:val="24"/>
              </w:rPr>
              <w:t xml:space="preserve">  1. </w:t>
            </w:r>
            <w:proofErr w:type="spellStart"/>
            <w:r w:rsidRPr="00112527">
              <w:rPr>
                <w:rFonts w:ascii="Times New Roman" w:eastAsia="Times New Roman" w:hAnsi="Times New Roman" w:cs="Times New Roman"/>
                <w:sz w:val="24"/>
                <w:szCs w:val="24"/>
              </w:rPr>
              <w:t>i</w:t>
            </w:r>
            <w:proofErr w:type="spellEnd"/>
            <w:r w:rsidRPr="00112527">
              <w:rPr>
                <w:rFonts w:ascii="Times New Roman" w:eastAsia="Times New Roman" w:hAnsi="Times New Roman" w:cs="Times New Roman"/>
                <w:sz w:val="24"/>
                <w:szCs w:val="24"/>
              </w:rPr>
              <w:t xml:space="preserve"> 3. </w:t>
            </w:r>
            <w:proofErr w:type="spellStart"/>
            <w:r w:rsidRPr="00112527">
              <w:rPr>
                <w:rFonts w:ascii="Times New Roman" w:eastAsia="Times New Roman" w:hAnsi="Times New Roman" w:cs="Times New Roman"/>
                <w:sz w:val="24"/>
                <w:szCs w:val="24"/>
              </w:rPr>
              <w:t>razred</w:t>
            </w:r>
            <w:proofErr w:type="spellEnd"/>
          </w:p>
        </w:tc>
      </w:tr>
      <w:tr w:rsidR="00743B33" w:rsidRPr="00112527" w14:paraId="09E1AB4D" w14:textId="77777777" w:rsidTr="002B1442">
        <w:trPr>
          <w:trHeight w:val="1588"/>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F276BE1" w14:textId="77777777" w:rsidR="00743B33" w:rsidRPr="00112527" w:rsidRDefault="00743B33"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Ciljevi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066272FB"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Produbljivanje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postojećeg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o </w:t>
            </w:r>
            <w:proofErr w:type="spellStart"/>
            <w:r w:rsidRPr="00112527">
              <w:rPr>
                <w:rFonts w:ascii="Times New Roman" w:hAnsi="Times New Roman" w:cs="Times New Roman"/>
                <w:sz w:val="24"/>
                <w:szCs w:val="24"/>
              </w:rPr>
              <w:t>prirodi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bioloških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prirodoslovnog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mišljenja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Unutar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nastavnog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programa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primjenjivanje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osnovne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znanstvene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metodologije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objašnjavanje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dobivenih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rezultata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problemskih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zadataka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području</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prirodoslovlja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prirode</w:t>
            </w:r>
            <w:proofErr w:type="spellEnd"/>
            <w:r w:rsidRPr="00112527">
              <w:rPr>
                <w:rFonts w:ascii="Times New Roman" w:hAnsi="Times New Roman" w:cs="Times New Roman"/>
                <w:sz w:val="24"/>
                <w:szCs w:val="24"/>
              </w:rPr>
              <w:t xml:space="preserve"> I </w:t>
            </w:r>
            <w:proofErr w:type="spellStart"/>
            <w:r w:rsidRPr="00112527">
              <w:rPr>
                <w:rFonts w:ascii="Times New Roman" w:hAnsi="Times New Roman" w:cs="Times New Roman"/>
                <w:sz w:val="24"/>
                <w:szCs w:val="24"/>
              </w:rPr>
              <w:t>društva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kritičkog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oblika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promatranja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uočavanja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pojava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okolišu</w:t>
            </w:r>
            <w:proofErr w:type="spellEnd"/>
            <w:r w:rsidRPr="00112527">
              <w:rPr>
                <w:rFonts w:ascii="Times New Roman" w:hAnsi="Times New Roman" w:cs="Times New Roman"/>
                <w:sz w:val="24"/>
                <w:szCs w:val="24"/>
              </w:rPr>
              <w:t>.</w:t>
            </w:r>
          </w:p>
        </w:tc>
      </w:tr>
      <w:tr w:rsidR="00743B33" w:rsidRPr="00112527" w14:paraId="0298AF56" w14:textId="77777777" w:rsidTr="002B1442">
        <w:trPr>
          <w:trHeight w:val="295"/>
        </w:trPr>
        <w:tc>
          <w:tcPr>
            <w:tcW w:w="2804" w:type="dxa"/>
            <w:tcBorders>
              <w:top w:val="single" w:sz="4" w:space="0" w:color="000000"/>
              <w:left w:val="single" w:sz="4" w:space="0" w:color="000000"/>
              <w:right w:val="single" w:sz="4" w:space="0" w:color="000000"/>
            </w:tcBorders>
            <w:shd w:val="clear" w:color="auto" w:fill="auto"/>
          </w:tcPr>
          <w:p w14:paraId="31757194" w14:textId="77777777" w:rsidR="00743B33" w:rsidRPr="00112527" w:rsidRDefault="00743B33"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Obrazloženje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cilja</w:t>
            </w:r>
            <w:proofErr w:type="spellEnd"/>
          </w:p>
        </w:tc>
        <w:tc>
          <w:tcPr>
            <w:tcW w:w="6190" w:type="dxa"/>
            <w:tcBorders>
              <w:top w:val="single" w:sz="4" w:space="0" w:color="000000"/>
              <w:left w:val="single" w:sz="4" w:space="0" w:color="000000"/>
              <w:right w:val="single" w:sz="4" w:space="0" w:color="000000"/>
            </w:tcBorders>
            <w:shd w:val="clear" w:color="auto" w:fill="auto"/>
          </w:tcPr>
          <w:p w14:paraId="019314FC"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Temeljitije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savladati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prirodoslovne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postići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kvalitetnije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interesa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proofErr w:type="gramStart"/>
            <w:r w:rsidRPr="00112527">
              <w:rPr>
                <w:rFonts w:ascii="Times New Roman" w:hAnsi="Times New Roman" w:cs="Times New Roman"/>
                <w:sz w:val="24"/>
                <w:szCs w:val="24"/>
              </w:rPr>
              <w:t>prirodoslovnim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sadržajima</w:t>
            </w:r>
            <w:proofErr w:type="spellEnd"/>
            <w:proofErr w:type="gram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individualnih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učenikovih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samostalnosti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Pripremiti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postizanje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boljeg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uspjeha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višim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razredima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nastavak</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školovanja</w:t>
            </w:r>
            <w:proofErr w:type="spellEnd"/>
          </w:p>
        </w:tc>
      </w:tr>
      <w:tr w:rsidR="00743B33" w:rsidRPr="00112527" w14:paraId="226FD845" w14:textId="77777777" w:rsidTr="002B1442">
        <w:trPr>
          <w:trHeight w:val="314"/>
        </w:trPr>
        <w:tc>
          <w:tcPr>
            <w:tcW w:w="2804" w:type="dxa"/>
            <w:tcBorders>
              <w:left w:val="single" w:sz="4" w:space="0" w:color="000000"/>
              <w:right w:val="single" w:sz="4" w:space="0" w:color="000000"/>
            </w:tcBorders>
            <w:shd w:val="clear" w:color="auto" w:fill="auto"/>
          </w:tcPr>
          <w:p w14:paraId="368B3B07" w14:textId="77777777" w:rsidR="00743B33" w:rsidRPr="00112527" w:rsidRDefault="00743B33" w:rsidP="00112527">
            <w:pPr>
              <w:widowControl w:val="0"/>
              <w:spacing w:before="13"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6645725"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
        </w:tc>
      </w:tr>
      <w:tr w:rsidR="00743B33" w:rsidRPr="00112527" w14:paraId="3CBE30BB" w14:textId="77777777" w:rsidTr="002B1442">
        <w:trPr>
          <w:trHeight w:val="316"/>
        </w:trPr>
        <w:tc>
          <w:tcPr>
            <w:tcW w:w="2804" w:type="dxa"/>
            <w:tcBorders>
              <w:left w:val="single" w:sz="4" w:space="0" w:color="000000"/>
              <w:right w:val="single" w:sz="4" w:space="0" w:color="000000"/>
            </w:tcBorders>
            <w:shd w:val="clear" w:color="auto" w:fill="auto"/>
          </w:tcPr>
          <w:p w14:paraId="37C8A0E4" w14:textId="77777777" w:rsidR="00743B33" w:rsidRPr="00112527" w:rsidRDefault="00743B33"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26D10BCB" w14:textId="77777777" w:rsidR="00743B33" w:rsidRPr="00112527" w:rsidRDefault="00743B33" w:rsidP="00112527">
            <w:pPr>
              <w:widowControl w:val="0"/>
              <w:spacing w:before="15" w:line="360" w:lineRule="auto"/>
              <w:ind w:left="105"/>
              <w:rPr>
                <w:rFonts w:ascii="Times New Roman" w:eastAsia="Times New Roman" w:hAnsi="Times New Roman" w:cs="Times New Roman"/>
                <w:sz w:val="24"/>
                <w:szCs w:val="24"/>
              </w:rPr>
            </w:pPr>
          </w:p>
        </w:tc>
      </w:tr>
      <w:tr w:rsidR="00743B33" w:rsidRPr="00112527" w14:paraId="511CBCCC" w14:textId="77777777" w:rsidTr="002B1442">
        <w:trPr>
          <w:trHeight w:val="316"/>
        </w:trPr>
        <w:tc>
          <w:tcPr>
            <w:tcW w:w="2804" w:type="dxa"/>
            <w:tcBorders>
              <w:left w:val="single" w:sz="4" w:space="0" w:color="000000"/>
              <w:right w:val="single" w:sz="4" w:space="0" w:color="000000"/>
            </w:tcBorders>
            <w:shd w:val="clear" w:color="auto" w:fill="auto"/>
          </w:tcPr>
          <w:p w14:paraId="6760426F" w14:textId="77777777" w:rsidR="00743B33" w:rsidRPr="00112527" w:rsidRDefault="00743B33"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72E1879E" w14:textId="77777777" w:rsidR="00743B33" w:rsidRPr="00112527" w:rsidRDefault="00743B33" w:rsidP="00112527">
            <w:pPr>
              <w:widowControl w:val="0"/>
              <w:spacing w:before="15" w:line="360" w:lineRule="auto"/>
              <w:ind w:left="105"/>
              <w:rPr>
                <w:rFonts w:ascii="Times New Roman" w:eastAsia="Times New Roman" w:hAnsi="Times New Roman" w:cs="Times New Roman"/>
                <w:sz w:val="24"/>
                <w:szCs w:val="24"/>
              </w:rPr>
            </w:pPr>
          </w:p>
        </w:tc>
      </w:tr>
      <w:tr w:rsidR="00743B33" w:rsidRPr="00112527" w14:paraId="61DB1BDA" w14:textId="77777777" w:rsidTr="002B1442">
        <w:trPr>
          <w:trHeight w:val="319"/>
        </w:trPr>
        <w:tc>
          <w:tcPr>
            <w:tcW w:w="2804" w:type="dxa"/>
            <w:tcBorders>
              <w:left w:val="single" w:sz="4" w:space="0" w:color="000000"/>
              <w:right w:val="single" w:sz="4" w:space="0" w:color="000000"/>
            </w:tcBorders>
            <w:shd w:val="clear" w:color="auto" w:fill="auto"/>
          </w:tcPr>
          <w:p w14:paraId="5683B673" w14:textId="77777777" w:rsidR="00743B33" w:rsidRPr="00112527" w:rsidRDefault="00743B33" w:rsidP="00112527">
            <w:pPr>
              <w:widowControl w:val="0"/>
              <w:spacing w:before="15" w:line="360" w:lineRule="auto"/>
              <w:ind w:left="110"/>
              <w:rPr>
                <w:rFonts w:ascii="Times New Roman" w:eastAsia="Times New Roman" w:hAnsi="Times New Roman" w:cs="Times New Roman"/>
                <w:sz w:val="24"/>
                <w:szCs w:val="24"/>
              </w:rPr>
            </w:pPr>
          </w:p>
        </w:tc>
        <w:tc>
          <w:tcPr>
            <w:tcW w:w="6190" w:type="dxa"/>
            <w:tcBorders>
              <w:left w:val="single" w:sz="4" w:space="0" w:color="000000"/>
              <w:right w:val="single" w:sz="4" w:space="0" w:color="000000"/>
            </w:tcBorders>
            <w:shd w:val="clear" w:color="auto" w:fill="auto"/>
          </w:tcPr>
          <w:p w14:paraId="15FB398A"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
        </w:tc>
      </w:tr>
      <w:tr w:rsidR="00743B33" w:rsidRPr="00112527" w14:paraId="42907AD7" w14:textId="77777777" w:rsidTr="002B1442">
        <w:trPr>
          <w:trHeight w:val="342"/>
        </w:trPr>
        <w:tc>
          <w:tcPr>
            <w:tcW w:w="2804" w:type="dxa"/>
            <w:tcBorders>
              <w:left w:val="single" w:sz="4" w:space="0" w:color="000000"/>
              <w:bottom w:val="single" w:sz="4" w:space="0" w:color="000000"/>
              <w:right w:val="single" w:sz="4" w:space="0" w:color="000000"/>
            </w:tcBorders>
            <w:shd w:val="clear" w:color="auto" w:fill="auto"/>
          </w:tcPr>
          <w:p w14:paraId="2DC8674B" w14:textId="77777777" w:rsidR="00743B33" w:rsidRPr="00112527" w:rsidRDefault="00743B33" w:rsidP="00112527">
            <w:pPr>
              <w:widowControl w:val="0"/>
              <w:spacing w:before="17" w:line="360" w:lineRule="auto"/>
              <w:ind w:left="110"/>
              <w:rPr>
                <w:rFonts w:ascii="Times New Roman" w:eastAsia="Times New Roman" w:hAnsi="Times New Roman" w:cs="Times New Roman"/>
                <w:sz w:val="24"/>
                <w:szCs w:val="24"/>
              </w:rPr>
            </w:pPr>
          </w:p>
        </w:tc>
        <w:tc>
          <w:tcPr>
            <w:tcW w:w="6190" w:type="dxa"/>
            <w:tcBorders>
              <w:left w:val="single" w:sz="4" w:space="0" w:color="000000"/>
              <w:bottom w:val="single" w:sz="4" w:space="0" w:color="000000"/>
              <w:right w:val="single" w:sz="4" w:space="0" w:color="000000"/>
            </w:tcBorders>
            <w:shd w:val="clear" w:color="auto" w:fill="auto"/>
          </w:tcPr>
          <w:p w14:paraId="7C2F6DB4"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
        </w:tc>
      </w:tr>
      <w:tr w:rsidR="00743B33" w:rsidRPr="00112527" w14:paraId="53C51539" w14:textId="77777777" w:rsidTr="002B144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3BC56C0A" w14:textId="77777777" w:rsidR="00743B33" w:rsidRPr="0020690F" w:rsidRDefault="00743B33" w:rsidP="00112527">
            <w:pPr>
              <w:widowControl w:val="0"/>
              <w:spacing w:line="360" w:lineRule="auto"/>
              <w:ind w:left="110"/>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Očekivani</w:t>
            </w:r>
          </w:p>
          <w:p w14:paraId="1FCE7E9F" w14:textId="77777777" w:rsidR="00743B33" w:rsidRPr="0020690F" w:rsidRDefault="00743B33" w:rsidP="00112527">
            <w:pPr>
              <w:widowControl w:val="0"/>
              <w:spacing w:before="7" w:line="360" w:lineRule="auto"/>
              <w:ind w:left="110" w:right="810"/>
              <w:rPr>
                <w:rFonts w:ascii="Times New Roman" w:eastAsia="Times New Roman" w:hAnsi="Times New Roman" w:cs="Times New Roman"/>
                <w:sz w:val="24"/>
                <w:szCs w:val="24"/>
                <w:lang w:val="hr-HR"/>
              </w:rPr>
            </w:pPr>
            <w:r w:rsidRPr="0020690F">
              <w:rPr>
                <w:rFonts w:ascii="Times New Roman" w:eastAsia="Times New Roman" w:hAnsi="Times New Roman" w:cs="Times New Roman"/>
                <w:b/>
                <w:sz w:val="24"/>
                <w:szCs w:val="24"/>
                <w:lang w:val="hr-HR"/>
              </w:rPr>
              <w:t>ishodi/postignuća</w:t>
            </w:r>
            <w:r w:rsidRPr="0020690F">
              <w:rPr>
                <w:rFonts w:ascii="Times New Roman" w:eastAsia="Times New Roman" w:hAnsi="Times New Roman" w:cs="Times New Roman"/>
                <w:sz w:val="24"/>
                <w:szCs w:val="24"/>
                <w:lang w:val="hr-HR"/>
              </w:rPr>
              <w:t>: (učenik/učenica)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FDC5C13" w14:textId="77777777" w:rsidR="00743B33" w:rsidRPr="00112527" w:rsidRDefault="00743B33" w:rsidP="00112527">
            <w:pPr>
              <w:widowControl w:val="0"/>
              <w:spacing w:before="7"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Samostalno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istraživanje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znatiželja</w:t>
            </w:r>
            <w:proofErr w:type="spellEnd"/>
          </w:p>
        </w:tc>
      </w:tr>
      <w:tr w:rsidR="00743B33" w:rsidRPr="00112527" w14:paraId="14C97B90" w14:textId="77777777" w:rsidTr="002B1442">
        <w:trPr>
          <w:trHeight w:val="771"/>
        </w:trPr>
        <w:tc>
          <w:tcPr>
            <w:tcW w:w="2804" w:type="dxa"/>
            <w:tcBorders>
              <w:top w:val="single" w:sz="4" w:space="0" w:color="000000"/>
              <w:left w:val="single" w:sz="4" w:space="0" w:color="000000"/>
              <w:right w:val="single" w:sz="4" w:space="0" w:color="000000"/>
            </w:tcBorders>
            <w:shd w:val="clear" w:color="auto" w:fill="auto"/>
          </w:tcPr>
          <w:p w14:paraId="4ACC211F" w14:textId="77777777" w:rsidR="00743B33" w:rsidRPr="00112527" w:rsidRDefault="00743B33" w:rsidP="00112527">
            <w:pPr>
              <w:widowControl w:val="0"/>
              <w:spacing w:line="360" w:lineRule="auto"/>
              <w:ind w:left="110" w:right="810"/>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b/>
                <w:sz w:val="24"/>
                <w:szCs w:val="24"/>
              </w:rPr>
              <w:t>Način</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realizacije</w:t>
            </w:r>
            <w:proofErr w:type="spellEnd"/>
            <w:r w:rsidRPr="00112527">
              <w:rPr>
                <w:rFonts w:ascii="Times New Roman" w:eastAsia="Times New Roman" w:hAnsi="Times New Roman" w:cs="Times New Roman"/>
                <w:sz w:val="24"/>
                <w:szCs w:val="24"/>
              </w:rPr>
              <w:t xml:space="preserve">: </w:t>
            </w:r>
            <w:proofErr w:type="spellStart"/>
            <w:r w:rsidRPr="00112527">
              <w:rPr>
                <w:rFonts w:ascii="Times New Roman" w:eastAsia="Times New Roman" w:hAnsi="Times New Roman" w:cs="Times New Roman"/>
                <w:sz w:val="24"/>
                <w:szCs w:val="24"/>
              </w:rPr>
              <w:t>Oblik</w:t>
            </w:r>
            <w:proofErr w:type="spellEnd"/>
            <w:r w:rsidRPr="00112527">
              <w:rPr>
                <w:rFonts w:ascii="Times New Roman" w:eastAsia="Times New Roman" w:hAnsi="Times New Roman" w:cs="Times New Roman"/>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141F6DF1" w14:textId="77777777" w:rsidR="00743B33" w:rsidRPr="00112527" w:rsidRDefault="00743B33" w:rsidP="00112527">
            <w:pPr>
              <w:widowControl w:val="0"/>
              <w:spacing w:line="360" w:lineRule="auto"/>
              <w:rPr>
                <w:rFonts w:ascii="Times New Roman" w:hAnsi="Times New Roman" w:cs="Times New Roman"/>
                <w:sz w:val="24"/>
                <w:szCs w:val="24"/>
              </w:rPr>
            </w:pPr>
            <w:proofErr w:type="spellStart"/>
            <w:r w:rsidRPr="00112527">
              <w:rPr>
                <w:rFonts w:ascii="Times New Roman" w:hAnsi="Times New Roman" w:cs="Times New Roman"/>
                <w:sz w:val="24"/>
                <w:szCs w:val="24"/>
              </w:rPr>
              <w:t>Istraživanje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rješavanje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problemskih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zadataka</w:t>
            </w:r>
            <w:proofErr w:type="spellEnd"/>
            <w:r w:rsidRPr="00112527">
              <w:rPr>
                <w:rFonts w:ascii="Times New Roman" w:hAnsi="Times New Roman" w:cs="Times New Roman"/>
                <w:sz w:val="24"/>
                <w:szCs w:val="24"/>
              </w:rPr>
              <w:t>.</w:t>
            </w:r>
          </w:p>
        </w:tc>
      </w:tr>
      <w:tr w:rsidR="00743B33" w:rsidRPr="00112527" w14:paraId="5478152F" w14:textId="77777777" w:rsidTr="002B1442">
        <w:trPr>
          <w:trHeight w:val="636"/>
        </w:trPr>
        <w:tc>
          <w:tcPr>
            <w:tcW w:w="2804" w:type="dxa"/>
            <w:tcBorders>
              <w:left w:val="single" w:sz="4" w:space="0" w:color="000000"/>
              <w:right w:val="single" w:sz="4" w:space="0" w:color="000000"/>
            </w:tcBorders>
            <w:shd w:val="clear" w:color="auto" w:fill="auto"/>
          </w:tcPr>
          <w:p w14:paraId="109601F5" w14:textId="77777777" w:rsidR="00743B33" w:rsidRPr="00112527" w:rsidRDefault="00743B33" w:rsidP="00112527">
            <w:pPr>
              <w:widowControl w:val="0"/>
              <w:spacing w:before="176" w:line="360" w:lineRule="auto"/>
              <w:rPr>
                <w:rFonts w:ascii="Times New Roman" w:eastAsia="Times New Roman" w:hAnsi="Times New Roman" w:cs="Times New Roman"/>
                <w:sz w:val="24"/>
                <w:szCs w:val="24"/>
              </w:rPr>
            </w:pPr>
            <w:proofErr w:type="spellStart"/>
            <w:r w:rsidRPr="00112527">
              <w:rPr>
                <w:rFonts w:ascii="Times New Roman" w:eastAsia="Times New Roman" w:hAnsi="Times New Roman" w:cs="Times New Roman"/>
                <w:sz w:val="24"/>
                <w:szCs w:val="24"/>
              </w:rPr>
              <w:lastRenderedPageBreak/>
              <w:t>Sudionici</w:t>
            </w:r>
            <w:proofErr w:type="spellEnd"/>
            <w:r w:rsidRPr="00112527">
              <w:rPr>
                <w:rFonts w:ascii="Times New Roman" w:eastAsia="Times New Roman" w:hAnsi="Times New Roman" w:cs="Times New Roman"/>
                <w:sz w:val="24"/>
                <w:szCs w:val="24"/>
              </w:rPr>
              <w:t>:</w:t>
            </w:r>
          </w:p>
        </w:tc>
        <w:tc>
          <w:tcPr>
            <w:tcW w:w="6190" w:type="dxa"/>
            <w:tcBorders>
              <w:left w:val="single" w:sz="4" w:space="0" w:color="000000"/>
              <w:right w:val="single" w:sz="4" w:space="0" w:color="000000"/>
            </w:tcBorders>
            <w:shd w:val="clear" w:color="auto" w:fill="auto"/>
          </w:tcPr>
          <w:p w14:paraId="65D5C1C8"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
        </w:tc>
      </w:tr>
      <w:tr w:rsidR="00743B33" w:rsidRPr="00112527" w14:paraId="043EB713" w14:textId="77777777" w:rsidTr="002B1442">
        <w:trPr>
          <w:trHeight w:val="815"/>
        </w:trPr>
        <w:tc>
          <w:tcPr>
            <w:tcW w:w="2804" w:type="dxa"/>
            <w:tcBorders>
              <w:left w:val="single" w:sz="4" w:space="0" w:color="000000"/>
              <w:bottom w:val="single" w:sz="4" w:space="0" w:color="000000"/>
              <w:right w:val="single" w:sz="4" w:space="0" w:color="000000"/>
            </w:tcBorders>
            <w:shd w:val="clear" w:color="auto" w:fill="auto"/>
          </w:tcPr>
          <w:p w14:paraId="1DD18BC3" w14:textId="77777777" w:rsidR="00743B33" w:rsidRPr="0020690F" w:rsidRDefault="00743B33" w:rsidP="00112527">
            <w:pPr>
              <w:widowControl w:val="0"/>
              <w:spacing w:before="144" w:line="360" w:lineRule="auto"/>
              <w:ind w:left="110" w:right="298"/>
              <w:rPr>
                <w:rFonts w:ascii="Times New Roman" w:eastAsia="Times New Roman" w:hAnsi="Times New Roman" w:cs="Times New Roman"/>
                <w:b/>
                <w:sz w:val="24"/>
                <w:szCs w:val="24"/>
                <w:lang w:val="hr-HR"/>
              </w:rPr>
            </w:pPr>
            <w:r w:rsidRPr="0020690F">
              <w:rPr>
                <w:rFonts w:ascii="Times New Roman" w:eastAsia="Times New Roman" w:hAnsi="Times New Roman" w:cs="Times New Roman"/>
                <w:b/>
                <w:sz w:val="24"/>
                <w:szCs w:val="24"/>
                <w:lang w:val="hr-HR"/>
              </w:rPr>
              <w:t>Načini učenja (što rade učenici/učenice):</w:t>
            </w:r>
          </w:p>
        </w:tc>
        <w:tc>
          <w:tcPr>
            <w:tcW w:w="6190" w:type="dxa"/>
            <w:tcBorders>
              <w:left w:val="single" w:sz="4" w:space="0" w:color="000000"/>
              <w:bottom w:val="single" w:sz="4" w:space="0" w:color="000000"/>
              <w:right w:val="single" w:sz="4" w:space="0" w:color="000000"/>
            </w:tcBorders>
            <w:shd w:val="clear" w:color="auto" w:fill="auto"/>
          </w:tcPr>
          <w:p w14:paraId="0AEB6999"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r w:rsidRPr="0020690F">
              <w:rPr>
                <w:rFonts w:ascii="Times New Roman" w:hAnsi="Times New Roman" w:cs="Times New Roman"/>
                <w:sz w:val="24"/>
                <w:szCs w:val="24"/>
                <w:lang w:val="hr-HR"/>
              </w:rPr>
              <w:t xml:space="preserve">Savladavanje bioloških sadržaja i postizanje kvalitetnijeg znanja.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interesa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biološkim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sadržajima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individualne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sposobnosti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samostalnosti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Pripremanje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postizanje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boljeg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uspjeha</w:t>
            </w:r>
            <w:proofErr w:type="spellEnd"/>
            <w:r w:rsidRPr="00112527">
              <w:rPr>
                <w:rFonts w:ascii="Times New Roman" w:hAnsi="Times New Roman" w:cs="Times New Roman"/>
                <w:sz w:val="24"/>
                <w:szCs w:val="24"/>
              </w:rPr>
              <w:t xml:space="preserve"> u </w:t>
            </w:r>
            <w:proofErr w:type="spellStart"/>
            <w:r w:rsidRPr="00112527">
              <w:rPr>
                <w:rFonts w:ascii="Times New Roman" w:hAnsi="Times New Roman" w:cs="Times New Roman"/>
                <w:sz w:val="24"/>
                <w:szCs w:val="24"/>
              </w:rPr>
              <w:t>višim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razredima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te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nastavak</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školovanja</w:t>
            </w:r>
            <w:proofErr w:type="spellEnd"/>
            <w:r w:rsidRPr="00112527">
              <w:rPr>
                <w:rFonts w:ascii="Times New Roman" w:hAnsi="Times New Roman" w:cs="Times New Roman"/>
                <w:sz w:val="24"/>
                <w:szCs w:val="24"/>
              </w:rPr>
              <w:t>.</w:t>
            </w:r>
          </w:p>
        </w:tc>
      </w:tr>
      <w:tr w:rsidR="00743B33" w:rsidRPr="00112527" w14:paraId="54E1296A" w14:textId="77777777" w:rsidTr="002B1442">
        <w:trPr>
          <w:trHeight w:val="1088"/>
        </w:trPr>
        <w:tc>
          <w:tcPr>
            <w:tcW w:w="2804" w:type="dxa"/>
            <w:tcBorders>
              <w:top w:val="single" w:sz="4" w:space="0" w:color="000000"/>
              <w:left w:val="single" w:sz="4" w:space="0" w:color="000000"/>
              <w:right w:val="single" w:sz="4" w:space="0" w:color="000000"/>
            </w:tcBorders>
            <w:shd w:val="clear" w:color="auto" w:fill="auto"/>
          </w:tcPr>
          <w:p w14:paraId="750218FC" w14:textId="77777777" w:rsidR="00743B33" w:rsidRPr="00112527" w:rsidRDefault="00743B33" w:rsidP="00112527">
            <w:pPr>
              <w:widowControl w:val="0"/>
              <w:spacing w:line="360" w:lineRule="auto"/>
              <w:ind w:left="110" w:right="211"/>
              <w:rPr>
                <w:rFonts w:ascii="Times New Roman" w:eastAsia="Times New Roman" w:hAnsi="Times New Roman" w:cs="Times New Roman"/>
                <w:b/>
                <w:sz w:val="24"/>
                <w:szCs w:val="24"/>
              </w:rPr>
            </w:pPr>
            <w:r w:rsidRPr="00112527">
              <w:rPr>
                <w:rFonts w:ascii="Times New Roman" w:eastAsia="Times New Roman" w:hAnsi="Times New Roman" w:cs="Times New Roman"/>
                <w:b/>
                <w:sz w:val="24"/>
                <w:szCs w:val="24"/>
              </w:rPr>
              <w:t xml:space="preserve">Metode </w:t>
            </w:r>
            <w:proofErr w:type="spellStart"/>
            <w:r w:rsidRPr="00112527">
              <w:rPr>
                <w:rFonts w:ascii="Times New Roman" w:eastAsia="Times New Roman" w:hAnsi="Times New Roman" w:cs="Times New Roman"/>
                <w:b/>
                <w:sz w:val="24"/>
                <w:szCs w:val="24"/>
              </w:rPr>
              <w:t>poučavanja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što</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rade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učitelji</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right w:val="single" w:sz="4" w:space="0" w:color="000000"/>
            </w:tcBorders>
            <w:shd w:val="clear" w:color="auto" w:fill="auto"/>
          </w:tcPr>
          <w:p w14:paraId="6C856784"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roofErr w:type="spellStart"/>
            <w:r w:rsidRPr="00112527">
              <w:rPr>
                <w:rFonts w:ascii="Times New Roman" w:hAnsi="Times New Roman" w:cs="Times New Roman"/>
                <w:sz w:val="24"/>
                <w:szCs w:val="24"/>
              </w:rPr>
              <w:t>Primjena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suvremenih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metoda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oblika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rada</w:t>
            </w:r>
            <w:proofErr w:type="spellEnd"/>
          </w:p>
        </w:tc>
      </w:tr>
      <w:tr w:rsidR="00743B33" w:rsidRPr="00112527" w14:paraId="3A082AEA" w14:textId="77777777" w:rsidTr="002B1442">
        <w:trPr>
          <w:trHeight w:val="1134"/>
        </w:trPr>
        <w:tc>
          <w:tcPr>
            <w:tcW w:w="2804" w:type="dxa"/>
            <w:tcBorders>
              <w:left w:val="single" w:sz="4" w:space="0" w:color="000000"/>
              <w:bottom w:val="single" w:sz="4" w:space="0" w:color="000000"/>
              <w:right w:val="single" w:sz="4" w:space="0" w:color="000000"/>
            </w:tcBorders>
            <w:shd w:val="clear" w:color="auto" w:fill="auto"/>
          </w:tcPr>
          <w:p w14:paraId="5CFEA817" w14:textId="77777777" w:rsidR="00743B33" w:rsidRPr="00112527" w:rsidRDefault="00743B33" w:rsidP="00112527">
            <w:pPr>
              <w:widowControl w:val="0"/>
              <w:spacing w:before="181"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Potrebni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resursi</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moguće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teškoće</w:t>
            </w:r>
            <w:proofErr w:type="spellEnd"/>
            <w:r w:rsidRPr="00112527">
              <w:rPr>
                <w:rFonts w:ascii="Times New Roman" w:eastAsia="Times New Roman" w:hAnsi="Times New Roman" w:cs="Times New Roman"/>
                <w:b/>
                <w:sz w:val="24"/>
                <w:szCs w:val="24"/>
              </w:rPr>
              <w:t>:</w:t>
            </w:r>
          </w:p>
        </w:tc>
        <w:tc>
          <w:tcPr>
            <w:tcW w:w="6190" w:type="dxa"/>
            <w:tcBorders>
              <w:left w:val="single" w:sz="4" w:space="0" w:color="000000"/>
              <w:bottom w:val="single" w:sz="4" w:space="0" w:color="000000"/>
              <w:right w:val="single" w:sz="4" w:space="0" w:color="000000"/>
            </w:tcBorders>
            <w:shd w:val="clear" w:color="auto" w:fill="auto"/>
          </w:tcPr>
          <w:p w14:paraId="3083595E" w14:textId="77777777" w:rsidR="00743B33" w:rsidRPr="00112527" w:rsidRDefault="00743B33" w:rsidP="00112527">
            <w:pPr>
              <w:widowControl w:val="0"/>
              <w:spacing w:line="360" w:lineRule="auto"/>
              <w:rPr>
                <w:rFonts w:ascii="Times New Roman" w:eastAsia="Times New Roman" w:hAnsi="Times New Roman" w:cs="Times New Roman"/>
                <w:sz w:val="24"/>
                <w:szCs w:val="24"/>
              </w:rPr>
            </w:pPr>
          </w:p>
        </w:tc>
      </w:tr>
      <w:tr w:rsidR="00743B33" w:rsidRPr="00112527" w14:paraId="2851A7D8" w14:textId="77777777" w:rsidTr="002B1442">
        <w:trPr>
          <w:trHeight w:val="950"/>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66631C96" w14:textId="77777777" w:rsidR="00743B33" w:rsidRPr="00112527" w:rsidRDefault="00743B33" w:rsidP="00112527">
            <w:pPr>
              <w:widowControl w:val="0"/>
              <w:spacing w:line="360" w:lineRule="auto"/>
              <w:ind w:left="110" w:right="905"/>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Načini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praćenja</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i</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provjere</w:t>
            </w:r>
            <w:proofErr w:type="spellEnd"/>
          </w:p>
          <w:p w14:paraId="034C8E92" w14:textId="77777777" w:rsidR="00743B33" w:rsidRPr="00112527" w:rsidRDefault="00743B33"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ishoda</w:t>
            </w:r>
            <w:proofErr w:type="spellEnd"/>
            <w:r w:rsidRPr="00112527">
              <w:rPr>
                <w:rFonts w:ascii="Times New Roman" w:eastAsia="Times New Roman" w:hAnsi="Times New Roman" w:cs="Times New Roman"/>
                <w:b/>
                <w:sz w:val="24"/>
                <w:szCs w:val="24"/>
              </w:rPr>
              <w:t>/</w:t>
            </w:r>
            <w:proofErr w:type="spellStart"/>
            <w:r w:rsidRPr="00112527">
              <w:rPr>
                <w:rFonts w:ascii="Times New Roman" w:eastAsia="Times New Roman" w:hAnsi="Times New Roman" w:cs="Times New Roman"/>
                <w:b/>
                <w:sz w:val="24"/>
                <w:szCs w:val="24"/>
              </w:rPr>
              <w:t>postignuća</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2B0635FB" w14:textId="77777777" w:rsidR="00743B33" w:rsidRPr="00112527" w:rsidRDefault="00743B33" w:rsidP="00112527">
            <w:pPr>
              <w:widowControl w:val="0"/>
              <w:spacing w:line="360" w:lineRule="auto"/>
              <w:rPr>
                <w:rFonts w:ascii="Times New Roman" w:hAnsi="Times New Roman" w:cs="Times New Roman"/>
                <w:sz w:val="24"/>
                <w:szCs w:val="24"/>
              </w:rPr>
            </w:pPr>
            <w:proofErr w:type="spellStart"/>
            <w:r w:rsidRPr="00112527">
              <w:rPr>
                <w:rFonts w:ascii="Times New Roman" w:hAnsi="Times New Roman" w:cs="Times New Roman"/>
                <w:sz w:val="24"/>
                <w:szCs w:val="24"/>
              </w:rPr>
              <w:t>Vrednovanje</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vrednovanje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kao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isticanje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svakog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učenikovog</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napretka</w:t>
            </w:r>
            <w:proofErr w:type="spellEnd"/>
            <w:r w:rsidRPr="00112527">
              <w:rPr>
                <w:rFonts w:ascii="Times New Roman" w:hAnsi="Times New Roman" w:cs="Times New Roman"/>
                <w:sz w:val="24"/>
                <w:szCs w:val="24"/>
              </w:rPr>
              <w:t xml:space="preserve"> s </w:t>
            </w:r>
            <w:proofErr w:type="spellStart"/>
            <w:r w:rsidRPr="00112527">
              <w:rPr>
                <w:rFonts w:ascii="Times New Roman" w:hAnsi="Times New Roman" w:cs="Times New Roman"/>
                <w:sz w:val="24"/>
                <w:szCs w:val="24"/>
              </w:rPr>
              <w:t>ciljem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razvijanja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samopouzdanja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motivacije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interesa</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predmet</w:t>
            </w:r>
            <w:proofErr w:type="spellEnd"/>
          </w:p>
        </w:tc>
      </w:tr>
      <w:tr w:rsidR="00743B33" w:rsidRPr="00112527" w14:paraId="6289D45A" w14:textId="77777777" w:rsidTr="002B1442">
        <w:trPr>
          <w:trHeight w:val="321"/>
        </w:trPr>
        <w:tc>
          <w:tcPr>
            <w:tcW w:w="2804" w:type="dxa"/>
            <w:tcBorders>
              <w:top w:val="single" w:sz="4" w:space="0" w:color="000000"/>
              <w:left w:val="single" w:sz="4" w:space="0" w:color="000000"/>
              <w:bottom w:val="single" w:sz="4" w:space="0" w:color="000000"/>
              <w:right w:val="single" w:sz="4" w:space="0" w:color="000000"/>
            </w:tcBorders>
            <w:shd w:val="clear" w:color="auto" w:fill="auto"/>
          </w:tcPr>
          <w:p w14:paraId="5FA0C2CA" w14:textId="77777777" w:rsidR="00743B33" w:rsidRPr="00112527" w:rsidRDefault="00743B33" w:rsidP="00112527">
            <w:pPr>
              <w:widowControl w:val="0"/>
              <w:spacing w:line="360" w:lineRule="auto"/>
              <w:ind w:left="110"/>
              <w:rPr>
                <w:rFonts w:ascii="Times New Roman" w:eastAsia="Times New Roman" w:hAnsi="Times New Roman" w:cs="Times New Roman"/>
                <w:b/>
                <w:sz w:val="24"/>
                <w:szCs w:val="24"/>
              </w:rPr>
            </w:pPr>
            <w:proofErr w:type="spellStart"/>
            <w:r w:rsidRPr="00112527">
              <w:rPr>
                <w:rFonts w:ascii="Times New Roman" w:eastAsia="Times New Roman" w:hAnsi="Times New Roman" w:cs="Times New Roman"/>
                <w:b/>
                <w:sz w:val="24"/>
                <w:szCs w:val="24"/>
              </w:rPr>
              <w:t>Odgovorne</w:t>
            </w:r>
            <w:proofErr w:type="spellEnd"/>
            <w:r w:rsidRPr="00112527">
              <w:rPr>
                <w:rFonts w:ascii="Times New Roman" w:eastAsia="Times New Roman" w:hAnsi="Times New Roman" w:cs="Times New Roman"/>
                <w:b/>
                <w:sz w:val="24"/>
                <w:szCs w:val="24"/>
              </w:rPr>
              <w:t xml:space="preserve"> </w:t>
            </w:r>
            <w:proofErr w:type="spellStart"/>
            <w:r w:rsidRPr="00112527">
              <w:rPr>
                <w:rFonts w:ascii="Times New Roman" w:eastAsia="Times New Roman" w:hAnsi="Times New Roman" w:cs="Times New Roman"/>
                <w:b/>
                <w:sz w:val="24"/>
                <w:szCs w:val="24"/>
              </w:rPr>
              <w:t>osobe</w:t>
            </w:r>
            <w:proofErr w:type="spellEnd"/>
            <w:r w:rsidRPr="00112527">
              <w:rPr>
                <w:rFonts w:ascii="Times New Roman" w:eastAsia="Times New Roman" w:hAnsi="Times New Roman" w:cs="Times New Roman"/>
                <w:b/>
                <w:sz w:val="24"/>
                <w:szCs w:val="24"/>
              </w:rPr>
              <w:t>:</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55D9780" w14:textId="497A5297" w:rsidR="00743B33" w:rsidRPr="0020690F" w:rsidRDefault="00743B33" w:rsidP="00112527">
            <w:pPr>
              <w:widowControl w:val="0"/>
              <w:spacing w:line="360" w:lineRule="auto"/>
              <w:rPr>
                <w:rFonts w:ascii="Times New Roman" w:eastAsia="Times New Roman" w:hAnsi="Times New Roman" w:cs="Times New Roman"/>
                <w:sz w:val="24"/>
                <w:szCs w:val="24"/>
                <w:lang w:val="de-DE"/>
              </w:rPr>
            </w:pPr>
            <w:r w:rsidRPr="0020690F">
              <w:rPr>
                <w:rFonts w:ascii="Times New Roman" w:eastAsia="Times New Roman" w:hAnsi="Times New Roman" w:cs="Times New Roman"/>
                <w:sz w:val="24"/>
                <w:szCs w:val="24"/>
                <w:lang w:val="de-DE"/>
              </w:rPr>
              <w:t>M</w:t>
            </w:r>
            <w:r w:rsidR="0020690F" w:rsidRPr="0020690F">
              <w:rPr>
                <w:rFonts w:ascii="Times New Roman" w:eastAsia="Times New Roman" w:hAnsi="Times New Roman" w:cs="Times New Roman"/>
                <w:sz w:val="24"/>
                <w:szCs w:val="24"/>
                <w:lang w:val="de-DE"/>
              </w:rPr>
              <w:t>.</w:t>
            </w:r>
            <w:r w:rsidRPr="0020690F">
              <w:rPr>
                <w:rFonts w:ascii="Times New Roman" w:eastAsia="Times New Roman" w:hAnsi="Times New Roman" w:cs="Times New Roman"/>
                <w:sz w:val="24"/>
                <w:szCs w:val="24"/>
                <w:lang w:val="de-DE"/>
              </w:rPr>
              <w:t xml:space="preserve"> Š</w:t>
            </w:r>
            <w:r w:rsidR="0020690F" w:rsidRPr="0020690F">
              <w:rPr>
                <w:rFonts w:ascii="Times New Roman" w:eastAsia="Times New Roman" w:hAnsi="Times New Roman" w:cs="Times New Roman"/>
                <w:sz w:val="24"/>
                <w:szCs w:val="24"/>
                <w:lang w:val="de-DE"/>
              </w:rPr>
              <w:t>.</w:t>
            </w:r>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dipl.</w:t>
            </w:r>
            <w:proofErr w:type="spellEnd"/>
            <w:r w:rsidRPr="0020690F">
              <w:rPr>
                <w:rFonts w:ascii="Times New Roman" w:eastAsia="Times New Roman" w:hAnsi="Times New Roman" w:cs="Times New Roman"/>
                <w:sz w:val="24"/>
                <w:szCs w:val="24"/>
                <w:lang w:val="de-DE"/>
              </w:rPr>
              <w:t xml:space="preserve"> </w:t>
            </w:r>
            <w:proofErr w:type="spellStart"/>
            <w:r w:rsidRPr="0020690F">
              <w:rPr>
                <w:rFonts w:ascii="Times New Roman" w:eastAsia="Times New Roman" w:hAnsi="Times New Roman" w:cs="Times New Roman"/>
                <w:sz w:val="24"/>
                <w:szCs w:val="24"/>
                <w:lang w:val="de-DE"/>
              </w:rPr>
              <w:t>učitelj</w:t>
            </w:r>
            <w:proofErr w:type="spellEnd"/>
            <w:r w:rsidRPr="0020690F">
              <w:rPr>
                <w:rFonts w:ascii="Times New Roman" w:eastAsia="Times New Roman" w:hAnsi="Times New Roman" w:cs="Times New Roman"/>
                <w:sz w:val="24"/>
                <w:szCs w:val="24"/>
                <w:lang w:val="de-DE"/>
              </w:rPr>
              <w:t xml:space="preserve"> RN</w:t>
            </w:r>
          </w:p>
        </w:tc>
      </w:tr>
    </w:tbl>
    <w:p w14:paraId="5CA46C24" w14:textId="77777777" w:rsidR="00743B33" w:rsidRPr="00112527" w:rsidRDefault="00743B33" w:rsidP="00112527">
      <w:pPr>
        <w:spacing w:line="360" w:lineRule="auto"/>
        <w:rPr>
          <w:rFonts w:ascii="Times New Roman" w:hAnsi="Times New Roman" w:cs="Times New Roman"/>
          <w:sz w:val="24"/>
          <w:szCs w:val="24"/>
        </w:rPr>
      </w:pPr>
    </w:p>
    <w:p w14:paraId="2AD58D0D" w14:textId="77777777" w:rsidR="00743B33" w:rsidRPr="00112527" w:rsidRDefault="00743B33" w:rsidP="00112527">
      <w:pPr>
        <w:spacing w:line="360" w:lineRule="auto"/>
        <w:rPr>
          <w:rFonts w:ascii="Times New Roman" w:hAnsi="Times New Roman" w:cs="Times New Roman"/>
          <w:sz w:val="24"/>
          <w:szCs w:val="24"/>
        </w:rPr>
      </w:pPr>
    </w:p>
    <w:p w14:paraId="5D90FBBF" w14:textId="77777777" w:rsidR="00743B33" w:rsidRPr="00112527" w:rsidRDefault="00743B33" w:rsidP="00112527">
      <w:pPr>
        <w:spacing w:line="360" w:lineRule="auto"/>
        <w:rPr>
          <w:rFonts w:ascii="Times New Roman" w:hAnsi="Times New Roman" w:cs="Times New Roman"/>
          <w:sz w:val="24"/>
          <w:szCs w:val="24"/>
        </w:rPr>
      </w:pPr>
    </w:p>
    <w:p w14:paraId="1E16A7EE" w14:textId="77777777" w:rsidR="00743B33" w:rsidRPr="00112527" w:rsidRDefault="00743B33" w:rsidP="00112527">
      <w:pPr>
        <w:spacing w:line="360" w:lineRule="auto"/>
        <w:rPr>
          <w:rFonts w:ascii="Times New Roman" w:hAnsi="Times New Roman" w:cs="Times New Roman"/>
          <w:sz w:val="24"/>
          <w:szCs w:val="24"/>
        </w:rPr>
      </w:pPr>
    </w:p>
    <w:p w14:paraId="66350B42" w14:textId="77777777" w:rsidR="00743B33" w:rsidRPr="00112527" w:rsidRDefault="00743B33" w:rsidP="00112527">
      <w:pPr>
        <w:spacing w:line="360" w:lineRule="auto"/>
        <w:rPr>
          <w:rFonts w:ascii="Times New Roman" w:hAnsi="Times New Roman" w:cs="Times New Roman"/>
          <w:sz w:val="24"/>
          <w:szCs w:val="24"/>
        </w:rPr>
      </w:pPr>
    </w:p>
    <w:p w14:paraId="1BFDCCDA" w14:textId="77777777" w:rsidR="00743B33" w:rsidRPr="00112527" w:rsidRDefault="00743B33" w:rsidP="00112527">
      <w:pPr>
        <w:spacing w:line="360" w:lineRule="auto"/>
        <w:rPr>
          <w:rFonts w:ascii="Times New Roman" w:hAnsi="Times New Roman" w:cs="Times New Roman"/>
          <w:sz w:val="24"/>
          <w:szCs w:val="24"/>
        </w:rPr>
      </w:pPr>
    </w:p>
    <w:p w14:paraId="72A893EB" w14:textId="77777777" w:rsidR="00743B33" w:rsidRPr="00112527" w:rsidRDefault="00743B33" w:rsidP="00112527">
      <w:pPr>
        <w:spacing w:line="360" w:lineRule="auto"/>
        <w:rPr>
          <w:rFonts w:ascii="Times New Roman" w:hAnsi="Times New Roman" w:cs="Times New Roman"/>
          <w:sz w:val="24"/>
          <w:szCs w:val="24"/>
        </w:rPr>
      </w:pPr>
    </w:p>
    <w:p w14:paraId="483F9E93" w14:textId="77777777" w:rsidR="00743B33" w:rsidRPr="00112527" w:rsidRDefault="00743B33" w:rsidP="00112527">
      <w:pPr>
        <w:spacing w:line="360" w:lineRule="auto"/>
        <w:rPr>
          <w:rFonts w:ascii="Times New Roman" w:hAnsi="Times New Roman" w:cs="Times New Roman"/>
          <w:sz w:val="24"/>
          <w:szCs w:val="24"/>
        </w:rPr>
      </w:pPr>
    </w:p>
    <w:p w14:paraId="4BB33F26" w14:textId="77777777" w:rsidR="00743B33" w:rsidRPr="00112527" w:rsidRDefault="00743B33" w:rsidP="00112527">
      <w:pPr>
        <w:spacing w:line="360" w:lineRule="auto"/>
        <w:rPr>
          <w:rFonts w:ascii="Times New Roman" w:hAnsi="Times New Roman" w:cs="Times New Roman"/>
          <w:sz w:val="24"/>
          <w:szCs w:val="24"/>
        </w:rPr>
      </w:pPr>
    </w:p>
    <w:p w14:paraId="368A752A" w14:textId="77777777" w:rsidR="00743B33" w:rsidRPr="00112527" w:rsidRDefault="00743B33" w:rsidP="00112527">
      <w:pPr>
        <w:spacing w:line="360" w:lineRule="auto"/>
        <w:rPr>
          <w:rFonts w:ascii="Times New Roman" w:hAnsi="Times New Roman" w:cs="Times New Roman"/>
          <w:sz w:val="24"/>
          <w:szCs w:val="24"/>
        </w:rPr>
      </w:pPr>
    </w:p>
    <w:p w14:paraId="78BD965C" w14:textId="77777777" w:rsidR="00743B33" w:rsidRPr="00112527" w:rsidRDefault="00743B33"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743B33" w:rsidRPr="00112527" w14:paraId="7176EB56"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1C3E39EA"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p w14:paraId="1A408E77" w14:textId="77777777" w:rsidR="00743B33" w:rsidRPr="00112527" w:rsidRDefault="00743B33" w:rsidP="00112527">
            <w:pPr>
              <w:spacing w:after="0" w:line="360" w:lineRule="auto"/>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 Jezično komunikacijsko</w:t>
            </w:r>
          </w:p>
          <w:p w14:paraId="39A63782"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 - izborno</w:t>
            </w:r>
          </w:p>
          <w:p w14:paraId="38AC4C9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Hrvatski jezik)</w:t>
            </w:r>
          </w:p>
        </w:tc>
        <w:tc>
          <w:tcPr>
            <w:tcW w:w="1843" w:type="dxa"/>
            <w:tcBorders>
              <w:top w:val="single" w:sz="6" w:space="0" w:color="000000"/>
              <w:bottom w:val="single" w:sz="6" w:space="0" w:color="000000"/>
              <w:right w:val="single" w:sz="6" w:space="0" w:color="000000"/>
            </w:tcBorders>
            <w:shd w:val="clear" w:color="auto" w:fill="auto"/>
          </w:tcPr>
          <w:p w14:paraId="450433CC"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4D43F04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2</w:t>
            </w:r>
          </w:p>
        </w:tc>
        <w:tc>
          <w:tcPr>
            <w:tcW w:w="3118" w:type="dxa"/>
            <w:tcBorders>
              <w:top w:val="single" w:sz="6" w:space="0" w:color="000000"/>
              <w:bottom w:val="single" w:sz="6" w:space="0" w:color="000000"/>
              <w:right w:val="single" w:sz="6" w:space="0" w:color="000000"/>
            </w:tcBorders>
            <w:shd w:val="clear" w:color="auto" w:fill="auto"/>
          </w:tcPr>
          <w:p w14:paraId="4264AA9B"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2AF1D09B" w14:textId="101638F6"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19DC8B0D"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3CCF22CD"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743B33" w:rsidRPr="00112527" w14:paraId="7EC7C72E"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7A2F2C6A" w14:textId="77777777" w:rsidR="00743B33" w:rsidRPr="00112527" w:rsidRDefault="00743B33" w:rsidP="00112527">
            <w:pPr>
              <w:spacing w:line="360" w:lineRule="auto"/>
              <w:rPr>
                <w:rFonts w:ascii="Times New Roman"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w:t>
            </w:r>
            <w:r w:rsidRPr="00112527">
              <w:rPr>
                <w:rFonts w:ascii="Times New Roman" w:eastAsia="Calibri" w:hAnsi="Times New Roman" w:cs="Times New Roman"/>
                <w:b/>
                <w:i/>
                <w:sz w:val="24"/>
                <w:szCs w:val="24"/>
              </w:rPr>
              <w:t xml:space="preserve"> </w:t>
            </w:r>
            <w:r w:rsidRPr="00112527">
              <w:rPr>
                <w:rFonts w:ascii="Times New Roman" w:eastAsia="Calibri" w:hAnsi="Times New Roman" w:cs="Times New Roman"/>
                <w:sz w:val="24"/>
                <w:szCs w:val="24"/>
              </w:rPr>
              <w:t>Usvojiti nastavno gradivo koje nije uspješno usvojeno na redovitom nastavnom satu matematike predviđeno nastavnim planom i programom rada</w:t>
            </w:r>
          </w:p>
        </w:tc>
      </w:tr>
      <w:tr w:rsidR="00743B33" w:rsidRPr="00112527" w14:paraId="659DC60C"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51312679"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N</w:t>
            </w:r>
            <w:r w:rsidRPr="00112527">
              <w:rPr>
                <w:rFonts w:ascii="Times New Roman" w:eastAsia="Calibri" w:hAnsi="Times New Roman" w:cs="Times New Roman"/>
                <w:sz w:val="24"/>
                <w:szCs w:val="24"/>
              </w:rPr>
              <w:t xml:space="preserve">akon provedene  inicijalne provjere znanja i nakon razgovora s roditeljima učenika  koji bi trebala biti upućena na program A2 – izborno, učenici će biti upućeni na A2 -program potpore, potpomognutog i obogaćenog učenja – izborno. Ne moraju pohađati taj program cijelu školsku godinu, ukoliko uspješno usvoje gradivo zbog kojeg su i upućeni . Isto tako, učenici koji nisu na početku školske godine bili upućeni na A2 - izborno, mogu tijekom školske godine biti upućeni ako popuste u učenju i budu iskazivali loše rezultate nakon usmene i pisane provjere znanja.  Učenici koji su izostali  s nastave više sati  biti će upućeni na program A2 - izborno iz razloga da nadoknade propušteno gradivo s ciljem daljnjeg neometanog rada. </w:t>
            </w:r>
          </w:p>
        </w:tc>
      </w:tr>
      <w:tr w:rsidR="00743B33" w:rsidRPr="00112527" w14:paraId="4677FD84"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70C3AF3F"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1E26EB84"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Cs/>
              </w:rPr>
            </w:pPr>
            <w:r w:rsidRPr="00112527">
              <w:rPr>
                <w:bCs/>
              </w:rPr>
              <w:t xml:space="preserve">Učenik će moći: </w:t>
            </w:r>
          </w:p>
          <w:p w14:paraId="5625E285"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Povezivati riječi u smislenu, jasnu i razumljivu cjelinu</w:t>
            </w:r>
          </w:p>
          <w:p w14:paraId="066FF1AB"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Prepoznati i znati razlikovati izjavnu, upitnu i  uskličnu rečenica</w:t>
            </w:r>
          </w:p>
          <w:p w14:paraId="0F96EF70"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Prepoznati i razlikovati jesnu i niječnu rečenicu</w:t>
            </w:r>
          </w:p>
          <w:p w14:paraId="2C6C45A6"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Prepoznati </w:t>
            </w:r>
            <w:proofErr w:type="spellStart"/>
            <w:r w:rsidRPr="00112527">
              <w:rPr>
                <w:rFonts w:ascii="Times New Roman" w:eastAsia="Calibri" w:hAnsi="Times New Roman" w:cs="Times New Roman"/>
                <w:sz w:val="24"/>
                <w:szCs w:val="24"/>
              </w:rPr>
              <w:t>niječnice</w:t>
            </w:r>
            <w:proofErr w:type="spellEnd"/>
            <w:r w:rsidRPr="00112527">
              <w:rPr>
                <w:rFonts w:ascii="Times New Roman" w:eastAsia="Calibri" w:hAnsi="Times New Roman" w:cs="Times New Roman"/>
                <w:sz w:val="24"/>
                <w:szCs w:val="24"/>
              </w:rPr>
              <w:t xml:space="preserve"> ni i ne; pravilno izgovarati i pisati </w:t>
            </w:r>
            <w:proofErr w:type="spellStart"/>
            <w:r w:rsidRPr="00112527">
              <w:rPr>
                <w:rFonts w:ascii="Times New Roman" w:eastAsia="Calibri" w:hAnsi="Times New Roman" w:cs="Times New Roman"/>
                <w:sz w:val="24"/>
                <w:szCs w:val="24"/>
              </w:rPr>
              <w:t>niječnice</w:t>
            </w:r>
            <w:proofErr w:type="spellEnd"/>
            <w:r w:rsidRPr="00112527">
              <w:rPr>
                <w:rFonts w:ascii="Times New Roman" w:eastAsia="Calibri" w:hAnsi="Times New Roman" w:cs="Times New Roman"/>
                <w:sz w:val="24"/>
                <w:szCs w:val="24"/>
                <w:u w:val="single"/>
              </w:rPr>
              <w:t xml:space="preserve"> </w:t>
            </w:r>
          </w:p>
          <w:p w14:paraId="50B8C05A"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Razlikovati  pojam  pjesma, kitica, stih, pjesnička slika; razlikovati dijelove pjesme, recepcija pjesme</w:t>
            </w:r>
          </w:p>
          <w:p w14:paraId="5AB82EBC"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Pravilno  pisati veliko početno slovo u imenima gradova</w:t>
            </w:r>
          </w:p>
          <w:p w14:paraId="66E5CDAB"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lastRenderedPageBreak/>
              <w:t xml:space="preserve">Pravilno izgovarati i pisati </w:t>
            </w:r>
            <w:proofErr w:type="spellStart"/>
            <w:r w:rsidRPr="00112527">
              <w:rPr>
                <w:rFonts w:ascii="Times New Roman" w:eastAsia="Calibri" w:hAnsi="Times New Roman" w:cs="Times New Roman"/>
                <w:sz w:val="24"/>
                <w:szCs w:val="24"/>
              </w:rPr>
              <w:t>ije</w:t>
            </w:r>
            <w:proofErr w:type="spellEnd"/>
            <w:r w:rsidRPr="00112527">
              <w:rPr>
                <w:rFonts w:ascii="Times New Roman" w:eastAsia="Calibri" w:hAnsi="Times New Roman" w:cs="Times New Roman"/>
                <w:sz w:val="24"/>
                <w:szCs w:val="24"/>
              </w:rPr>
              <w:t xml:space="preserve">/je, č, ć, đ, </w:t>
            </w:r>
            <w:proofErr w:type="spellStart"/>
            <w:r w:rsidRPr="00112527">
              <w:rPr>
                <w:rFonts w:ascii="Times New Roman" w:eastAsia="Calibri" w:hAnsi="Times New Roman" w:cs="Times New Roman"/>
                <w:sz w:val="24"/>
                <w:szCs w:val="24"/>
              </w:rPr>
              <w:t>dž</w:t>
            </w:r>
            <w:proofErr w:type="spellEnd"/>
            <w:r w:rsidRPr="00112527">
              <w:rPr>
                <w:rFonts w:ascii="Times New Roman" w:eastAsia="Calibri" w:hAnsi="Times New Roman" w:cs="Times New Roman"/>
                <w:sz w:val="24"/>
                <w:szCs w:val="24"/>
              </w:rPr>
              <w:t xml:space="preserve"> u češće rabljenim riječima</w:t>
            </w:r>
          </w:p>
          <w:p w14:paraId="190FFE21"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Pravilno  pisati veliko slovo u imenima ulica i trgova</w:t>
            </w:r>
          </w:p>
          <w:p w14:paraId="1594E5C6"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Prepoznati u  rečenici  imenice, razvrstati imenice, razlikovati imenice od drugih vrsta riječi</w:t>
            </w:r>
          </w:p>
          <w:p w14:paraId="0C3F8FBC"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Pravilno rastavljati riječi na kraju retka, upotrebljavati spojnicu </w:t>
            </w:r>
          </w:p>
          <w:p w14:paraId="7D79D89D" w14:textId="77777777" w:rsidR="00743B33" w:rsidRPr="00112527" w:rsidRDefault="00743B33" w:rsidP="00112527">
            <w:pPr>
              <w:spacing w:line="360" w:lineRule="auto"/>
              <w:ind w:left="720"/>
              <w:rPr>
                <w:rFonts w:ascii="Times New Roman" w:hAnsi="Times New Roman" w:cs="Times New Roman"/>
                <w:bCs/>
                <w:sz w:val="24"/>
                <w:szCs w:val="24"/>
              </w:rPr>
            </w:pPr>
          </w:p>
        </w:tc>
      </w:tr>
      <w:tr w:rsidR="00743B33" w:rsidRPr="00112527" w14:paraId="50620CCB"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04457BC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78AB7948"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 - izborno</w:t>
            </w:r>
          </w:p>
          <w:p w14:paraId="6558AB20" w14:textId="77777777" w:rsidR="00743B33" w:rsidRPr="00112527" w:rsidRDefault="00743B33"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2. razreda</w:t>
            </w:r>
          </w:p>
          <w:p w14:paraId="15A9E117"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312CE98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2306AB8B"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 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p>
          <w:p w14:paraId="51EFB761"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p w14:paraId="745AF3CE"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p>
          <w:p w14:paraId="6048116E"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47D1A2DE"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r w:rsidR="00743B33" w:rsidRPr="00112527" w14:paraId="5A020863"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5C91A209"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743B33" w:rsidRPr="00112527" w14:paraId="00C1A060"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1B08A4FE"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Times New Roman" w:hAnsi="Times New Roman" w:cs="Times New Roman"/>
                <w:b/>
                <w:bCs/>
                <w:sz w:val="24"/>
                <w:szCs w:val="24"/>
                <w:lang w:eastAsia="hr-HR"/>
              </w:rPr>
              <w:t xml:space="preserve">: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35AE74B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bl>
    <w:p w14:paraId="1F324650" w14:textId="77777777" w:rsidR="00743B33" w:rsidRPr="00112527" w:rsidRDefault="00743B33" w:rsidP="00112527">
      <w:pPr>
        <w:spacing w:line="360" w:lineRule="auto"/>
        <w:rPr>
          <w:rFonts w:ascii="Times New Roman" w:hAnsi="Times New Roman" w:cs="Times New Roman"/>
          <w:sz w:val="24"/>
          <w:szCs w:val="24"/>
        </w:rPr>
      </w:pPr>
    </w:p>
    <w:p w14:paraId="66C030D2" w14:textId="77777777" w:rsidR="00743B33" w:rsidRPr="00112527" w:rsidRDefault="00743B33" w:rsidP="00112527">
      <w:pPr>
        <w:spacing w:line="360" w:lineRule="auto"/>
        <w:rPr>
          <w:rFonts w:ascii="Times New Roman" w:hAnsi="Times New Roman" w:cs="Times New Roman"/>
          <w:sz w:val="24"/>
          <w:szCs w:val="24"/>
        </w:rPr>
      </w:pPr>
    </w:p>
    <w:p w14:paraId="761DD1BF" w14:textId="77777777" w:rsidR="00743B33" w:rsidRDefault="00743B33" w:rsidP="00112527">
      <w:pPr>
        <w:spacing w:line="360" w:lineRule="auto"/>
        <w:rPr>
          <w:rFonts w:ascii="Times New Roman" w:hAnsi="Times New Roman" w:cs="Times New Roman"/>
          <w:sz w:val="24"/>
          <w:szCs w:val="24"/>
        </w:rPr>
      </w:pPr>
    </w:p>
    <w:p w14:paraId="546787C5" w14:textId="77777777" w:rsidR="00846DB0" w:rsidRDefault="00846DB0" w:rsidP="00112527">
      <w:pPr>
        <w:spacing w:line="360" w:lineRule="auto"/>
        <w:rPr>
          <w:rFonts w:ascii="Times New Roman" w:hAnsi="Times New Roman" w:cs="Times New Roman"/>
          <w:sz w:val="24"/>
          <w:szCs w:val="24"/>
        </w:rPr>
      </w:pPr>
    </w:p>
    <w:p w14:paraId="22D068E9" w14:textId="77777777" w:rsidR="00846DB0" w:rsidRDefault="00846DB0" w:rsidP="00112527">
      <w:pPr>
        <w:spacing w:line="360" w:lineRule="auto"/>
        <w:rPr>
          <w:rFonts w:ascii="Times New Roman" w:hAnsi="Times New Roman" w:cs="Times New Roman"/>
          <w:sz w:val="24"/>
          <w:szCs w:val="24"/>
        </w:rPr>
      </w:pPr>
    </w:p>
    <w:p w14:paraId="30556C0A" w14:textId="77777777" w:rsidR="00846DB0" w:rsidRPr="00112527" w:rsidRDefault="00846DB0" w:rsidP="00112527">
      <w:pPr>
        <w:spacing w:line="360" w:lineRule="auto"/>
        <w:rPr>
          <w:rFonts w:ascii="Times New Roman" w:hAnsi="Times New Roman" w:cs="Times New Roman"/>
          <w:sz w:val="24"/>
          <w:szCs w:val="24"/>
        </w:rPr>
      </w:pPr>
    </w:p>
    <w:p w14:paraId="710492A8" w14:textId="77777777" w:rsidR="00743B33" w:rsidRPr="00112527" w:rsidRDefault="00743B33" w:rsidP="00112527">
      <w:pPr>
        <w:spacing w:line="360" w:lineRule="auto"/>
        <w:rPr>
          <w:rFonts w:ascii="Times New Roman" w:hAnsi="Times New Roman" w:cs="Times New Roman"/>
          <w:sz w:val="24"/>
          <w:szCs w:val="24"/>
        </w:rPr>
      </w:pPr>
    </w:p>
    <w:p w14:paraId="577B240D" w14:textId="77777777" w:rsidR="00743B33" w:rsidRPr="00112527" w:rsidRDefault="00743B33"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743B33" w:rsidRPr="00112527" w14:paraId="2F498AF6"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2A22EBA7"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18B732D9" w14:textId="77777777" w:rsidR="00743B33" w:rsidRPr="00112527" w:rsidRDefault="00743B33" w:rsidP="00112527">
            <w:pPr>
              <w:spacing w:after="0" w:line="360" w:lineRule="auto"/>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 xml:space="preserve">Jezično komunikacijsko </w:t>
            </w:r>
          </w:p>
          <w:p w14:paraId="472665C1"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 - izborno</w:t>
            </w:r>
          </w:p>
          <w:p w14:paraId="271A7C6D"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Hrvatski jezik)</w:t>
            </w:r>
          </w:p>
        </w:tc>
        <w:tc>
          <w:tcPr>
            <w:tcW w:w="1843" w:type="dxa"/>
            <w:tcBorders>
              <w:top w:val="single" w:sz="6" w:space="0" w:color="000000"/>
              <w:bottom w:val="single" w:sz="6" w:space="0" w:color="000000"/>
              <w:right w:val="single" w:sz="6" w:space="0" w:color="000000"/>
            </w:tcBorders>
            <w:shd w:val="clear" w:color="auto" w:fill="auto"/>
          </w:tcPr>
          <w:p w14:paraId="3E2416D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098E4879"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2</w:t>
            </w:r>
          </w:p>
        </w:tc>
        <w:tc>
          <w:tcPr>
            <w:tcW w:w="3118" w:type="dxa"/>
            <w:tcBorders>
              <w:top w:val="single" w:sz="6" w:space="0" w:color="000000"/>
              <w:bottom w:val="single" w:sz="6" w:space="0" w:color="000000"/>
              <w:right w:val="single" w:sz="6" w:space="0" w:color="000000"/>
            </w:tcBorders>
            <w:shd w:val="clear" w:color="auto" w:fill="auto"/>
          </w:tcPr>
          <w:p w14:paraId="327F0D2B"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4F2901D6" w14:textId="75A2CD3E"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7338591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53BDB159"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743B33" w:rsidRPr="00112527" w14:paraId="3A616C4E"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3364BADD" w14:textId="77777777" w:rsidR="00743B33" w:rsidRPr="00112527" w:rsidRDefault="00743B33" w:rsidP="00112527">
            <w:pPr>
              <w:spacing w:line="360" w:lineRule="auto"/>
              <w:rPr>
                <w:rFonts w:ascii="Times New Roman"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w:t>
            </w:r>
            <w:r w:rsidRPr="00112527">
              <w:rPr>
                <w:rFonts w:ascii="Times New Roman" w:eastAsia="Calibri" w:hAnsi="Times New Roman" w:cs="Times New Roman"/>
                <w:b/>
                <w:i/>
                <w:sz w:val="24"/>
                <w:szCs w:val="24"/>
              </w:rPr>
              <w:t xml:space="preserve"> </w:t>
            </w:r>
            <w:r w:rsidRPr="00112527">
              <w:rPr>
                <w:rFonts w:ascii="Times New Roman" w:eastAsia="Calibri" w:hAnsi="Times New Roman" w:cs="Times New Roman"/>
                <w:sz w:val="24"/>
                <w:szCs w:val="24"/>
              </w:rPr>
              <w:t>Usvojiti nastavno gradivo koje nije uspješno usvojeno na redovitom nastavnom satu matematike predviđeno nastavnim planom i programom rada</w:t>
            </w:r>
          </w:p>
        </w:tc>
      </w:tr>
      <w:tr w:rsidR="00743B33" w:rsidRPr="00112527" w14:paraId="6BCAFF83"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4684B2C5"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N</w:t>
            </w:r>
            <w:r w:rsidRPr="00112527">
              <w:rPr>
                <w:rFonts w:ascii="Times New Roman" w:eastAsia="Calibri" w:hAnsi="Times New Roman" w:cs="Times New Roman"/>
                <w:sz w:val="24"/>
                <w:szCs w:val="24"/>
              </w:rPr>
              <w:t xml:space="preserve">akon provedene  inicijalne provjere znanja i nakon razgovora s roditeljima učenika  koji bi trebala biti upućena na program A2 – izborno, učenici će biti upućeni na A2 -program potpore, potpomognutog i obogaćenog učenja – izborno. Ne moraju pohađati taj program cijelu školsku godinu, ukoliko uspješno usvoje gradivo zbog kojeg su i upućeni . Isto tako, učenici koji nisu na početku školske godine bili upućeni na A2 - izborno, mogu tijekom školske godine biti upućeni ako popuste u učenju i budu iskazivali loše rezultate nakon usmene i pisane provjere znanja.  Učenici koji su izostali  s nastave više sati  biti će upućeni na program A2 - izborno iz razloga da nadoknade propušteno gradivo s ciljem daljnjeg neometanog rada. </w:t>
            </w:r>
          </w:p>
        </w:tc>
      </w:tr>
      <w:tr w:rsidR="00743B33" w:rsidRPr="00112527" w14:paraId="6028BFB2"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65B93D86"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0E7A1E1E"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Cs/>
              </w:rPr>
            </w:pPr>
            <w:r w:rsidRPr="00112527">
              <w:rPr>
                <w:bCs/>
              </w:rPr>
              <w:t>Učenik će moći:</w:t>
            </w:r>
          </w:p>
          <w:p w14:paraId="7DE20F9B"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primjenjivati pravilo pisanja  velikog početnog slova u imenima država, gradova, naroda i stanovnika</w:t>
            </w:r>
          </w:p>
          <w:p w14:paraId="647D9BAD"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pravilno pisati pokrate poznatijih </w:t>
            </w:r>
            <w:proofErr w:type="spellStart"/>
            <w:r w:rsidRPr="00112527">
              <w:rPr>
                <w:rFonts w:ascii="Times New Roman" w:eastAsia="Calibri" w:hAnsi="Times New Roman" w:cs="Times New Roman"/>
                <w:sz w:val="24"/>
                <w:szCs w:val="24"/>
              </w:rPr>
              <w:t>višerječnih</w:t>
            </w:r>
            <w:proofErr w:type="spellEnd"/>
            <w:r w:rsidRPr="00112527">
              <w:rPr>
                <w:rFonts w:ascii="Times New Roman" w:eastAsia="Calibri" w:hAnsi="Times New Roman" w:cs="Times New Roman"/>
                <w:sz w:val="24"/>
                <w:szCs w:val="24"/>
              </w:rPr>
              <w:t xml:space="preserve"> imena</w:t>
            </w:r>
          </w:p>
          <w:p w14:paraId="41CA2B1E"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odrediti imenice kao vrste riječi, razlikovati muški, ženski i srednji rod, jedninu i </w:t>
            </w:r>
            <w:r w:rsidRPr="00112527">
              <w:rPr>
                <w:rFonts w:ascii="Times New Roman" w:eastAsia="Calibri" w:hAnsi="Times New Roman" w:cs="Times New Roman"/>
                <w:sz w:val="24"/>
                <w:szCs w:val="24"/>
              </w:rPr>
              <w:lastRenderedPageBreak/>
              <w:t>množinu</w:t>
            </w:r>
          </w:p>
          <w:p w14:paraId="03E4EDA0"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primjenjivati pravila o pisanju velikog početnog slova u imenima knjiga, filmova i novina</w:t>
            </w:r>
          </w:p>
          <w:p w14:paraId="007CD0CC"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razlikovati glagole od drugih riječi u govorenju i pisanju, odrediti ih kao vrstu riječi</w:t>
            </w:r>
          </w:p>
          <w:p w14:paraId="4F62C207"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prepoznati prošlu, sadašnju i buduću glagolsku radnju</w:t>
            </w:r>
          </w:p>
          <w:p w14:paraId="1ABA6EEC"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razlikovati pridjeve kao vrstu riječi, međusobno razlikovati opisne i posvojne pridjeve</w:t>
            </w:r>
          </w:p>
          <w:p w14:paraId="7D3E13A5"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primjenjivati pravila o pisanju velikoga i malog početnog slova u pridjevima izvedenima od vlastitih imena</w:t>
            </w:r>
          </w:p>
          <w:p w14:paraId="51849ED2"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imenovati i razlikovati imenice, glagole i pridjeve kao vrstu riječi</w:t>
            </w:r>
          </w:p>
          <w:p w14:paraId="67CDBE1F"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razlikovati upravni od neupravnoga govora, služiti se upravnim i neupravnim govorom u govorenju i pisanju</w:t>
            </w:r>
          </w:p>
          <w:p w14:paraId="5B039150"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imenovati i razlikovati osnovna obilježja pjesme, basne, bajke, pripovijetke, dječjeg romana i igrokaza</w:t>
            </w:r>
          </w:p>
          <w:p w14:paraId="32EA930A"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pravilno izgovarati i pisati skupove </w:t>
            </w:r>
            <w:proofErr w:type="spellStart"/>
            <w:r w:rsidRPr="00112527">
              <w:rPr>
                <w:rFonts w:ascii="Times New Roman" w:eastAsia="Calibri" w:hAnsi="Times New Roman" w:cs="Times New Roman"/>
                <w:sz w:val="24"/>
                <w:szCs w:val="24"/>
              </w:rPr>
              <w:t>ije</w:t>
            </w:r>
            <w:proofErr w:type="spellEnd"/>
            <w:r w:rsidRPr="00112527">
              <w:rPr>
                <w:rFonts w:ascii="Times New Roman" w:eastAsia="Calibri" w:hAnsi="Times New Roman" w:cs="Times New Roman"/>
                <w:sz w:val="24"/>
                <w:szCs w:val="24"/>
              </w:rPr>
              <w:t>, je, e, i</w:t>
            </w:r>
          </w:p>
          <w:p w14:paraId="6C17AC77"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imenovati i razlikovati imenice, glagole i pridjeve kao vrstu riječi,  izgovor glasa, pisanje glasa; pravilno izgovarati i pisati č, ć, </w:t>
            </w:r>
            <w:proofErr w:type="spellStart"/>
            <w:r w:rsidRPr="00112527">
              <w:rPr>
                <w:rFonts w:ascii="Times New Roman" w:eastAsia="Calibri" w:hAnsi="Times New Roman" w:cs="Times New Roman"/>
                <w:sz w:val="24"/>
                <w:szCs w:val="24"/>
              </w:rPr>
              <w:t>dž</w:t>
            </w:r>
            <w:proofErr w:type="spellEnd"/>
            <w:r w:rsidRPr="00112527">
              <w:rPr>
                <w:rFonts w:ascii="Times New Roman" w:eastAsia="Calibri" w:hAnsi="Times New Roman" w:cs="Times New Roman"/>
                <w:sz w:val="24"/>
                <w:szCs w:val="24"/>
              </w:rPr>
              <w:t xml:space="preserve">, đ, </w:t>
            </w:r>
            <w:proofErr w:type="spellStart"/>
            <w:r w:rsidRPr="00112527">
              <w:rPr>
                <w:rFonts w:ascii="Times New Roman" w:eastAsia="Calibri" w:hAnsi="Times New Roman" w:cs="Times New Roman"/>
                <w:sz w:val="24"/>
                <w:szCs w:val="24"/>
              </w:rPr>
              <w:t>ije</w:t>
            </w:r>
            <w:proofErr w:type="spellEnd"/>
            <w:r w:rsidRPr="00112527">
              <w:rPr>
                <w:rFonts w:ascii="Times New Roman" w:eastAsia="Calibri" w:hAnsi="Times New Roman" w:cs="Times New Roman"/>
                <w:sz w:val="24"/>
                <w:szCs w:val="24"/>
              </w:rPr>
              <w:t>, je</w:t>
            </w:r>
          </w:p>
          <w:p w14:paraId="63403628" w14:textId="77777777" w:rsidR="00743B33" w:rsidRPr="00112527" w:rsidRDefault="00743B33" w:rsidP="00112527">
            <w:pPr>
              <w:spacing w:line="360" w:lineRule="auto"/>
              <w:ind w:left="720"/>
              <w:rPr>
                <w:rFonts w:ascii="Times New Roman" w:eastAsia="Calibri" w:hAnsi="Times New Roman" w:cs="Times New Roman"/>
                <w:sz w:val="24"/>
                <w:szCs w:val="24"/>
                <w:u w:val="single"/>
              </w:rPr>
            </w:pPr>
            <w:r w:rsidRPr="00112527">
              <w:rPr>
                <w:rFonts w:ascii="Times New Roman" w:eastAsia="Calibri" w:hAnsi="Times New Roman" w:cs="Times New Roman"/>
                <w:sz w:val="24"/>
                <w:szCs w:val="24"/>
              </w:rPr>
              <w:t xml:space="preserve"> primjenjivati pravila o pisanju velikoga početnog slova u </w:t>
            </w:r>
            <w:proofErr w:type="spellStart"/>
            <w:r w:rsidRPr="00112527">
              <w:rPr>
                <w:rFonts w:ascii="Times New Roman" w:eastAsia="Calibri" w:hAnsi="Times New Roman" w:cs="Times New Roman"/>
                <w:sz w:val="24"/>
                <w:szCs w:val="24"/>
              </w:rPr>
              <w:t>višerječnim</w:t>
            </w:r>
            <w:proofErr w:type="spellEnd"/>
            <w:r w:rsidRPr="00112527">
              <w:rPr>
                <w:rFonts w:ascii="Times New Roman" w:eastAsia="Calibri" w:hAnsi="Times New Roman" w:cs="Times New Roman"/>
                <w:sz w:val="24"/>
                <w:szCs w:val="24"/>
              </w:rPr>
              <w:t xml:space="preserve"> imenima</w:t>
            </w:r>
          </w:p>
          <w:p w14:paraId="316A9026" w14:textId="77777777" w:rsidR="00743B33" w:rsidRPr="00112527" w:rsidRDefault="00743B33" w:rsidP="00112527">
            <w:pPr>
              <w:spacing w:line="360" w:lineRule="auto"/>
              <w:ind w:left="720"/>
              <w:rPr>
                <w:rFonts w:ascii="Times New Roman" w:hAnsi="Times New Roman" w:cs="Times New Roman"/>
                <w:bCs/>
                <w:sz w:val="24"/>
                <w:szCs w:val="24"/>
              </w:rPr>
            </w:pPr>
          </w:p>
        </w:tc>
      </w:tr>
      <w:tr w:rsidR="00743B33" w:rsidRPr="00112527" w14:paraId="5677E1D2"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164EEADB"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6C948934"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 - izborno</w:t>
            </w:r>
          </w:p>
          <w:p w14:paraId="19609232" w14:textId="77777777" w:rsidR="00743B33" w:rsidRPr="00112527" w:rsidRDefault="00743B33"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4. razreda</w:t>
            </w:r>
          </w:p>
          <w:p w14:paraId="28D536D9"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16A5DC88"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7409FBA2"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 xml:space="preserve">etoda usmenog izlaganja, demonstracije, metoda razgovora,  učenje kroz igru, suradničko učenje, individualni </w:t>
            </w:r>
            <w:r w:rsidRPr="00112527">
              <w:rPr>
                <w:rFonts w:ascii="Times New Roman" w:eastAsia="Calibri" w:hAnsi="Times New Roman" w:cs="Times New Roman"/>
                <w:sz w:val="24"/>
                <w:szCs w:val="24"/>
              </w:rPr>
              <w:lastRenderedPageBreak/>
              <w:t>pristup, upotreba IKT-a</w:t>
            </w:r>
            <w:r w:rsidRPr="00112527">
              <w:rPr>
                <w:rFonts w:ascii="Times New Roman" w:eastAsia="Times New Roman" w:hAnsi="Times New Roman" w:cs="Times New Roman"/>
                <w:sz w:val="24"/>
                <w:szCs w:val="24"/>
                <w:lang w:eastAsia="hr-HR"/>
              </w:rPr>
              <w:t xml:space="preserve">              </w:t>
            </w:r>
          </w:p>
          <w:p w14:paraId="3E0778D4"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3FB323F9"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r w:rsidR="00743B33" w:rsidRPr="00112527" w14:paraId="52EA72C8"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501F116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743B33" w:rsidRPr="00112527" w14:paraId="7EA309BF"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07423382"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Način vrednovanja i korištenja rezultata vrednovanja: :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11BEB55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p w14:paraId="5C3F2CB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bl>
    <w:p w14:paraId="4FB9D71A" w14:textId="77777777" w:rsidR="00743B33" w:rsidRPr="00112527" w:rsidRDefault="00743B33" w:rsidP="00112527">
      <w:pPr>
        <w:spacing w:line="360" w:lineRule="auto"/>
        <w:rPr>
          <w:rFonts w:ascii="Times New Roman" w:hAnsi="Times New Roman" w:cs="Times New Roman"/>
          <w:sz w:val="24"/>
          <w:szCs w:val="24"/>
        </w:rPr>
      </w:pPr>
    </w:p>
    <w:p w14:paraId="277DDDE2" w14:textId="77777777" w:rsidR="00743B33" w:rsidRPr="00112527" w:rsidRDefault="00743B33" w:rsidP="00112527">
      <w:pPr>
        <w:spacing w:line="360" w:lineRule="auto"/>
        <w:rPr>
          <w:rFonts w:ascii="Times New Roman" w:hAnsi="Times New Roman" w:cs="Times New Roman"/>
          <w:sz w:val="24"/>
          <w:szCs w:val="24"/>
        </w:rPr>
      </w:pPr>
    </w:p>
    <w:p w14:paraId="22B5EDFC" w14:textId="77777777" w:rsidR="00743B33" w:rsidRPr="00112527" w:rsidRDefault="00743B33" w:rsidP="00112527">
      <w:pPr>
        <w:spacing w:line="360" w:lineRule="auto"/>
        <w:rPr>
          <w:rFonts w:ascii="Times New Roman" w:hAnsi="Times New Roman" w:cs="Times New Roman"/>
          <w:sz w:val="24"/>
          <w:szCs w:val="24"/>
        </w:rPr>
      </w:pPr>
    </w:p>
    <w:p w14:paraId="3877AFF1" w14:textId="77777777" w:rsidR="00743B33" w:rsidRPr="00112527" w:rsidRDefault="00743B33" w:rsidP="00112527">
      <w:pPr>
        <w:spacing w:line="360" w:lineRule="auto"/>
        <w:rPr>
          <w:rFonts w:ascii="Times New Roman" w:hAnsi="Times New Roman" w:cs="Times New Roman"/>
          <w:sz w:val="24"/>
          <w:szCs w:val="24"/>
        </w:rPr>
      </w:pPr>
    </w:p>
    <w:p w14:paraId="62A590C2" w14:textId="77777777" w:rsidR="00743B33" w:rsidRPr="00112527" w:rsidRDefault="00743B33" w:rsidP="00112527">
      <w:pPr>
        <w:spacing w:line="360" w:lineRule="auto"/>
        <w:rPr>
          <w:rFonts w:ascii="Times New Roman" w:hAnsi="Times New Roman" w:cs="Times New Roman"/>
          <w:sz w:val="24"/>
          <w:szCs w:val="24"/>
        </w:rPr>
      </w:pPr>
    </w:p>
    <w:p w14:paraId="04AF4503" w14:textId="77777777" w:rsidR="00743B33" w:rsidRPr="00112527" w:rsidRDefault="00743B33" w:rsidP="00112527">
      <w:pPr>
        <w:spacing w:line="360" w:lineRule="auto"/>
        <w:rPr>
          <w:rFonts w:ascii="Times New Roman" w:hAnsi="Times New Roman" w:cs="Times New Roman"/>
          <w:sz w:val="24"/>
          <w:szCs w:val="24"/>
        </w:rPr>
      </w:pPr>
    </w:p>
    <w:p w14:paraId="52F73218" w14:textId="77777777" w:rsidR="00743B33" w:rsidRPr="00112527" w:rsidRDefault="00743B33" w:rsidP="00112527">
      <w:pPr>
        <w:spacing w:line="360" w:lineRule="auto"/>
        <w:rPr>
          <w:rFonts w:ascii="Times New Roman" w:hAnsi="Times New Roman" w:cs="Times New Roman"/>
          <w:sz w:val="24"/>
          <w:szCs w:val="24"/>
        </w:rPr>
      </w:pPr>
    </w:p>
    <w:p w14:paraId="7049B0C9" w14:textId="77777777" w:rsidR="00743B33" w:rsidRPr="00112527" w:rsidRDefault="00743B33" w:rsidP="00112527">
      <w:pPr>
        <w:spacing w:line="360" w:lineRule="auto"/>
        <w:rPr>
          <w:rFonts w:ascii="Times New Roman" w:hAnsi="Times New Roman" w:cs="Times New Roman"/>
          <w:sz w:val="24"/>
          <w:szCs w:val="24"/>
        </w:rPr>
      </w:pPr>
    </w:p>
    <w:p w14:paraId="561008B4" w14:textId="77777777" w:rsidR="00743B33" w:rsidRPr="00112527" w:rsidRDefault="00743B33" w:rsidP="00112527">
      <w:pPr>
        <w:spacing w:line="360" w:lineRule="auto"/>
        <w:rPr>
          <w:rFonts w:ascii="Times New Roman" w:hAnsi="Times New Roman" w:cs="Times New Roman"/>
          <w:sz w:val="24"/>
          <w:szCs w:val="24"/>
        </w:rPr>
      </w:pPr>
    </w:p>
    <w:p w14:paraId="402ABAA1" w14:textId="77777777" w:rsidR="00743B33" w:rsidRPr="00112527" w:rsidRDefault="00743B33" w:rsidP="00112527">
      <w:pPr>
        <w:spacing w:line="360" w:lineRule="auto"/>
        <w:rPr>
          <w:rFonts w:ascii="Times New Roman" w:hAnsi="Times New Roman" w:cs="Times New Roman"/>
          <w:sz w:val="24"/>
          <w:szCs w:val="24"/>
        </w:rPr>
      </w:pPr>
    </w:p>
    <w:p w14:paraId="42469924" w14:textId="77777777" w:rsidR="00743B33" w:rsidRPr="00112527" w:rsidRDefault="00743B33" w:rsidP="00112527">
      <w:pPr>
        <w:spacing w:line="360" w:lineRule="auto"/>
        <w:rPr>
          <w:rFonts w:ascii="Times New Roman" w:hAnsi="Times New Roman" w:cs="Times New Roman"/>
          <w:sz w:val="24"/>
          <w:szCs w:val="24"/>
        </w:rPr>
      </w:pPr>
    </w:p>
    <w:p w14:paraId="296DCE13" w14:textId="77777777" w:rsidR="00743B33" w:rsidRPr="00112527" w:rsidRDefault="00743B33" w:rsidP="00112527">
      <w:pPr>
        <w:spacing w:line="360" w:lineRule="auto"/>
        <w:rPr>
          <w:rFonts w:ascii="Times New Roman" w:hAnsi="Times New Roman" w:cs="Times New Roman"/>
          <w:sz w:val="24"/>
          <w:szCs w:val="24"/>
        </w:rPr>
      </w:pPr>
    </w:p>
    <w:p w14:paraId="74877A21" w14:textId="77777777" w:rsidR="00743B33" w:rsidRPr="00112527" w:rsidRDefault="00743B33" w:rsidP="00112527">
      <w:pPr>
        <w:spacing w:line="360" w:lineRule="auto"/>
        <w:rPr>
          <w:rFonts w:ascii="Times New Roman" w:hAnsi="Times New Roman" w:cs="Times New Roman"/>
          <w:sz w:val="24"/>
          <w:szCs w:val="24"/>
        </w:rPr>
      </w:pPr>
    </w:p>
    <w:p w14:paraId="0C652BEB" w14:textId="77777777" w:rsidR="00743B33" w:rsidRPr="00112527" w:rsidRDefault="00743B33" w:rsidP="00112527">
      <w:pPr>
        <w:spacing w:line="360" w:lineRule="auto"/>
        <w:rPr>
          <w:rFonts w:ascii="Times New Roman" w:hAnsi="Times New Roman" w:cs="Times New Roman"/>
          <w:sz w:val="24"/>
          <w:szCs w:val="24"/>
        </w:rPr>
      </w:pPr>
    </w:p>
    <w:p w14:paraId="20528774" w14:textId="77777777" w:rsidR="00743B33" w:rsidRPr="00112527" w:rsidRDefault="00743B33" w:rsidP="00112527">
      <w:pPr>
        <w:spacing w:line="360" w:lineRule="auto"/>
        <w:rPr>
          <w:rFonts w:ascii="Times New Roman" w:hAnsi="Times New Roman" w:cs="Times New Roman"/>
          <w:sz w:val="24"/>
          <w:szCs w:val="24"/>
        </w:rPr>
      </w:pPr>
    </w:p>
    <w:p w14:paraId="19231FA5" w14:textId="77777777" w:rsidR="00743B33" w:rsidRPr="00112527" w:rsidRDefault="00743B33" w:rsidP="00112527">
      <w:pPr>
        <w:spacing w:line="360" w:lineRule="auto"/>
        <w:rPr>
          <w:rFonts w:ascii="Times New Roman" w:hAnsi="Times New Roman" w:cs="Times New Roman"/>
          <w:sz w:val="24"/>
          <w:szCs w:val="24"/>
        </w:rPr>
      </w:pPr>
    </w:p>
    <w:p w14:paraId="7381C0C0" w14:textId="77777777" w:rsidR="00743B33" w:rsidRPr="00112527" w:rsidRDefault="00743B33" w:rsidP="00112527">
      <w:pPr>
        <w:spacing w:line="360" w:lineRule="auto"/>
        <w:rPr>
          <w:rFonts w:ascii="Times New Roman" w:hAnsi="Times New Roman" w:cs="Times New Roman"/>
          <w:sz w:val="24"/>
          <w:szCs w:val="24"/>
        </w:rPr>
      </w:pPr>
    </w:p>
    <w:p w14:paraId="53CC6E59" w14:textId="77777777" w:rsidR="00743B33" w:rsidRDefault="00743B33" w:rsidP="00112527">
      <w:pPr>
        <w:spacing w:line="360" w:lineRule="auto"/>
        <w:rPr>
          <w:rFonts w:ascii="Times New Roman" w:hAnsi="Times New Roman" w:cs="Times New Roman"/>
          <w:sz w:val="24"/>
          <w:szCs w:val="24"/>
        </w:rPr>
      </w:pPr>
    </w:p>
    <w:p w14:paraId="581E9AB7" w14:textId="77777777" w:rsidR="00846DB0" w:rsidRDefault="00846DB0" w:rsidP="00112527">
      <w:pPr>
        <w:spacing w:line="360" w:lineRule="auto"/>
        <w:rPr>
          <w:rFonts w:ascii="Times New Roman" w:hAnsi="Times New Roman" w:cs="Times New Roman"/>
          <w:sz w:val="24"/>
          <w:szCs w:val="24"/>
        </w:rPr>
      </w:pPr>
    </w:p>
    <w:p w14:paraId="29224B94" w14:textId="77777777" w:rsidR="00846DB0" w:rsidRPr="00112527" w:rsidRDefault="00846DB0" w:rsidP="00112527">
      <w:pPr>
        <w:spacing w:line="360" w:lineRule="auto"/>
        <w:rPr>
          <w:rFonts w:ascii="Times New Roman" w:hAnsi="Times New Roman" w:cs="Times New Roman"/>
          <w:sz w:val="24"/>
          <w:szCs w:val="24"/>
        </w:rPr>
      </w:pPr>
    </w:p>
    <w:p w14:paraId="64B23C0C" w14:textId="77777777" w:rsidR="00743B33" w:rsidRPr="00112527" w:rsidRDefault="00743B33"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743B33" w:rsidRPr="00112527" w14:paraId="23045C19" w14:textId="77777777" w:rsidTr="00743B33">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24B691E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0B07C97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Jezično komunikacijsko</w:t>
            </w:r>
          </w:p>
          <w:p w14:paraId="44C9D5AB"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w:t>
            </w:r>
          </w:p>
          <w:p w14:paraId="0E16D45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Hrvatski jezik)</w:t>
            </w:r>
          </w:p>
        </w:tc>
        <w:tc>
          <w:tcPr>
            <w:tcW w:w="1843" w:type="dxa"/>
            <w:tcBorders>
              <w:top w:val="single" w:sz="6" w:space="0" w:color="000000"/>
              <w:bottom w:val="single" w:sz="6" w:space="0" w:color="000000"/>
              <w:right w:val="single" w:sz="6" w:space="0" w:color="000000"/>
            </w:tcBorders>
            <w:shd w:val="clear" w:color="auto" w:fill="auto"/>
          </w:tcPr>
          <w:p w14:paraId="1CDDEC6C"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08C3AFA6"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7</w:t>
            </w:r>
          </w:p>
        </w:tc>
        <w:tc>
          <w:tcPr>
            <w:tcW w:w="3118" w:type="dxa"/>
            <w:tcBorders>
              <w:top w:val="single" w:sz="6" w:space="0" w:color="000000"/>
              <w:bottom w:val="single" w:sz="6" w:space="0" w:color="000000"/>
              <w:right w:val="single" w:sz="6" w:space="0" w:color="000000"/>
            </w:tcBorders>
            <w:shd w:val="clear" w:color="auto" w:fill="auto"/>
          </w:tcPr>
          <w:p w14:paraId="5636208F"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758C030F" w14:textId="5BB75833"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175E52FC"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18A23CD4"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743B33" w:rsidRPr="00112527" w14:paraId="4585B1EF"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794DDEB4"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Učenici će u suradnji/učenju s učiteljem ovladati  temeljnim jezičnim djelatnostima slušanja, govorenja, čitanja, pisanja te njihovim međudjelovanjem.</w:t>
            </w:r>
          </w:p>
          <w:p w14:paraId="3B65A55D"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r w:rsidR="00743B33" w:rsidRPr="00112527" w14:paraId="0C14392F"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3507ECCD" w14:textId="77777777" w:rsidR="00743B33" w:rsidRPr="00112527" w:rsidRDefault="00743B33"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O</w:t>
            </w:r>
            <w:r w:rsidRPr="00112527">
              <w:rPr>
                <w:rFonts w:ascii="Times New Roman" w:eastAsia="Times New Roman" w:hAnsi="Times New Roman" w:cs="Times New Roman"/>
                <w:sz w:val="24"/>
                <w:szCs w:val="24"/>
                <w:lang w:eastAsia="hr-HR"/>
              </w:rPr>
              <w:t>sposobiti učenike za jezičnu komunikaciju koja im omogućuje ovladavanje sadržajima nastavnog predmeta.</w:t>
            </w:r>
          </w:p>
        </w:tc>
      </w:tr>
      <w:tr w:rsidR="00743B33" w:rsidRPr="00112527" w14:paraId="22E20E10"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7EE28933"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53B67485"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razgovara i govori u skladu s temom iz svakodnevnoga života i poštuje pravila uljudnoga ophođenja.</w:t>
            </w:r>
          </w:p>
          <w:p w14:paraId="19A0EA0F"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sluša jednostavne tekstove, točno izgovara glasove, riječi i rečenice na temelju slušanoga teksta.</w:t>
            </w:r>
          </w:p>
          <w:p w14:paraId="4D400FD3"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čita kratke tekstove tematski prikladne učeničkomu iskustvu, jezičnomu razvoju i interesima</w:t>
            </w:r>
          </w:p>
          <w:p w14:paraId="2DABEB58"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piše školskim rukopisnim pismom slova, riječi i kratke rečenice u skladu s jezičnim razvojem</w:t>
            </w:r>
          </w:p>
          <w:p w14:paraId="377052B4"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upotrebljava i objašnjava riječi, sintagme i rečenice u skladu s komunikacijskom situacijom</w:t>
            </w:r>
          </w:p>
          <w:p w14:paraId="6B21A505"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uspoređuje mjesni govor i hrvatski standardni jezik</w:t>
            </w:r>
          </w:p>
          <w:p w14:paraId="04C4A4A9"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izražava svoja zapažanja, misli i osjećaje nakon slušanja/čitanja književnoga teksta i povezuje ih s vlastitim iskustvom.</w:t>
            </w:r>
          </w:p>
          <w:p w14:paraId="06ED93FB"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lastRenderedPageBreak/>
              <w:t>Učenik sluša/čita književni tekst i razlikuje književne tekstove prema obliku i sadržaju.</w:t>
            </w:r>
          </w:p>
          <w:p w14:paraId="6352BA94"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samostalno izabire književne tekstove za slušanje/čitanje prema vlastitome interesu.</w:t>
            </w:r>
          </w:p>
          <w:p w14:paraId="77CCBB05"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sluša/čita medijski tekst oblikovan u skladu s početnim opismenjavanjem i izdvaja važne podatke</w:t>
            </w:r>
          </w:p>
          <w:p w14:paraId="042FA74E"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rPr>
            </w:pPr>
            <w:r w:rsidRPr="00112527">
              <w:rPr>
                <w:color w:val="231F20"/>
                <w:shd w:val="clear" w:color="auto" w:fill="FFFFFF"/>
              </w:rPr>
              <w:t>Učenik razlikuje medijske sadržaje primjerene dobi i interesu</w:t>
            </w:r>
          </w:p>
          <w:p w14:paraId="333211CF" w14:textId="77777777" w:rsidR="00743B33" w:rsidRPr="00112527" w:rsidRDefault="00743B33" w:rsidP="00112527">
            <w:pPr>
              <w:spacing w:line="360" w:lineRule="auto"/>
              <w:rPr>
                <w:rFonts w:ascii="Times New Roman" w:eastAsia="Times New Roman" w:hAnsi="Times New Roman" w:cs="Times New Roman"/>
                <w:bCs/>
                <w:sz w:val="24"/>
                <w:szCs w:val="24"/>
                <w:lang w:eastAsia="hr-HR"/>
              </w:rPr>
            </w:pPr>
          </w:p>
        </w:tc>
      </w:tr>
      <w:tr w:rsidR="00743B33" w:rsidRPr="00112527" w14:paraId="4426F94D"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554249D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6B168DC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w:t>
            </w:r>
          </w:p>
          <w:p w14:paraId="5B49BD45" w14:textId="77777777" w:rsidR="00743B33" w:rsidRPr="00112527" w:rsidRDefault="00743B33"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2. razreda</w:t>
            </w:r>
          </w:p>
          <w:p w14:paraId="36EEDFE7"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0510609C"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60570348"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r w:rsidRPr="00112527">
              <w:rPr>
                <w:rFonts w:ascii="Times New Roman" w:eastAsia="Times New Roman" w:hAnsi="Times New Roman" w:cs="Times New Roman"/>
                <w:sz w:val="24"/>
                <w:szCs w:val="24"/>
                <w:lang w:eastAsia="hr-HR"/>
              </w:rPr>
              <w:t xml:space="preserve">                </w:t>
            </w:r>
          </w:p>
          <w:p w14:paraId="0525CD5B"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1643DAA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r w:rsidR="00743B33" w:rsidRPr="00112527" w14:paraId="21ACAF4A" w14:textId="77777777" w:rsidTr="00743B33">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2636DC43"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743B33" w:rsidRPr="00112527" w14:paraId="173DB3A3" w14:textId="77777777" w:rsidTr="00743B33">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78CD5F27"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Calibri" w:hAnsi="Times New Roman" w:cs="Times New Roman"/>
                <w:sz w:val="24"/>
                <w:szCs w:val="24"/>
              </w:rPr>
              <w:t xml:space="preserve">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79C860FD"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r w:rsidR="00743B33" w:rsidRPr="00112527" w14:paraId="7E7E6E5D" w14:textId="77777777" w:rsidTr="00743B33">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3521331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55B16F50"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Jezično komunikacijsko</w:t>
            </w:r>
          </w:p>
          <w:p w14:paraId="1308433B"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w:t>
            </w:r>
          </w:p>
          <w:p w14:paraId="3F07E8E1"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Hrvatski jezik)</w:t>
            </w:r>
          </w:p>
        </w:tc>
        <w:tc>
          <w:tcPr>
            <w:tcW w:w="1843" w:type="dxa"/>
            <w:tcBorders>
              <w:top w:val="single" w:sz="6" w:space="0" w:color="000000"/>
              <w:bottom w:val="single" w:sz="6" w:space="0" w:color="000000"/>
              <w:right w:val="single" w:sz="6" w:space="0" w:color="000000"/>
            </w:tcBorders>
            <w:shd w:val="clear" w:color="auto" w:fill="auto"/>
          </w:tcPr>
          <w:p w14:paraId="2D7DCD4A"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4E3969A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5</w:t>
            </w:r>
          </w:p>
        </w:tc>
        <w:tc>
          <w:tcPr>
            <w:tcW w:w="3118" w:type="dxa"/>
            <w:tcBorders>
              <w:top w:val="single" w:sz="6" w:space="0" w:color="000000"/>
              <w:bottom w:val="single" w:sz="6" w:space="0" w:color="000000"/>
              <w:right w:val="single" w:sz="6" w:space="0" w:color="000000"/>
            </w:tcBorders>
            <w:shd w:val="clear" w:color="auto" w:fill="auto"/>
          </w:tcPr>
          <w:p w14:paraId="0B96D003"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33B6BA3D" w14:textId="7D39AA7A"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04138404"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7BBC365C"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743B33" w:rsidRPr="00112527" w14:paraId="0F97BDBD"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2EB9239B" w14:textId="23BA323A" w:rsidR="00743B33" w:rsidRPr="00846DB0" w:rsidRDefault="00743B33" w:rsidP="00846DB0">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lastRenderedPageBreak/>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Učenici će u suradnji/učenju s učiteljem ovladati  temeljnim jezičnim djelatnostima slušanja, govorenja, čitanja, pisanja te njihovim međudjelovanjem.</w:t>
            </w:r>
          </w:p>
        </w:tc>
      </w:tr>
      <w:tr w:rsidR="00743B33" w:rsidRPr="00112527" w14:paraId="591C1148"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4B56B9A0" w14:textId="77777777" w:rsidR="00743B33" w:rsidRPr="00112527" w:rsidRDefault="00743B33"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O</w:t>
            </w:r>
            <w:r w:rsidRPr="00112527">
              <w:rPr>
                <w:rFonts w:ascii="Times New Roman" w:eastAsia="Times New Roman" w:hAnsi="Times New Roman" w:cs="Times New Roman"/>
                <w:sz w:val="24"/>
                <w:szCs w:val="24"/>
                <w:lang w:eastAsia="hr-HR"/>
              </w:rPr>
              <w:t>sposobiti učenike za jezičnu komunikaciju koja im omogućuje ovladavanje sadržajima nastavnog predmeta.</w:t>
            </w:r>
          </w:p>
        </w:tc>
      </w:tr>
      <w:tr w:rsidR="00743B33" w:rsidRPr="00112527" w14:paraId="366311DA"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24CFCF0D"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5346DBAC"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razgovara i govori u skladu s komunikacijskom situacijom.</w:t>
            </w:r>
          </w:p>
          <w:p w14:paraId="606626EE"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 xml:space="preserve">Učenik sluša različite tekstove, izdvaja važne podatke i prepričava sadržaj </w:t>
            </w:r>
            <w:proofErr w:type="spellStart"/>
            <w:r w:rsidRPr="00112527">
              <w:rPr>
                <w:color w:val="231F20"/>
                <w:shd w:val="clear" w:color="auto" w:fill="FFFFFF"/>
              </w:rPr>
              <w:t>poslušanog</w:t>
            </w:r>
            <w:proofErr w:type="spellEnd"/>
            <w:r w:rsidRPr="00112527">
              <w:rPr>
                <w:color w:val="231F20"/>
                <w:shd w:val="clear" w:color="auto" w:fill="FFFFFF"/>
              </w:rPr>
              <w:t xml:space="preserve">                                           teksta.</w:t>
            </w:r>
          </w:p>
          <w:p w14:paraId="49F0634F"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čita tekst i prepričava sadržaj teksta služeći se bilješkama</w:t>
            </w:r>
          </w:p>
          <w:p w14:paraId="261EA84A"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piše tekstove prema jednostavnoj strukturi.</w:t>
            </w:r>
          </w:p>
          <w:p w14:paraId="012AE984"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oblikuje tekst primjenjujući znanja o imenicama, glagolima i pridjevima</w:t>
            </w:r>
          </w:p>
          <w:p w14:paraId="664D1D21"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 xml:space="preserve"> uvažavajući gramatička i pravopisna pravila</w:t>
            </w:r>
          </w:p>
          <w:p w14:paraId="37637353"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objašnjava razliku između zavičajnoga govora i hrvatskoga standardnog jezika</w:t>
            </w:r>
          </w:p>
          <w:p w14:paraId="7D4C1183"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izražava doživljaj književnoga teksta u skladu s vlastitim čitateljskim iskustvom</w:t>
            </w:r>
          </w:p>
          <w:p w14:paraId="6A48D10A"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čita književni tekst i objašnjava obilježja književnoga teksta.</w:t>
            </w:r>
          </w:p>
          <w:p w14:paraId="06884F9E" w14:textId="77777777" w:rsidR="00743B33" w:rsidRPr="00112527" w:rsidRDefault="00743B33" w:rsidP="00112527">
            <w:pPr>
              <w:pStyle w:val="box459587"/>
              <w:shd w:val="clear" w:color="auto" w:fill="FFFFFF"/>
              <w:spacing w:before="0" w:beforeAutospacing="0" w:after="48" w:afterAutospacing="0" w:line="360" w:lineRule="auto"/>
              <w:ind w:firstLine="408"/>
              <w:textAlignment w:val="baseline"/>
              <w:rPr>
                <w:bCs/>
              </w:rPr>
            </w:pPr>
            <w:r w:rsidRPr="00112527">
              <w:rPr>
                <w:color w:val="231F20"/>
                <w:shd w:val="clear" w:color="auto" w:fill="FFFFFF"/>
              </w:rPr>
              <w:t>Učenik se stvaralački izražava potaknut književnim tekstom, iskustvima i doživljajima</w:t>
            </w:r>
          </w:p>
        </w:tc>
      </w:tr>
      <w:tr w:rsidR="00743B33" w:rsidRPr="00112527" w14:paraId="01B9AE8D" w14:textId="77777777" w:rsidTr="00743B33">
        <w:tc>
          <w:tcPr>
            <w:tcW w:w="8639" w:type="dxa"/>
            <w:gridSpan w:val="4"/>
            <w:tcBorders>
              <w:left w:val="single" w:sz="6" w:space="0" w:color="000000"/>
              <w:bottom w:val="single" w:sz="6" w:space="0" w:color="000000"/>
              <w:right w:val="single" w:sz="6" w:space="0" w:color="000000"/>
            </w:tcBorders>
            <w:shd w:val="clear" w:color="auto" w:fill="auto"/>
          </w:tcPr>
          <w:p w14:paraId="11B0AD8B"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41FE5CB3"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w:t>
            </w:r>
          </w:p>
          <w:p w14:paraId="56372980" w14:textId="77777777" w:rsidR="00743B33" w:rsidRPr="00112527" w:rsidRDefault="00743B33"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4. razreda</w:t>
            </w:r>
          </w:p>
          <w:p w14:paraId="1D3FF19D"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3924CCE8"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53D5B4F3"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 </w:t>
            </w:r>
          </w:p>
          <w:p w14:paraId="488BB1DB"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p>
          <w:p w14:paraId="323307C2" w14:textId="77777777" w:rsidR="00743B33" w:rsidRPr="00112527" w:rsidRDefault="00743B33"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6ABD7836"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r w:rsidR="00743B33" w:rsidRPr="00112527" w14:paraId="3C6E9A9E" w14:textId="77777777" w:rsidTr="00743B33">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4B69FF29"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743B33" w:rsidRPr="00112527" w14:paraId="2E101F40" w14:textId="77777777" w:rsidTr="00743B33">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7A2E7E41"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64AE822A"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p w14:paraId="15C47D85" w14:textId="77777777" w:rsidR="00743B33" w:rsidRPr="00112527" w:rsidRDefault="00743B33" w:rsidP="00112527">
            <w:pPr>
              <w:spacing w:after="0" w:line="360" w:lineRule="auto"/>
              <w:textAlignment w:val="baseline"/>
              <w:rPr>
                <w:rFonts w:ascii="Times New Roman" w:eastAsia="Times New Roman" w:hAnsi="Times New Roman" w:cs="Times New Roman"/>
                <w:sz w:val="24"/>
                <w:szCs w:val="24"/>
                <w:lang w:eastAsia="hr-HR"/>
              </w:rPr>
            </w:pPr>
          </w:p>
        </w:tc>
      </w:tr>
    </w:tbl>
    <w:p w14:paraId="3B8B9C1D" w14:textId="77777777" w:rsidR="00AA2511" w:rsidRDefault="00AA2511">
      <w:r>
        <w:br w:type="page"/>
      </w: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2B1442" w:rsidRPr="00112527" w14:paraId="23303FD2"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5F0D16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p w14:paraId="329E90EC" w14:textId="77777777" w:rsidR="002B1442" w:rsidRPr="00112527" w:rsidRDefault="002B1442" w:rsidP="00112527">
            <w:pPr>
              <w:spacing w:after="0" w:line="360" w:lineRule="auto"/>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Matematičko</w:t>
            </w:r>
          </w:p>
          <w:p w14:paraId="082A773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 - izborno</w:t>
            </w:r>
          </w:p>
          <w:p w14:paraId="602D404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Matematika)</w:t>
            </w:r>
          </w:p>
        </w:tc>
        <w:tc>
          <w:tcPr>
            <w:tcW w:w="1843" w:type="dxa"/>
            <w:tcBorders>
              <w:top w:val="single" w:sz="6" w:space="0" w:color="000000"/>
              <w:bottom w:val="single" w:sz="6" w:space="0" w:color="000000"/>
              <w:right w:val="single" w:sz="6" w:space="0" w:color="000000"/>
            </w:tcBorders>
            <w:shd w:val="clear" w:color="auto" w:fill="auto"/>
          </w:tcPr>
          <w:p w14:paraId="43075A21"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0C196D46"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2</w:t>
            </w:r>
          </w:p>
        </w:tc>
        <w:tc>
          <w:tcPr>
            <w:tcW w:w="3118" w:type="dxa"/>
            <w:tcBorders>
              <w:top w:val="single" w:sz="6" w:space="0" w:color="000000"/>
              <w:bottom w:val="single" w:sz="6" w:space="0" w:color="000000"/>
              <w:right w:val="single" w:sz="6" w:space="0" w:color="000000"/>
            </w:tcBorders>
            <w:shd w:val="clear" w:color="auto" w:fill="auto"/>
          </w:tcPr>
          <w:p w14:paraId="4681BC45"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7A20727D" w14:textId="06DC0816"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49D513E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0E6A684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2B1442" w:rsidRPr="00112527" w14:paraId="75603CCC"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0D0D19B5"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w:t>
            </w:r>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w:t>
            </w:r>
            <w:r w:rsidRPr="00112527">
              <w:rPr>
                <w:rFonts w:ascii="Times New Roman" w:eastAsia="Calibri" w:hAnsi="Times New Roman" w:cs="Times New Roman"/>
                <w:b/>
                <w:i/>
                <w:sz w:val="24"/>
                <w:szCs w:val="24"/>
              </w:rPr>
              <w:t xml:space="preserve"> </w:t>
            </w:r>
            <w:r w:rsidRPr="00112527">
              <w:rPr>
                <w:rFonts w:ascii="Times New Roman" w:eastAsia="Calibri" w:hAnsi="Times New Roman" w:cs="Times New Roman"/>
                <w:sz w:val="24"/>
                <w:szCs w:val="24"/>
              </w:rPr>
              <w:t>Usvojiti nastavno gradivo koje nije uspješno usvojeno na redovitom nastavnom satu matematike predviđeno nastavnim planom i programom rada</w:t>
            </w:r>
          </w:p>
          <w:p w14:paraId="4A9FF3FE"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p>
        </w:tc>
      </w:tr>
      <w:tr w:rsidR="002B1442" w:rsidRPr="00112527" w14:paraId="20DA788B"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08096309"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N</w:t>
            </w:r>
            <w:r w:rsidRPr="00112527">
              <w:rPr>
                <w:rFonts w:ascii="Times New Roman" w:eastAsia="Calibri" w:hAnsi="Times New Roman" w:cs="Times New Roman"/>
                <w:sz w:val="24"/>
                <w:szCs w:val="24"/>
              </w:rPr>
              <w:t>akon provedene  inicijalne provjere znanja i nakon razgovora s roditeljima učenika  koji bi trebala biti upućena na program A2 – izborno, učenici će biti upućeni na A2 -program potpore, potpomognutog i obogaćenog učenja – izborno. Ne moraju pohađati taj program cijelu školsku godinu, ukoliko uspješno usvoje gradivo zbog kojeg su i upućeni . Isto tako, učenici koji nisu na početku školske godine bili upućeni na A2 - izborno, mogu tijekom školske godine biti upućeni ako popuste u učenju i budu iskazivali loše rezultate nakon usmene i pisane provjere znanja.  Učenici koji su izostali  s nastave više sati  biti će upućeni na program A2 - izborno iz razloga da nadoknade propušteno gradivo s ciljem daljnjeg neometanog rada.</w:t>
            </w:r>
          </w:p>
          <w:p w14:paraId="6B290CBC"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p>
        </w:tc>
      </w:tr>
      <w:tr w:rsidR="002B1442" w:rsidRPr="00112527" w14:paraId="42E9FFA0"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784F23DD"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0F1FDE6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r w:rsidRPr="00112527">
              <w:rPr>
                <w:bCs/>
              </w:rPr>
              <w:t>Učenik će moći:</w:t>
            </w:r>
          </w:p>
          <w:p w14:paraId="54A3FED7"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Prepoznati tijela u prostoru / geometrijski likovi</w:t>
            </w:r>
          </w:p>
          <w:p w14:paraId="32746DC0"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Zbrajati i oduzimati brojeve  do 20</w:t>
            </w:r>
          </w:p>
          <w:p w14:paraId="37A32AF4"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Uspoređivati  brojeva do 100</w:t>
            </w:r>
          </w:p>
          <w:p w14:paraId="09B3A211"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Ovladati postupkom zbrajanja  i oduzimanja  desetica</w:t>
            </w:r>
          </w:p>
          <w:p w14:paraId="4B5D2E55"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Prepoznati i pisati rimske brojke do 12</w:t>
            </w:r>
          </w:p>
          <w:p w14:paraId="50C749A5"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Ovladati postupkom zbrajanja dvoznamenkastoga i jednoznamenkastoga broja</w:t>
            </w:r>
          </w:p>
          <w:p w14:paraId="086125D2"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lastRenderedPageBreak/>
              <w:t xml:space="preserve">           Ovladati postupkom oduzimanja  jednoznamenkastoga  broja od dvoznamenkastog</w:t>
            </w:r>
          </w:p>
          <w:p w14:paraId="11F4ABD4"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Prepoznati i znati pisati jedinice za novac</w:t>
            </w:r>
          </w:p>
          <w:p w14:paraId="7270A2E1"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Prepoznati stranice kvadrata, pravokutnika, trokuta</w:t>
            </w:r>
          </w:p>
          <w:p w14:paraId="66257AC9"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Znati množenje  i dijeljenje brojeva do 100</w:t>
            </w:r>
          </w:p>
          <w:p w14:paraId="46E46456" w14:textId="77777777" w:rsidR="002B1442" w:rsidRPr="00112527" w:rsidRDefault="002B1442" w:rsidP="00112527">
            <w:pPr>
              <w:spacing w:line="360" w:lineRule="auto"/>
              <w:rPr>
                <w:rFonts w:ascii="Times New Roman" w:hAnsi="Times New Roman" w:cs="Times New Roman"/>
                <w:bCs/>
                <w:sz w:val="24"/>
                <w:szCs w:val="24"/>
              </w:rPr>
            </w:pPr>
          </w:p>
        </w:tc>
      </w:tr>
      <w:tr w:rsidR="002B1442" w:rsidRPr="00112527" w14:paraId="328D4C11"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26006270"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77CD16D6"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 - izborno</w:t>
            </w:r>
          </w:p>
          <w:p w14:paraId="11F1F9C5" w14:textId="77777777" w:rsidR="002B1442" w:rsidRPr="00112527" w:rsidRDefault="002B1442"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2. razreda</w:t>
            </w:r>
          </w:p>
          <w:p w14:paraId="0B07AEF2"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40CF2C1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66DC4932"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p>
          <w:p w14:paraId="2BF0FC40"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5709EB1B"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6D82F462"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71ABF92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2B1442" w:rsidRPr="00112527" w14:paraId="36F12A4B"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53E646EA"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Način vrednovanja i korištenja rezultata vrednovanja: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443B6DD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bl>
    <w:p w14:paraId="5CF055A3" w14:textId="77777777" w:rsidR="002B1442" w:rsidRPr="00112527" w:rsidRDefault="002B1442" w:rsidP="00112527">
      <w:pPr>
        <w:spacing w:line="360" w:lineRule="auto"/>
        <w:rPr>
          <w:rFonts w:ascii="Times New Roman" w:hAnsi="Times New Roman" w:cs="Times New Roman"/>
          <w:sz w:val="24"/>
          <w:szCs w:val="24"/>
        </w:rPr>
      </w:pPr>
    </w:p>
    <w:p w14:paraId="0B12389E" w14:textId="77777777" w:rsidR="002B1442" w:rsidRPr="00112527" w:rsidRDefault="002B1442" w:rsidP="00112527">
      <w:pPr>
        <w:spacing w:line="360" w:lineRule="auto"/>
        <w:rPr>
          <w:rFonts w:ascii="Times New Roman" w:hAnsi="Times New Roman" w:cs="Times New Roman"/>
          <w:sz w:val="24"/>
          <w:szCs w:val="24"/>
        </w:rPr>
      </w:pPr>
    </w:p>
    <w:p w14:paraId="5512B62D" w14:textId="77777777" w:rsidR="002B1442" w:rsidRPr="00112527" w:rsidRDefault="002B1442" w:rsidP="00112527">
      <w:pPr>
        <w:spacing w:line="360" w:lineRule="auto"/>
        <w:rPr>
          <w:rFonts w:ascii="Times New Roman" w:hAnsi="Times New Roman" w:cs="Times New Roman"/>
          <w:sz w:val="24"/>
          <w:szCs w:val="24"/>
        </w:rPr>
      </w:pPr>
    </w:p>
    <w:p w14:paraId="49E3BFB4" w14:textId="77777777" w:rsidR="002B1442" w:rsidRPr="00112527" w:rsidRDefault="002B1442" w:rsidP="00112527">
      <w:pPr>
        <w:spacing w:line="360" w:lineRule="auto"/>
        <w:rPr>
          <w:rFonts w:ascii="Times New Roman" w:hAnsi="Times New Roman" w:cs="Times New Roman"/>
          <w:sz w:val="24"/>
          <w:szCs w:val="24"/>
        </w:rPr>
      </w:pPr>
    </w:p>
    <w:p w14:paraId="413E30AF" w14:textId="77777777" w:rsidR="002B1442" w:rsidRPr="00112527" w:rsidRDefault="002B1442" w:rsidP="00112527">
      <w:pPr>
        <w:spacing w:line="360" w:lineRule="auto"/>
        <w:rPr>
          <w:rFonts w:ascii="Times New Roman" w:hAnsi="Times New Roman" w:cs="Times New Roman"/>
          <w:sz w:val="24"/>
          <w:szCs w:val="24"/>
        </w:rPr>
      </w:pPr>
    </w:p>
    <w:p w14:paraId="09DE90AE" w14:textId="77777777" w:rsidR="00743B33" w:rsidRPr="00112527" w:rsidRDefault="00743B33" w:rsidP="00112527">
      <w:pPr>
        <w:spacing w:line="360" w:lineRule="auto"/>
        <w:rPr>
          <w:rFonts w:ascii="Times New Roman" w:hAnsi="Times New Roman" w:cs="Times New Roman"/>
          <w:sz w:val="24"/>
          <w:szCs w:val="24"/>
        </w:rPr>
      </w:pPr>
    </w:p>
    <w:p w14:paraId="3A61144A" w14:textId="77777777" w:rsidR="002B1442" w:rsidRPr="00112527" w:rsidRDefault="002B1442"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2B1442" w:rsidRPr="00112527" w14:paraId="5D7500A2"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395433C0"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 xml:space="preserve">  Naziv aktivnosti</w:t>
            </w:r>
            <w:r w:rsidRPr="00112527">
              <w:rPr>
                <w:rFonts w:ascii="Times New Roman" w:eastAsia="Times New Roman" w:hAnsi="Times New Roman" w:cs="Times New Roman"/>
                <w:sz w:val="24"/>
                <w:szCs w:val="24"/>
                <w:lang w:eastAsia="hr-HR"/>
              </w:rPr>
              <w:t> </w:t>
            </w:r>
          </w:p>
          <w:p w14:paraId="6E52108F" w14:textId="77777777" w:rsidR="002B1442" w:rsidRPr="00112527" w:rsidRDefault="002B1442" w:rsidP="00112527">
            <w:pPr>
              <w:spacing w:after="0" w:line="360" w:lineRule="auto"/>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Matematičko</w:t>
            </w:r>
          </w:p>
          <w:p w14:paraId="5D52268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 - izborno</w:t>
            </w:r>
          </w:p>
          <w:p w14:paraId="339DB89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Matematika)</w:t>
            </w:r>
          </w:p>
        </w:tc>
        <w:tc>
          <w:tcPr>
            <w:tcW w:w="1843" w:type="dxa"/>
            <w:tcBorders>
              <w:top w:val="single" w:sz="6" w:space="0" w:color="000000"/>
              <w:bottom w:val="single" w:sz="6" w:space="0" w:color="000000"/>
              <w:right w:val="single" w:sz="6" w:space="0" w:color="000000"/>
            </w:tcBorders>
            <w:shd w:val="clear" w:color="auto" w:fill="auto"/>
          </w:tcPr>
          <w:p w14:paraId="44BED8F0"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68953A7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2</w:t>
            </w:r>
          </w:p>
        </w:tc>
        <w:tc>
          <w:tcPr>
            <w:tcW w:w="3118" w:type="dxa"/>
            <w:tcBorders>
              <w:top w:val="single" w:sz="6" w:space="0" w:color="000000"/>
              <w:bottom w:val="single" w:sz="6" w:space="0" w:color="000000"/>
              <w:right w:val="single" w:sz="6" w:space="0" w:color="000000"/>
            </w:tcBorders>
            <w:shd w:val="clear" w:color="auto" w:fill="auto"/>
          </w:tcPr>
          <w:p w14:paraId="3FF1BC4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37D1CF95" w14:textId="336B9E3F"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07155967"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591388D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2B1442" w:rsidRPr="00112527" w14:paraId="405748E6"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6CA63BF6" w14:textId="77777777" w:rsidR="002B1442" w:rsidRPr="00112527" w:rsidRDefault="002B1442" w:rsidP="00112527">
            <w:pPr>
              <w:spacing w:line="360" w:lineRule="auto"/>
              <w:rPr>
                <w:rFonts w:ascii="Times New Roman"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w:t>
            </w:r>
            <w:r w:rsidRPr="00112527">
              <w:rPr>
                <w:rFonts w:ascii="Times New Roman" w:eastAsia="Calibri" w:hAnsi="Times New Roman" w:cs="Times New Roman"/>
                <w:b/>
                <w:i/>
                <w:sz w:val="24"/>
                <w:szCs w:val="24"/>
              </w:rPr>
              <w:t xml:space="preserve"> </w:t>
            </w:r>
            <w:r w:rsidRPr="00112527">
              <w:rPr>
                <w:rFonts w:ascii="Times New Roman" w:eastAsia="Calibri" w:hAnsi="Times New Roman" w:cs="Times New Roman"/>
                <w:sz w:val="24"/>
                <w:szCs w:val="24"/>
              </w:rPr>
              <w:t>Usvojiti nastavno gradivo koje nije uspješno usvojeno na redovitom nastavnom satu matematike predviđeno nastavnim planom i programom rada</w:t>
            </w:r>
          </w:p>
        </w:tc>
      </w:tr>
      <w:tr w:rsidR="002B1442" w:rsidRPr="00112527" w14:paraId="2D60F09B"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6F947532"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N</w:t>
            </w:r>
            <w:r w:rsidRPr="00112527">
              <w:rPr>
                <w:rFonts w:ascii="Times New Roman" w:eastAsia="Calibri" w:hAnsi="Times New Roman" w:cs="Times New Roman"/>
                <w:sz w:val="24"/>
                <w:szCs w:val="24"/>
              </w:rPr>
              <w:t xml:space="preserve">akon provedene  inicijalne provjere znanja i nakon razgovora s roditeljima učenika  koji bi trebala biti upućena na program A2 – izborno, učenici će biti upućeni na A2 -program potpore, potpomognutog i obogaćenog učenja – izborno. Ne moraju pohađati taj program cijelu školsku godinu, ukoliko uspješno usvoje gradivo zbog kojeg su i upućeni . Isto tako, učenici koji nisu na početku školske godine bili upućeni na A2 - izborno, mogu tijekom školske godine biti upućeni ako popuste u učenju i budu iskazivali loše rezultate nakon usmene i pisane provjere znanja.  Učenici koji su izostali  s nastave više sati  biti će upućeni na program A2 - izborno iz razloga da nadoknade propušteno gradivo s ciljem daljnjeg neometanog rada. </w:t>
            </w:r>
          </w:p>
        </w:tc>
      </w:tr>
      <w:tr w:rsidR="002B1442" w:rsidRPr="00112527" w14:paraId="1A0653D4"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7AFB4472"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147DB6F6"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r w:rsidRPr="00112527">
              <w:rPr>
                <w:bCs/>
              </w:rPr>
              <w:t>Učenik će moći:</w:t>
            </w:r>
          </w:p>
          <w:p w14:paraId="35E0C46C"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sz w:val="24"/>
                <w:szCs w:val="24"/>
              </w:rPr>
              <w:t>Uspoređivati brojeva do milijun</w:t>
            </w:r>
          </w:p>
          <w:p w14:paraId="0ADC40E6"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sz w:val="24"/>
                <w:szCs w:val="24"/>
              </w:rPr>
              <w:t>Pisano zbrajati  i oduzimati  brojeve do milijun</w:t>
            </w:r>
          </w:p>
          <w:p w14:paraId="3EB26CFB"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sz w:val="24"/>
                <w:szCs w:val="24"/>
              </w:rPr>
              <w:t>Primijeniti znanje  iz geometrije ( kut, trokut, pravokutnik, kvadrat,....)</w:t>
            </w:r>
          </w:p>
          <w:p w14:paraId="5E0BA037"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sz w:val="24"/>
                <w:szCs w:val="24"/>
              </w:rPr>
              <w:t>Ovladati postupkom pisanog množenja višeznamenkastoga broja jednoznamenkastim brojem</w:t>
            </w:r>
          </w:p>
          <w:p w14:paraId="7F0E3F4F"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bCs/>
                <w:sz w:val="24"/>
                <w:szCs w:val="24"/>
              </w:rPr>
              <w:t>Ovladati postupkom pisano dijeljenja višeznamenkastoga broja  jednoznamenkastim brojem</w:t>
            </w:r>
          </w:p>
          <w:p w14:paraId="609FB807"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sz w:val="24"/>
                <w:szCs w:val="24"/>
              </w:rPr>
              <w:t>Izvoditi  više računskih radnji</w:t>
            </w:r>
          </w:p>
          <w:p w14:paraId="6A63C7F8" w14:textId="77777777" w:rsidR="002B1442" w:rsidRPr="00112527" w:rsidRDefault="002B1442" w:rsidP="00112527">
            <w:pPr>
              <w:spacing w:line="360" w:lineRule="auto"/>
              <w:ind w:left="720"/>
              <w:rPr>
                <w:rFonts w:ascii="Times New Roman" w:eastAsia="Calibri" w:hAnsi="Times New Roman" w:cs="Times New Roman"/>
                <w:sz w:val="24"/>
                <w:szCs w:val="24"/>
              </w:rPr>
            </w:pPr>
            <w:r w:rsidRPr="00112527">
              <w:rPr>
                <w:rFonts w:ascii="Times New Roman" w:eastAsia="Calibri" w:hAnsi="Times New Roman" w:cs="Times New Roman"/>
                <w:sz w:val="24"/>
                <w:szCs w:val="24"/>
              </w:rPr>
              <w:lastRenderedPageBreak/>
              <w:t>Primijeniti znanje  mjerenja  površine</w:t>
            </w:r>
          </w:p>
          <w:p w14:paraId="10FB76B9"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p>
        </w:tc>
      </w:tr>
      <w:tr w:rsidR="002B1442" w:rsidRPr="00112527" w14:paraId="6121E647"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7FCA9D77"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1B07D9F1"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 - izborno</w:t>
            </w:r>
          </w:p>
          <w:p w14:paraId="1740A1D5" w14:textId="77777777" w:rsidR="002B1442" w:rsidRPr="00112527" w:rsidRDefault="002B1442"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4. razreda</w:t>
            </w:r>
          </w:p>
          <w:p w14:paraId="258D3376"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34FBE97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3F396662"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p>
          <w:p w14:paraId="18198EC0"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27862ABA"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56E5D226"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6C8C214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2B1442" w:rsidRPr="00112527" w14:paraId="7671877C"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49BBD38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Times New Roman" w:hAnsi="Times New Roman" w:cs="Times New Roman"/>
                <w:b/>
                <w:bCs/>
                <w:sz w:val="24"/>
                <w:szCs w:val="24"/>
                <w:lang w:eastAsia="hr-HR"/>
              </w:rPr>
              <w:t xml:space="preserve">: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45AF703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76D93B6B"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C678A2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2B2B8F13" w14:textId="77777777" w:rsidR="002B1442" w:rsidRPr="00112527" w:rsidRDefault="002B1442" w:rsidP="00112527">
            <w:pPr>
              <w:spacing w:after="0" w:line="360" w:lineRule="auto"/>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Matematičko</w:t>
            </w:r>
          </w:p>
          <w:p w14:paraId="411C997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w:t>
            </w:r>
          </w:p>
          <w:p w14:paraId="0137D0E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Matematika)</w:t>
            </w:r>
          </w:p>
        </w:tc>
        <w:tc>
          <w:tcPr>
            <w:tcW w:w="1843" w:type="dxa"/>
            <w:tcBorders>
              <w:top w:val="single" w:sz="6" w:space="0" w:color="000000"/>
              <w:bottom w:val="single" w:sz="6" w:space="0" w:color="000000"/>
              <w:right w:val="single" w:sz="6" w:space="0" w:color="000000"/>
            </w:tcBorders>
            <w:shd w:val="clear" w:color="auto" w:fill="auto"/>
          </w:tcPr>
          <w:p w14:paraId="55561EF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63EF870F"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7</w:t>
            </w:r>
          </w:p>
        </w:tc>
        <w:tc>
          <w:tcPr>
            <w:tcW w:w="3118" w:type="dxa"/>
            <w:tcBorders>
              <w:top w:val="single" w:sz="6" w:space="0" w:color="000000"/>
              <w:bottom w:val="single" w:sz="6" w:space="0" w:color="000000"/>
              <w:right w:val="single" w:sz="6" w:space="0" w:color="000000"/>
            </w:tcBorders>
            <w:shd w:val="clear" w:color="auto" w:fill="auto"/>
          </w:tcPr>
          <w:p w14:paraId="771D23C3"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33F1DD76" w14:textId="10D8C50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60C9C7D0"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38036F7F"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2B1442" w:rsidRPr="00112527" w14:paraId="76A949C2"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06C96160"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Učenik će u suradnji / učenju s učiteljem  znati primijeniti matematički jezik u usmenome i pisanome izražavanju</w:t>
            </w:r>
          </w:p>
        </w:tc>
      </w:tr>
      <w:tr w:rsidR="002B1442" w:rsidRPr="00112527" w14:paraId="35A5D225"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577F85EB"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Osposobiti učenika</w:t>
            </w:r>
            <w:r w:rsidRPr="00112527">
              <w:rPr>
                <w:rFonts w:ascii="Times New Roman" w:hAnsi="Times New Roman" w:cs="Times New Roman"/>
                <w:color w:val="231F20"/>
                <w:sz w:val="24"/>
                <w:szCs w:val="24"/>
                <w:shd w:val="clear" w:color="auto" w:fill="FFFFFF"/>
              </w:rPr>
              <w:t xml:space="preserve"> da samostalno i u suradničkome okružju zna matematički rasuđivati logičkim, kreativnim i kritičkim promišljanjem i povezivanjem, argumentiranim raspravama, zaključivanjem, provjeravanjem pretpostavki i postupaka te dokazivanjem tvrdnji, rješavati problemske situacije, razviti samopouzdanje i svijest o vlastitim matematičkim sposobnostima</w:t>
            </w:r>
          </w:p>
          <w:p w14:paraId="52417EAF"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p>
        </w:tc>
      </w:tr>
      <w:tr w:rsidR="002B1442" w:rsidRPr="00112527" w14:paraId="39A9E1BF"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357BB5BA"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
                <w:bCs/>
              </w:rPr>
            </w:pPr>
            <w:r w:rsidRPr="00112527">
              <w:rPr>
                <w:b/>
                <w:bCs/>
              </w:rPr>
              <w:lastRenderedPageBreak/>
              <w:t xml:space="preserve">Očekivani ishodi/postignuća: </w:t>
            </w:r>
          </w:p>
          <w:p w14:paraId="65F763B4"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r w:rsidRPr="00112527">
              <w:rPr>
                <w:bCs/>
              </w:rPr>
              <w:t>Učenik:</w:t>
            </w:r>
          </w:p>
          <w:p w14:paraId="5EB8E700"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Služi se prirodnim brojevima do 100 u opisivanju i prikazivanju količine i redoslijeda.</w:t>
            </w:r>
          </w:p>
          <w:p w14:paraId="7682D971"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Koristi se rimskim brojkama do 12.</w:t>
            </w:r>
          </w:p>
          <w:p w14:paraId="14DCBA37"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Zbraja i oduzima u skupu prirodnih brojeva do 100.</w:t>
            </w:r>
          </w:p>
          <w:p w14:paraId="72E094B0"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Množi i dijeli u okviru tablice množenja.</w:t>
            </w:r>
          </w:p>
          <w:p w14:paraId="2CB5136F"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Primjenjuje pravila u računanju brojevnih izraza sa zagradama</w:t>
            </w:r>
          </w:p>
          <w:p w14:paraId="39B74797"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Primjenjuje četiri računske operacije te odnose među brojevima.</w:t>
            </w:r>
          </w:p>
          <w:p w14:paraId="47424385"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Prepoznaje uzorak i kreira niz objašnjavajući pravilnost nizanja.</w:t>
            </w:r>
          </w:p>
          <w:p w14:paraId="54253316"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Određuje vrijednost nepoznatoga člana jednakosti.</w:t>
            </w:r>
          </w:p>
          <w:p w14:paraId="3225B0CE"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Opisuje i crta dužine.</w:t>
            </w:r>
          </w:p>
          <w:p w14:paraId="6AFC9232"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Povezuje poznate geometrijske objekte</w:t>
            </w:r>
          </w:p>
          <w:p w14:paraId="76816D50"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Služi se jedinicama za novac.</w:t>
            </w:r>
          </w:p>
          <w:p w14:paraId="5E4B9EA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Procjenjuje, mjeri i crta dužine zadane duljine</w:t>
            </w:r>
          </w:p>
          <w:p w14:paraId="161271F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Procjenjuje i mjeri vremenski interval.</w:t>
            </w:r>
          </w:p>
          <w:p w14:paraId="5CAAEFE3"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Koristi se podatcima iz neposredne okoline.</w:t>
            </w:r>
          </w:p>
          <w:p w14:paraId="24C1CB8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r w:rsidRPr="00112527">
              <w:rPr>
                <w:color w:val="231F20"/>
                <w:shd w:val="clear" w:color="auto" w:fill="FFFFFF"/>
              </w:rPr>
              <w:t>Određuje je li neki događaj moguć ili nemoguć</w:t>
            </w:r>
          </w:p>
        </w:tc>
      </w:tr>
      <w:tr w:rsidR="002B1442" w:rsidRPr="00112527" w14:paraId="6F320E2E"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45461ED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2E1A491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w:t>
            </w:r>
          </w:p>
          <w:p w14:paraId="4172E487" w14:textId="77777777" w:rsidR="002B1442" w:rsidRPr="00112527" w:rsidRDefault="002B1442"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2. razreda</w:t>
            </w:r>
          </w:p>
          <w:p w14:paraId="6FB5DB7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2EB16EE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67F935F7"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r w:rsidRPr="00112527">
              <w:rPr>
                <w:rFonts w:ascii="Times New Roman" w:eastAsia="Times New Roman" w:hAnsi="Times New Roman" w:cs="Times New Roman"/>
                <w:sz w:val="24"/>
                <w:szCs w:val="24"/>
                <w:lang w:eastAsia="hr-HR"/>
              </w:rPr>
              <w:t xml:space="preserve">               </w:t>
            </w:r>
          </w:p>
          <w:p w14:paraId="5E982397"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0D9A300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162A5FB2"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6E56E20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2B1442" w:rsidRPr="00112527" w14:paraId="4F86B979"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72A5DCD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Calibri" w:hAnsi="Times New Roman" w:cs="Times New Roman"/>
                <w:sz w:val="24"/>
                <w:szCs w:val="24"/>
              </w:rPr>
              <w:t xml:space="preserve">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6016389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1B198F45"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E863A02"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Naziv aktivnosti</w:t>
            </w:r>
            <w:r w:rsidRPr="00112527">
              <w:rPr>
                <w:rFonts w:ascii="Times New Roman" w:eastAsia="Times New Roman" w:hAnsi="Times New Roman" w:cs="Times New Roman"/>
                <w:sz w:val="24"/>
                <w:szCs w:val="24"/>
                <w:lang w:eastAsia="hr-HR"/>
              </w:rPr>
              <w:t> </w:t>
            </w:r>
          </w:p>
          <w:p w14:paraId="7E6C63DF" w14:textId="77777777" w:rsidR="002B1442" w:rsidRPr="00112527" w:rsidRDefault="002B1442" w:rsidP="00112527">
            <w:pPr>
              <w:spacing w:after="0" w:line="360" w:lineRule="auto"/>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b/>
                <w:sz w:val="24"/>
                <w:szCs w:val="24"/>
                <w:lang w:eastAsia="hr-HR"/>
              </w:rPr>
              <w:t>Matematičko</w:t>
            </w:r>
          </w:p>
          <w:p w14:paraId="1F4059A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w:t>
            </w:r>
          </w:p>
          <w:p w14:paraId="02BCF87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Matematika)</w:t>
            </w:r>
          </w:p>
        </w:tc>
        <w:tc>
          <w:tcPr>
            <w:tcW w:w="1843" w:type="dxa"/>
            <w:tcBorders>
              <w:top w:val="single" w:sz="6" w:space="0" w:color="000000"/>
              <w:bottom w:val="single" w:sz="6" w:space="0" w:color="000000"/>
              <w:right w:val="single" w:sz="6" w:space="0" w:color="000000"/>
            </w:tcBorders>
            <w:shd w:val="clear" w:color="auto" w:fill="auto"/>
          </w:tcPr>
          <w:p w14:paraId="2694FD65"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3CC9D17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5</w:t>
            </w:r>
          </w:p>
        </w:tc>
        <w:tc>
          <w:tcPr>
            <w:tcW w:w="3118" w:type="dxa"/>
            <w:tcBorders>
              <w:top w:val="single" w:sz="6" w:space="0" w:color="000000"/>
              <w:bottom w:val="single" w:sz="6" w:space="0" w:color="000000"/>
              <w:right w:val="single" w:sz="6" w:space="0" w:color="000000"/>
            </w:tcBorders>
            <w:shd w:val="clear" w:color="auto" w:fill="auto"/>
          </w:tcPr>
          <w:p w14:paraId="25751DB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1902CA42" w14:textId="06026C3E"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1B15FD5A"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35A52217"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2B1442" w:rsidRPr="00112527" w14:paraId="35CE6197"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3E9A0569"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Učenik će u suradnji / učenju s učiteljem  znati primijeniti matematički jezik u usmenome i pisanome izražavanju</w:t>
            </w:r>
          </w:p>
        </w:tc>
      </w:tr>
      <w:tr w:rsidR="002B1442" w:rsidRPr="00112527" w14:paraId="67E78FEC"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4982AC88"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Times New Roman" w:hAnsi="Times New Roman" w:cs="Times New Roman"/>
                <w:bCs/>
                <w:sz w:val="24"/>
                <w:szCs w:val="24"/>
                <w:lang w:eastAsia="hr-HR"/>
              </w:rPr>
              <w:t>Osposobiti učenika</w:t>
            </w:r>
            <w:r w:rsidRPr="00112527">
              <w:rPr>
                <w:rFonts w:ascii="Times New Roman" w:hAnsi="Times New Roman" w:cs="Times New Roman"/>
                <w:color w:val="231F20"/>
                <w:sz w:val="24"/>
                <w:szCs w:val="24"/>
                <w:shd w:val="clear" w:color="auto" w:fill="FFFFFF"/>
              </w:rPr>
              <w:t xml:space="preserve"> da samostalno i u suradničkome okružju zna matematički rasuđivati logičkim, kreativnim i kritičkim promišljanjem i povezivanjem, argumentiranim raspravama, zaključivanjem, provjeravanjem pretpostavki i postupaka te dokazivanjem tvrdnji, rješavati problemske situacije, razviti samopouzdanje i svijest o vlastitim matematičkim sposobnostima</w:t>
            </w:r>
          </w:p>
          <w:p w14:paraId="3521AC9B"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p>
        </w:tc>
      </w:tr>
      <w:tr w:rsidR="002B1442" w:rsidRPr="00112527" w14:paraId="763D49C4"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398933DD"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5F978B09"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r w:rsidRPr="00112527">
              <w:rPr>
                <w:bCs/>
              </w:rPr>
              <w:t>Učenik:</w:t>
            </w:r>
          </w:p>
          <w:p w14:paraId="53BDCBBC"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Služi se prirodnim brojevima do milijun.</w:t>
            </w:r>
          </w:p>
          <w:p w14:paraId="333DC19E"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Pisano zbraja i oduzima u skupu prirodnih brojeva do milijun.</w:t>
            </w:r>
          </w:p>
          <w:p w14:paraId="63398777"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Pisano množi i dijeli dvoznamenkastim brojevima u skupu prirodnih brojeva do milijun</w:t>
            </w:r>
          </w:p>
          <w:p w14:paraId="310EBB7F"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Primjenjuje četiri računske operacije i odnose među brojevima u problemskim situacijama.</w:t>
            </w:r>
          </w:p>
          <w:p w14:paraId="1D3BB3C2"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Određuje vrijednost nepoznate veličine u jednakostima ili nejednakostima.</w:t>
            </w:r>
          </w:p>
          <w:p w14:paraId="166BCAEF"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Određuje i crta kut.</w:t>
            </w:r>
          </w:p>
          <w:p w14:paraId="4054E1CE"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Razlikuje i opisuje trokute prema duljinama stranica te pravokutni trokut.</w:t>
            </w:r>
          </w:p>
          <w:p w14:paraId="1367716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lastRenderedPageBreak/>
              <w:t>Opisuje i konstruira krug i njegove elemente.</w:t>
            </w:r>
          </w:p>
          <w:p w14:paraId="027666E5"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Crta i konstruira geometrijske likove.</w:t>
            </w:r>
          </w:p>
          <w:p w14:paraId="135616F1"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Povezuje sve poznate geometrijske oblike</w:t>
            </w:r>
          </w:p>
          <w:p w14:paraId="68BAD46C"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Procjenjuje i mjeri volumen tekućine.</w:t>
            </w:r>
          </w:p>
          <w:p w14:paraId="62741EE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Uspoređuje površine likova te ih mjeri jediničnim kvadratima.</w:t>
            </w:r>
          </w:p>
          <w:p w14:paraId="1BD284CC"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r w:rsidRPr="00112527">
              <w:rPr>
                <w:color w:val="231F20"/>
                <w:shd w:val="clear" w:color="auto" w:fill="FFFFFF"/>
              </w:rPr>
              <w:t>Provodi jednostavna istraživanja i analizira dobivene podatke.</w:t>
            </w:r>
          </w:p>
        </w:tc>
      </w:tr>
      <w:tr w:rsidR="002B1442" w:rsidRPr="00112527" w14:paraId="2BBA6374"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2843E53B"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4FBDDA2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w:t>
            </w:r>
          </w:p>
          <w:p w14:paraId="4167F712" w14:textId="77777777" w:rsidR="002B1442" w:rsidRPr="00112527" w:rsidRDefault="002B1442"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4. razreda</w:t>
            </w:r>
          </w:p>
          <w:p w14:paraId="4C7E37A5"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21298112"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504957FE"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r w:rsidRPr="00112527">
              <w:rPr>
                <w:rFonts w:ascii="Times New Roman" w:eastAsia="Times New Roman" w:hAnsi="Times New Roman" w:cs="Times New Roman"/>
                <w:sz w:val="24"/>
                <w:szCs w:val="24"/>
                <w:lang w:eastAsia="hr-HR"/>
              </w:rPr>
              <w:t xml:space="preserve">  </w:t>
            </w:r>
          </w:p>
          <w:p w14:paraId="28C19DEA"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26D3F067"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3EF71D83"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2886304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2B1442" w:rsidRPr="00112527" w14:paraId="2AA8A155"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2933FEE3"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Times New Roman" w:hAnsi="Times New Roman" w:cs="Times New Roman"/>
                <w:b/>
                <w:bCs/>
                <w:sz w:val="24"/>
                <w:szCs w:val="24"/>
                <w:lang w:eastAsia="hr-HR"/>
              </w:rPr>
              <w:t xml:space="preserve">: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4AC60B3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bl>
    <w:p w14:paraId="224212BF" w14:textId="77777777" w:rsidR="002B1442" w:rsidRPr="00112527" w:rsidRDefault="002B1442" w:rsidP="00112527">
      <w:pPr>
        <w:spacing w:line="360" w:lineRule="auto"/>
        <w:rPr>
          <w:rFonts w:ascii="Times New Roman" w:hAnsi="Times New Roman" w:cs="Times New Roman"/>
          <w:sz w:val="24"/>
          <w:szCs w:val="24"/>
        </w:rPr>
      </w:pPr>
    </w:p>
    <w:p w14:paraId="5BD5ED32" w14:textId="77777777" w:rsidR="002B1442" w:rsidRPr="00112527" w:rsidRDefault="002B1442"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2B1442" w:rsidRPr="00112527" w14:paraId="7669B57B" w14:textId="77777777" w:rsidTr="002B1442">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38F97FC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56A74B8F"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Prirodoslovno</w:t>
            </w:r>
          </w:p>
          <w:p w14:paraId="6B0A801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w:t>
            </w:r>
          </w:p>
          <w:p w14:paraId="0CE1F091"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Priroda i društvo)</w:t>
            </w:r>
          </w:p>
        </w:tc>
        <w:tc>
          <w:tcPr>
            <w:tcW w:w="1843" w:type="dxa"/>
            <w:tcBorders>
              <w:top w:val="single" w:sz="6" w:space="0" w:color="000000"/>
              <w:bottom w:val="single" w:sz="6" w:space="0" w:color="000000"/>
              <w:right w:val="single" w:sz="6" w:space="0" w:color="000000"/>
            </w:tcBorders>
            <w:shd w:val="clear" w:color="auto" w:fill="auto"/>
          </w:tcPr>
          <w:p w14:paraId="52D6B34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11A8AB60"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7</w:t>
            </w:r>
          </w:p>
        </w:tc>
        <w:tc>
          <w:tcPr>
            <w:tcW w:w="3118" w:type="dxa"/>
            <w:tcBorders>
              <w:top w:val="single" w:sz="6" w:space="0" w:color="000000"/>
              <w:bottom w:val="single" w:sz="6" w:space="0" w:color="000000"/>
              <w:right w:val="single" w:sz="6" w:space="0" w:color="000000"/>
            </w:tcBorders>
            <w:shd w:val="clear" w:color="auto" w:fill="auto"/>
          </w:tcPr>
          <w:p w14:paraId="0EC329AA"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7022238A" w14:textId="4D92B500"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68BA5B9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5058B6C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2B1442" w:rsidRPr="00112527" w14:paraId="47EB47D0" w14:textId="77777777" w:rsidTr="002B1442">
        <w:tc>
          <w:tcPr>
            <w:tcW w:w="1976" w:type="dxa"/>
            <w:tcBorders>
              <w:left w:val="single" w:sz="6" w:space="0" w:color="000000"/>
              <w:bottom w:val="single" w:sz="6" w:space="0" w:color="000000"/>
              <w:right w:val="single" w:sz="6" w:space="0" w:color="000000"/>
            </w:tcBorders>
            <w:shd w:val="clear" w:color="auto" w:fill="auto"/>
          </w:tcPr>
          <w:p w14:paraId="506415CF" w14:textId="77777777" w:rsidR="002B1442" w:rsidRPr="00112527" w:rsidRDefault="002B1442" w:rsidP="00112527">
            <w:pPr>
              <w:spacing w:after="0" w:line="360" w:lineRule="auto"/>
              <w:jc w:val="center"/>
              <w:textAlignment w:val="baseline"/>
              <w:rPr>
                <w:rFonts w:ascii="Times New Roman" w:eastAsia="Times New Roman" w:hAnsi="Times New Roman" w:cs="Times New Roman"/>
                <w:b/>
                <w:sz w:val="24"/>
                <w:szCs w:val="24"/>
                <w:lang w:eastAsia="hr-HR"/>
              </w:rPr>
            </w:pPr>
          </w:p>
        </w:tc>
        <w:tc>
          <w:tcPr>
            <w:tcW w:w="1843" w:type="dxa"/>
            <w:tcBorders>
              <w:bottom w:val="single" w:sz="6" w:space="0" w:color="000000"/>
              <w:right w:val="single" w:sz="6" w:space="0" w:color="000000"/>
            </w:tcBorders>
            <w:shd w:val="clear" w:color="auto" w:fill="auto"/>
          </w:tcPr>
          <w:p w14:paraId="2AA5963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p>
        </w:tc>
        <w:tc>
          <w:tcPr>
            <w:tcW w:w="3118" w:type="dxa"/>
            <w:tcBorders>
              <w:bottom w:val="single" w:sz="6" w:space="0" w:color="000000"/>
              <w:right w:val="single" w:sz="6" w:space="0" w:color="000000"/>
            </w:tcBorders>
            <w:shd w:val="clear" w:color="auto" w:fill="auto"/>
          </w:tcPr>
          <w:p w14:paraId="2D80AB07"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w:t>
            </w:r>
          </w:p>
        </w:tc>
        <w:tc>
          <w:tcPr>
            <w:tcW w:w="1701" w:type="dxa"/>
            <w:tcBorders>
              <w:bottom w:val="single" w:sz="6" w:space="0" w:color="000000"/>
              <w:right w:val="single" w:sz="6" w:space="0" w:color="000000"/>
            </w:tcBorders>
            <w:shd w:val="clear" w:color="auto" w:fill="auto"/>
          </w:tcPr>
          <w:p w14:paraId="3C2DE65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1B34D6F2" w14:textId="77777777" w:rsidTr="002B1442">
        <w:tc>
          <w:tcPr>
            <w:tcW w:w="8638" w:type="dxa"/>
            <w:gridSpan w:val="4"/>
            <w:tcBorders>
              <w:left w:val="single" w:sz="6" w:space="0" w:color="000000"/>
              <w:bottom w:val="single" w:sz="6" w:space="0" w:color="000000"/>
              <w:right w:val="single" w:sz="6" w:space="0" w:color="000000"/>
            </w:tcBorders>
            <w:shd w:val="clear" w:color="auto" w:fill="auto"/>
          </w:tcPr>
          <w:p w14:paraId="282EE216"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Poticanjem prirodne radoznalosti, želje za učenjem i otkrivanjem svijeta oko sebe, učenik razvija zanimanje za prirodne i društvene pojave i odnose, usvaja ključna znanja i koncepte navedenih područja te razvija vještine i stavove za promišljen, aktivan i odgovoran osobni doprinos zajednici.</w:t>
            </w:r>
          </w:p>
          <w:p w14:paraId="29A43292"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490C6EDF" w14:textId="77777777" w:rsidTr="002B1442">
        <w:tc>
          <w:tcPr>
            <w:tcW w:w="8638" w:type="dxa"/>
            <w:gridSpan w:val="4"/>
            <w:tcBorders>
              <w:left w:val="single" w:sz="6" w:space="0" w:color="000000"/>
              <w:bottom w:val="single" w:sz="6" w:space="0" w:color="000000"/>
              <w:right w:val="single" w:sz="6" w:space="0" w:color="000000"/>
            </w:tcBorders>
            <w:shd w:val="clear" w:color="auto" w:fill="auto"/>
          </w:tcPr>
          <w:p w14:paraId="5526B577"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hAnsi="Times New Roman" w:cs="Times New Roman"/>
                <w:color w:val="231F20"/>
                <w:sz w:val="24"/>
                <w:szCs w:val="24"/>
                <w:shd w:val="clear" w:color="auto" w:fill="FFFFFF"/>
              </w:rPr>
              <w:t>Znanja, vještine i stavovi stečeni u nastavnome predmetu Priroda i društvo omogućavaju učeniku bolje razumijevanje svijeta koji ga okružuje, lakše snalaženje u novim situacijama u prirodnome i društvenome okružju te donošenje odluka za osobnu dobrobit, dobrobit zajednice i prirode</w:t>
            </w:r>
          </w:p>
        </w:tc>
      </w:tr>
      <w:tr w:rsidR="002B1442" w:rsidRPr="00112527" w14:paraId="2008256D" w14:textId="77777777" w:rsidTr="002B1442">
        <w:tc>
          <w:tcPr>
            <w:tcW w:w="8638" w:type="dxa"/>
            <w:gridSpan w:val="4"/>
            <w:tcBorders>
              <w:left w:val="single" w:sz="6" w:space="0" w:color="000000"/>
              <w:bottom w:val="single" w:sz="6" w:space="0" w:color="000000"/>
              <w:right w:val="single" w:sz="6" w:space="0" w:color="000000"/>
            </w:tcBorders>
            <w:shd w:val="clear" w:color="auto" w:fill="auto"/>
          </w:tcPr>
          <w:p w14:paraId="7D063647"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725D36C1"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uspoređuje organiziranost u prirodi i objašnjava važnost organiziranosti.</w:t>
            </w:r>
          </w:p>
          <w:p w14:paraId="7D0A78C7"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objašnjava organiziranost vremena i prikazuje vremenski slijed događaja.</w:t>
            </w:r>
          </w:p>
          <w:p w14:paraId="15C87570"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 xml:space="preserve">Učenik uspoređuje organiziranost različitih zajednica i prostora dajući primjere </w:t>
            </w:r>
          </w:p>
          <w:p w14:paraId="464E0900"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iz   neposrednoga okružja.</w:t>
            </w:r>
          </w:p>
          <w:p w14:paraId="3ABC317F"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objašnjava važnost odgovornoga odnosa čovjeka prema sebi i prirodi.</w:t>
            </w:r>
          </w:p>
          <w:p w14:paraId="60C3AF93" w14:textId="77777777" w:rsidR="002B1442" w:rsidRPr="00112527" w:rsidRDefault="002B1442" w:rsidP="00112527">
            <w:pPr>
              <w:pStyle w:val="t-8"/>
              <w:shd w:val="clear" w:color="auto" w:fill="FFFFFF"/>
              <w:spacing w:beforeAutospacing="0" w:after="48" w:afterAutospacing="0" w:line="360" w:lineRule="auto"/>
              <w:textAlignment w:val="baseline"/>
              <w:rPr>
                <w:color w:val="231F20"/>
              </w:rPr>
            </w:pPr>
            <w:r w:rsidRPr="00112527">
              <w:rPr>
                <w:color w:val="231F20"/>
              </w:rPr>
              <w:t xml:space="preserve">       Učenik zaključuje o promjenama u prirodi koje se događaju tijekom godišnjih doba.</w:t>
            </w:r>
          </w:p>
          <w:p w14:paraId="4E337D75" w14:textId="77777777" w:rsidR="002B1442" w:rsidRPr="00112527" w:rsidRDefault="002B1442" w:rsidP="00112527">
            <w:pPr>
              <w:pStyle w:val="t-8"/>
              <w:shd w:val="clear" w:color="auto" w:fill="FFFFFF"/>
              <w:spacing w:beforeAutospacing="0" w:after="48" w:afterAutospacing="0" w:line="360" w:lineRule="auto"/>
              <w:textAlignment w:val="baseline"/>
              <w:rPr>
                <w:color w:val="231F20"/>
              </w:rPr>
            </w:pPr>
            <w:r w:rsidRPr="00112527">
              <w:rPr>
                <w:color w:val="231F20"/>
              </w:rPr>
              <w:t xml:space="preserve">       Učenik uspoređuje, predviđa promjene i odnose te prikazuje promjene u vremenu.</w:t>
            </w:r>
          </w:p>
          <w:p w14:paraId="2860D04A"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Učenik se snalazi u prostoru, izrađuje, analizira i provjerava skicu kretanja</w:t>
            </w:r>
          </w:p>
          <w:p w14:paraId="2523781B"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Učenik uspoređuje ulogu i utjecaj pojedinca i zajednice na razvoj identiteta te</w:t>
            </w:r>
          </w:p>
          <w:p w14:paraId="5CC379C0"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promišlja o  važnosti očuvanja baštine.</w:t>
            </w:r>
          </w:p>
          <w:p w14:paraId="5222A1B3"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 xml:space="preserve">Učenik raspravlja o ulozi i utjecaju pravila, prava i dužnosti na zajednicu te </w:t>
            </w:r>
          </w:p>
          <w:p w14:paraId="15A23FE6"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važnosti odgovornoga ponašanja</w:t>
            </w:r>
          </w:p>
          <w:p w14:paraId="0C7A154D"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 xml:space="preserve">Učenik prepoznaje različite izvore i oblike, prijenos i pretvorbu energije i </w:t>
            </w:r>
          </w:p>
          <w:p w14:paraId="428FEE09"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objašnjava važnost i potrebu štednje energije na  primjerima iz svakodnevnoga života.</w:t>
            </w:r>
          </w:p>
          <w:p w14:paraId="26AB988D"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Cs/>
              </w:rPr>
            </w:pPr>
          </w:p>
        </w:tc>
      </w:tr>
      <w:tr w:rsidR="002B1442" w:rsidRPr="00112527" w14:paraId="3AF2251E" w14:textId="77777777" w:rsidTr="002B1442">
        <w:tc>
          <w:tcPr>
            <w:tcW w:w="8638" w:type="dxa"/>
            <w:gridSpan w:val="4"/>
            <w:tcBorders>
              <w:left w:val="single" w:sz="6" w:space="0" w:color="000000"/>
              <w:bottom w:val="single" w:sz="6" w:space="0" w:color="000000"/>
              <w:right w:val="single" w:sz="6" w:space="0" w:color="000000"/>
            </w:tcBorders>
            <w:shd w:val="clear" w:color="auto" w:fill="auto"/>
          </w:tcPr>
          <w:p w14:paraId="73909605"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i mjesto realizacije:</w:t>
            </w:r>
            <w:r w:rsidRPr="00112527">
              <w:rPr>
                <w:rFonts w:ascii="Times New Roman" w:eastAsia="Times New Roman" w:hAnsi="Times New Roman" w:cs="Times New Roman"/>
                <w:sz w:val="24"/>
                <w:szCs w:val="24"/>
                <w:lang w:eastAsia="hr-HR"/>
              </w:rPr>
              <w:t>  </w:t>
            </w:r>
          </w:p>
          <w:p w14:paraId="0CD82C57"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w:t>
            </w:r>
          </w:p>
          <w:p w14:paraId="5C29B615" w14:textId="77777777" w:rsidR="002B1442" w:rsidRPr="00112527" w:rsidRDefault="002B1442"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2. razreda</w:t>
            </w:r>
          </w:p>
          <w:p w14:paraId="473B317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44E5D3B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3FF8B8E6"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r w:rsidRPr="00112527">
              <w:rPr>
                <w:rFonts w:ascii="Times New Roman" w:eastAsia="Times New Roman" w:hAnsi="Times New Roman" w:cs="Times New Roman"/>
                <w:sz w:val="24"/>
                <w:szCs w:val="24"/>
                <w:lang w:eastAsia="hr-HR"/>
              </w:rPr>
              <w:t xml:space="preserve">               </w:t>
            </w:r>
          </w:p>
          <w:p w14:paraId="43DA3515"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p w14:paraId="25334531"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r w:rsidR="002B1442" w:rsidRPr="00112527" w14:paraId="2D3AFAB8" w14:textId="77777777" w:rsidTr="002B1442">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7686D23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lastRenderedPageBreak/>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2B1442" w:rsidRPr="00112527" w14:paraId="48EF8796" w14:textId="77777777" w:rsidTr="002B1442">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4AB138F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Način vrednovanja i korištenja rezultata vrednovanja: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0BE41B1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bl>
    <w:p w14:paraId="28315D9C" w14:textId="77777777" w:rsidR="00AA2511" w:rsidRDefault="00AA2511" w:rsidP="00112527">
      <w:pPr>
        <w:spacing w:line="360" w:lineRule="auto"/>
        <w:rPr>
          <w:rFonts w:ascii="Times New Roman" w:hAnsi="Times New Roman" w:cs="Times New Roman"/>
          <w:sz w:val="24"/>
          <w:szCs w:val="24"/>
        </w:rPr>
      </w:pPr>
    </w:p>
    <w:p w14:paraId="08E0F487" w14:textId="77777777" w:rsidR="00AA2511" w:rsidRDefault="00AA251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3911A421" w14:textId="77777777" w:rsidR="002B1442" w:rsidRPr="00112527" w:rsidRDefault="002B1442" w:rsidP="00112527">
      <w:pPr>
        <w:spacing w:line="360" w:lineRule="auto"/>
        <w:rPr>
          <w:rFonts w:ascii="Times New Roman" w:hAnsi="Times New Roman" w:cs="Times New Roman"/>
          <w:sz w:val="24"/>
          <w:szCs w:val="24"/>
        </w:rPr>
      </w:pPr>
    </w:p>
    <w:tbl>
      <w:tblPr>
        <w:tblW w:w="8639" w:type="dxa"/>
        <w:tblCellMar>
          <w:left w:w="7" w:type="dxa"/>
          <w:right w:w="7" w:type="dxa"/>
        </w:tblCellMar>
        <w:tblLook w:val="04A0" w:firstRow="1" w:lastRow="0" w:firstColumn="1" w:lastColumn="0" w:noHBand="0" w:noVBand="1"/>
      </w:tblPr>
      <w:tblGrid>
        <w:gridCol w:w="1977"/>
        <w:gridCol w:w="1843"/>
        <w:gridCol w:w="3118"/>
        <w:gridCol w:w="1701"/>
      </w:tblGrid>
      <w:tr w:rsidR="002B1442" w:rsidRPr="00112527" w14:paraId="6E27C8E9" w14:textId="77777777" w:rsidTr="002B1442">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4D24B98"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42AAFC9B"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Prirodoslovno</w:t>
            </w:r>
          </w:p>
          <w:p w14:paraId="34A99FD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A2 – Program potpore, potpomognutog i obogaćenog učenja</w:t>
            </w:r>
          </w:p>
          <w:p w14:paraId="6A6623F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Priroda i društvo)</w:t>
            </w:r>
          </w:p>
        </w:tc>
        <w:tc>
          <w:tcPr>
            <w:tcW w:w="1843" w:type="dxa"/>
            <w:tcBorders>
              <w:top w:val="single" w:sz="6" w:space="0" w:color="000000"/>
              <w:bottom w:val="single" w:sz="6" w:space="0" w:color="000000"/>
              <w:right w:val="single" w:sz="6" w:space="0" w:color="000000"/>
            </w:tcBorders>
            <w:shd w:val="clear" w:color="auto" w:fill="auto"/>
          </w:tcPr>
          <w:p w14:paraId="6B7FB125"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w:t>
            </w:r>
            <w:r w:rsidRPr="00112527">
              <w:rPr>
                <w:rFonts w:ascii="Times New Roman" w:eastAsia="Times New Roman" w:hAnsi="Times New Roman" w:cs="Times New Roman"/>
                <w:sz w:val="24"/>
                <w:szCs w:val="24"/>
                <w:lang w:eastAsia="hr-HR"/>
              </w:rPr>
              <w:t> </w:t>
            </w:r>
          </w:p>
          <w:p w14:paraId="1CBBCB89"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5</w:t>
            </w:r>
          </w:p>
        </w:tc>
        <w:tc>
          <w:tcPr>
            <w:tcW w:w="3118" w:type="dxa"/>
            <w:tcBorders>
              <w:top w:val="single" w:sz="6" w:space="0" w:color="000000"/>
              <w:bottom w:val="single" w:sz="6" w:space="0" w:color="000000"/>
              <w:right w:val="single" w:sz="6" w:space="0" w:color="000000"/>
            </w:tcBorders>
            <w:shd w:val="clear" w:color="auto" w:fill="auto"/>
          </w:tcPr>
          <w:p w14:paraId="6B7BFA3E"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0E3C1490" w14:textId="20AE2702"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20690F">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20690F">
              <w:rPr>
                <w:rFonts w:ascii="Times New Roman" w:eastAsia="Times New Roman" w:hAnsi="Times New Roman" w:cs="Times New Roman"/>
                <w:sz w:val="24"/>
                <w:szCs w:val="24"/>
                <w:lang w:eastAsia="hr-HR"/>
              </w:rPr>
              <w:t>.</w:t>
            </w:r>
          </w:p>
        </w:tc>
        <w:tc>
          <w:tcPr>
            <w:tcW w:w="1701" w:type="dxa"/>
            <w:tcBorders>
              <w:top w:val="single" w:sz="6" w:space="0" w:color="000000"/>
              <w:bottom w:val="single" w:sz="6" w:space="0" w:color="000000"/>
              <w:right w:val="single" w:sz="6" w:space="0" w:color="000000"/>
            </w:tcBorders>
            <w:shd w:val="clear" w:color="auto" w:fill="auto"/>
          </w:tcPr>
          <w:p w14:paraId="31ED8B7D"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w:t>
            </w:r>
          </w:p>
          <w:p w14:paraId="010D1693"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35</w:t>
            </w:r>
          </w:p>
        </w:tc>
      </w:tr>
      <w:tr w:rsidR="002B1442" w:rsidRPr="00112527" w14:paraId="2A3E62AD"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075385BD"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w:t>
            </w:r>
            <w:r w:rsidRPr="00112527">
              <w:rPr>
                <w:rFonts w:ascii="Times New Roman" w:hAnsi="Times New Roman" w:cs="Times New Roman"/>
                <w:color w:val="231F20"/>
                <w:sz w:val="24"/>
                <w:szCs w:val="24"/>
                <w:shd w:val="clear" w:color="auto" w:fill="FFFFFF"/>
              </w:rPr>
              <w:t> Poticanjem prirodne radoznalosti, želje za učenjem i otkrivanjem svijeta oko sebe, učenik razvija zanimanje za prirodne i društvene pojave i odnose, usvaja ključna znanja i koncepte navedenih područja te razvija vještine i stavove za promišljen, aktivan i odgovoran osobni doprinos zajednici.</w:t>
            </w:r>
          </w:p>
        </w:tc>
      </w:tr>
      <w:tr w:rsidR="002B1442" w:rsidRPr="00112527" w14:paraId="0F948185"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365C5779" w14:textId="77777777" w:rsidR="002B1442" w:rsidRPr="00112527" w:rsidRDefault="002B1442" w:rsidP="00112527">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hAnsi="Times New Roman" w:cs="Times New Roman"/>
                <w:color w:val="231F20"/>
                <w:sz w:val="24"/>
                <w:szCs w:val="24"/>
                <w:shd w:val="clear" w:color="auto" w:fill="FFFFFF"/>
              </w:rPr>
              <w:t>Znanja, vještine i stavovi stečeni u nastavnome predmetu Priroda i društvo omogućavaju učeniku bolje razumijevanje svijeta koji ga okružuje, lakše snalaženje u novim situacijama u prirodnome i društvenome okružju te donošenje odluka za osobnu dobrobit, dobrobit zajednice i prirode</w:t>
            </w:r>
          </w:p>
        </w:tc>
      </w:tr>
      <w:tr w:rsidR="002B1442" w:rsidRPr="00112527" w14:paraId="2D1E63E4"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4F398682"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b/>
                <w:bCs/>
              </w:rPr>
            </w:pPr>
            <w:r w:rsidRPr="00112527">
              <w:rPr>
                <w:b/>
                <w:bCs/>
              </w:rPr>
              <w:t xml:space="preserve">Očekivani ishodi/postignuća: </w:t>
            </w:r>
          </w:p>
          <w:p w14:paraId="6CEA1618"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zaključuje o organiziranosti ljudskoga tijela i životnih zajednica</w:t>
            </w:r>
          </w:p>
          <w:p w14:paraId="6B5E93FF" w14:textId="77777777" w:rsidR="002B1442" w:rsidRPr="00112527" w:rsidRDefault="002B1442" w:rsidP="00112527">
            <w:pPr>
              <w:pStyle w:val="box459587"/>
              <w:shd w:val="clear" w:color="auto" w:fill="FFFFFF"/>
              <w:spacing w:before="0" w:beforeAutospacing="0" w:after="48" w:afterAutospacing="0" w:line="360" w:lineRule="auto"/>
              <w:ind w:firstLine="408"/>
              <w:textAlignment w:val="baseline"/>
              <w:rPr>
                <w:color w:val="231F20"/>
                <w:shd w:val="clear" w:color="auto" w:fill="FFFFFF"/>
              </w:rPr>
            </w:pPr>
            <w:r w:rsidRPr="00112527">
              <w:rPr>
                <w:color w:val="231F20"/>
                <w:shd w:val="clear" w:color="auto" w:fill="FFFFFF"/>
              </w:rPr>
              <w:t>Učenik obrazlaže i prikazuje vremenski slijed događaja te organizira svoje vrijeme.</w:t>
            </w:r>
          </w:p>
          <w:p w14:paraId="26609274" w14:textId="77777777" w:rsidR="002B1442" w:rsidRPr="00112527" w:rsidRDefault="002B1442" w:rsidP="00112527">
            <w:pPr>
              <w:pStyle w:val="t-8"/>
              <w:shd w:val="clear" w:color="auto" w:fill="FFFFFF"/>
              <w:spacing w:beforeAutospacing="0" w:after="48" w:afterAutospacing="0" w:line="360" w:lineRule="auto"/>
              <w:textAlignment w:val="baseline"/>
              <w:rPr>
                <w:color w:val="231F20"/>
              </w:rPr>
            </w:pPr>
            <w:r w:rsidRPr="00112527">
              <w:rPr>
                <w:color w:val="231F20"/>
              </w:rPr>
              <w:t xml:space="preserve">        Učenik objašnjava organiziranost Republike Hrvatske i njezina nacionalna obilježja.</w:t>
            </w:r>
          </w:p>
          <w:p w14:paraId="61DF2682"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Učenik vrednuje važnost odgovornoga odnosa prema sebi, drugima i prirodi</w:t>
            </w:r>
          </w:p>
          <w:p w14:paraId="48D5362C"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 xml:space="preserve">Učenik analizira i povezuje životne uvjete i raznolikost živih bića na različitim </w:t>
            </w:r>
          </w:p>
          <w:p w14:paraId="368C13DF"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staništima te opisuje cikluse u prirodi.</w:t>
            </w:r>
          </w:p>
          <w:p w14:paraId="36E31C57"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Učenik se snalazi u promjenama i odnosima u vremenu te pripovijeda povijesnu priču</w:t>
            </w:r>
          </w:p>
          <w:p w14:paraId="41C316A3"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o prošlim događajima i o značajnim osobama iz zavičaja i/ili Republike Hrvatske.</w:t>
            </w:r>
          </w:p>
          <w:p w14:paraId="74484DAB"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Učenik se snalazi i tumači geografsku kartu i zaključuje o međuodnosu reljefnih</w:t>
            </w:r>
          </w:p>
          <w:p w14:paraId="14D88CE3"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obilježja krajeva Republike Hrvatske i načina života.</w:t>
            </w:r>
          </w:p>
          <w:p w14:paraId="52A1AC5E"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rPr>
              <w:t xml:space="preserve">         </w:t>
            </w:r>
            <w:r w:rsidRPr="00112527">
              <w:rPr>
                <w:color w:val="231F20"/>
                <w:shd w:val="clear" w:color="auto" w:fill="FFFFFF"/>
              </w:rPr>
              <w:t>Učenik obrazlaže ulogu, utjecaj i važnost povijesnoga nasljeđa te prirodnih i</w:t>
            </w:r>
          </w:p>
          <w:p w14:paraId="1F5E6C11"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društvenih različitosti domovine na razvoj nacionalnoga identiteta.</w:t>
            </w:r>
          </w:p>
          <w:p w14:paraId="04647A75"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lastRenderedPageBreak/>
              <w:t xml:space="preserve">        Učenik zaključuje o utjecaju prava i dužnosti na pojedinca i zajednicu te o važnosti</w:t>
            </w:r>
          </w:p>
          <w:p w14:paraId="1DBA8969"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slobode za pojedinca i društvo.</w:t>
            </w:r>
          </w:p>
          <w:p w14:paraId="18364FBF"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Učenik objašnjava povezanost prirodnoga i društvenoga okružja s</w:t>
            </w:r>
          </w:p>
          <w:p w14:paraId="769E1A9D"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gospodarstvom   Republike Hrvatske.</w:t>
            </w:r>
          </w:p>
          <w:p w14:paraId="2A6FFD23"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Učenik opisuje prijenos, pretvorbu i povezanost energije u životnim ciklusima i </w:t>
            </w:r>
          </w:p>
          <w:p w14:paraId="254EE42F"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ciklusima tvari u prirodi.</w:t>
            </w:r>
          </w:p>
          <w:p w14:paraId="5E94A8F4"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Učenik uz usmjeravanje objašnjava rezultate vlastitih istraživanja prirode, </w:t>
            </w:r>
          </w:p>
          <w:p w14:paraId="0822763B" w14:textId="77777777" w:rsidR="002B1442" w:rsidRPr="00112527" w:rsidRDefault="002B1442" w:rsidP="00112527">
            <w:pPr>
              <w:pStyle w:val="t-8"/>
              <w:shd w:val="clear" w:color="auto" w:fill="FFFFFF"/>
              <w:spacing w:beforeAutospacing="0" w:after="48" w:afterAutospacing="0" w:line="360" w:lineRule="auto"/>
              <w:textAlignment w:val="baseline"/>
              <w:rPr>
                <w:color w:val="231F20"/>
                <w:shd w:val="clear" w:color="auto" w:fill="FFFFFF"/>
              </w:rPr>
            </w:pPr>
            <w:r w:rsidRPr="00112527">
              <w:rPr>
                <w:color w:val="231F20"/>
                <w:shd w:val="clear" w:color="auto" w:fill="FFFFFF"/>
              </w:rPr>
              <w:t xml:space="preserve">          prirodnih i/ili društvenih pojava i/ili različitih  izvora informacija.</w:t>
            </w:r>
          </w:p>
        </w:tc>
      </w:tr>
      <w:tr w:rsidR="002B1442" w:rsidRPr="00112527" w14:paraId="215D81E0" w14:textId="77777777" w:rsidTr="002B1442">
        <w:tc>
          <w:tcPr>
            <w:tcW w:w="8639" w:type="dxa"/>
            <w:gridSpan w:val="4"/>
            <w:tcBorders>
              <w:left w:val="single" w:sz="6" w:space="0" w:color="000000"/>
              <w:bottom w:val="single" w:sz="6" w:space="0" w:color="000000"/>
              <w:right w:val="single" w:sz="6" w:space="0" w:color="000000"/>
            </w:tcBorders>
            <w:shd w:val="clear" w:color="auto" w:fill="auto"/>
          </w:tcPr>
          <w:p w14:paraId="01EAECF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2C923A24"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Oblik: A2 – Program potpore, potpomognutog i obogaćenog učenja</w:t>
            </w:r>
          </w:p>
          <w:p w14:paraId="00CD5292" w14:textId="77777777" w:rsidR="002B1442" w:rsidRPr="00112527" w:rsidRDefault="002B1442" w:rsidP="00112527">
            <w:pPr>
              <w:spacing w:after="0" w:line="360" w:lineRule="auto"/>
              <w:textAlignment w:val="baseline"/>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Calibri" w:hAnsi="Times New Roman" w:cs="Times New Roman"/>
                <w:sz w:val="24"/>
                <w:szCs w:val="24"/>
              </w:rPr>
              <w:t>učitelj i učenici 4. razreda</w:t>
            </w:r>
          </w:p>
          <w:p w14:paraId="5FE56D33"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Učenici kroz program potpore, potpomognutog i obogaćenog učenja od</w:t>
            </w:r>
          </w:p>
          <w:p w14:paraId="7F9B2646"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strane učitelja ponavlja i utvrđuje nastavno gradivo.</w:t>
            </w:r>
          </w:p>
          <w:p w14:paraId="7E18548C" w14:textId="77777777" w:rsidR="002B1442" w:rsidRPr="00112527" w:rsidRDefault="002B1442" w:rsidP="00112527">
            <w:pPr>
              <w:spacing w:line="360" w:lineRule="auto"/>
              <w:rPr>
                <w:rFonts w:ascii="Times New Roman" w:eastAsia="Calibri" w:hAnsi="Times New Roman" w:cs="Times New Roman"/>
                <w:sz w:val="24"/>
                <w:szCs w:val="24"/>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Metode poučavanja (što rade učitelji) : </w:t>
            </w:r>
            <w:r w:rsidRPr="00112527">
              <w:rPr>
                <w:rFonts w:ascii="Times New Roman" w:eastAsia="Calibri" w:hAnsi="Times New Roman" w:cs="Times New Roman"/>
                <w:sz w:val="24"/>
                <w:szCs w:val="24"/>
              </w:rPr>
              <w:t xml:space="preserve"> </w:t>
            </w:r>
            <w:r w:rsidRPr="00112527">
              <w:rPr>
                <w:rFonts w:ascii="Times New Roman" w:eastAsia="Times New Roman" w:hAnsi="Times New Roman" w:cs="Times New Roman"/>
                <w:sz w:val="24"/>
                <w:szCs w:val="24"/>
                <w:lang w:eastAsia="hr-HR"/>
              </w:rPr>
              <w:t>M</w:t>
            </w:r>
            <w:r w:rsidRPr="00112527">
              <w:rPr>
                <w:rFonts w:ascii="Times New Roman" w:eastAsia="Calibri" w:hAnsi="Times New Roman" w:cs="Times New Roman"/>
                <w:sz w:val="24"/>
                <w:szCs w:val="24"/>
              </w:rPr>
              <w:t>etoda usmenog izlaganja, demonstracije, metoda razgovora,  učenje kroz igru, suradničko učenje, individualni pristup, upotreba IKT-a</w:t>
            </w:r>
          </w:p>
          <w:p w14:paraId="0670684A"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T</w:t>
            </w:r>
            <w:r w:rsidRPr="00112527">
              <w:rPr>
                <w:rFonts w:ascii="Times New Roman" w:eastAsia="Calibri" w:hAnsi="Times New Roman" w:cs="Times New Roman"/>
                <w:sz w:val="24"/>
                <w:szCs w:val="24"/>
              </w:rPr>
              <w:t>ijekom školske godine 2023./2024. (35 sati )</w:t>
            </w:r>
          </w:p>
        </w:tc>
      </w:tr>
      <w:tr w:rsidR="002B1442" w:rsidRPr="00112527" w14:paraId="577B6329" w14:textId="77777777" w:rsidTr="002B1442">
        <w:trPr>
          <w:trHeight w:val="300"/>
        </w:trPr>
        <w:tc>
          <w:tcPr>
            <w:tcW w:w="8639" w:type="dxa"/>
            <w:gridSpan w:val="4"/>
            <w:tcBorders>
              <w:left w:val="single" w:sz="6" w:space="0" w:color="000000"/>
              <w:bottom w:val="single" w:sz="6" w:space="0" w:color="000000"/>
              <w:right w:val="single" w:sz="6" w:space="0" w:color="000000"/>
            </w:tcBorders>
            <w:shd w:val="clear" w:color="auto" w:fill="auto"/>
          </w:tcPr>
          <w:p w14:paraId="1B4C418C"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2023./2024.</w:t>
            </w:r>
          </w:p>
        </w:tc>
      </w:tr>
      <w:tr w:rsidR="002B1442" w:rsidRPr="00112527" w14:paraId="171E84C3" w14:textId="77777777" w:rsidTr="002B1442">
        <w:trPr>
          <w:trHeight w:val="816"/>
        </w:trPr>
        <w:tc>
          <w:tcPr>
            <w:tcW w:w="8639" w:type="dxa"/>
            <w:gridSpan w:val="4"/>
            <w:tcBorders>
              <w:left w:val="single" w:sz="6" w:space="0" w:color="000000"/>
              <w:bottom w:val="single" w:sz="6" w:space="0" w:color="000000"/>
              <w:right w:val="single" w:sz="6" w:space="0" w:color="000000"/>
            </w:tcBorders>
            <w:shd w:val="clear" w:color="auto" w:fill="auto"/>
          </w:tcPr>
          <w:p w14:paraId="33980ACA"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r w:rsidRPr="00112527">
              <w:rPr>
                <w:rFonts w:ascii="Times New Roman" w:eastAsia="Times New Roman" w:hAnsi="Times New Roman" w:cs="Times New Roman"/>
                <w:sz w:val="24"/>
                <w:szCs w:val="24"/>
                <w:lang w:eastAsia="hr-HR"/>
              </w:rPr>
              <w:t> </w:t>
            </w:r>
            <w:r w:rsidRPr="00112527">
              <w:rPr>
                <w:rFonts w:ascii="Times New Roman" w:eastAsia="Calibri" w:hAnsi="Times New Roman" w:cs="Times New Roman"/>
                <w:sz w:val="24"/>
                <w:szCs w:val="24"/>
              </w:rPr>
              <w:t xml:space="preserve"> konzultacije s roditeljima i analiza uspješnosti učenika, </w:t>
            </w:r>
            <w:proofErr w:type="spellStart"/>
            <w:r w:rsidRPr="00112527">
              <w:rPr>
                <w:rFonts w:ascii="Times New Roman" w:eastAsia="Calibri" w:hAnsi="Times New Roman" w:cs="Times New Roman"/>
                <w:sz w:val="24"/>
                <w:szCs w:val="24"/>
              </w:rPr>
              <w:t>samovrednovanje</w:t>
            </w:r>
            <w:proofErr w:type="spellEnd"/>
            <w:r w:rsidRPr="00112527">
              <w:rPr>
                <w:rFonts w:ascii="Times New Roman" w:eastAsia="Calibri" w:hAnsi="Times New Roman" w:cs="Times New Roman"/>
                <w:sz w:val="24"/>
                <w:szCs w:val="24"/>
              </w:rPr>
              <w:t xml:space="preserve"> i vrednovanje.</w:t>
            </w:r>
          </w:p>
          <w:p w14:paraId="6AE2BAA0" w14:textId="77777777" w:rsidR="002B1442" w:rsidRPr="00112527" w:rsidRDefault="002B1442" w:rsidP="00112527">
            <w:pPr>
              <w:spacing w:after="0" w:line="360" w:lineRule="auto"/>
              <w:textAlignment w:val="baseline"/>
              <w:rPr>
                <w:rFonts w:ascii="Times New Roman" w:eastAsia="Times New Roman" w:hAnsi="Times New Roman" w:cs="Times New Roman"/>
                <w:sz w:val="24"/>
                <w:szCs w:val="24"/>
                <w:lang w:eastAsia="hr-HR"/>
              </w:rPr>
            </w:pPr>
          </w:p>
        </w:tc>
      </w:tr>
    </w:tbl>
    <w:p w14:paraId="08D7F167" w14:textId="77777777" w:rsidR="002B1442" w:rsidRPr="00112527" w:rsidRDefault="002B1442" w:rsidP="00112527">
      <w:pPr>
        <w:spacing w:line="360" w:lineRule="auto"/>
        <w:rPr>
          <w:rFonts w:ascii="Times New Roman" w:eastAsia="Calibri" w:hAnsi="Times New Roman" w:cs="Times New Roman"/>
          <w:sz w:val="24"/>
          <w:szCs w:val="24"/>
        </w:rPr>
      </w:pPr>
    </w:p>
    <w:p w14:paraId="5F54B79C" w14:textId="77777777" w:rsidR="002B1442" w:rsidRPr="00112527" w:rsidRDefault="002B1442" w:rsidP="00112527">
      <w:pPr>
        <w:spacing w:line="360" w:lineRule="auto"/>
        <w:rPr>
          <w:rFonts w:ascii="Times New Roman" w:hAnsi="Times New Roman" w:cs="Times New Roman"/>
          <w:sz w:val="24"/>
          <w:szCs w:val="24"/>
        </w:rPr>
      </w:pPr>
    </w:p>
    <w:p w14:paraId="5014C88B" w14:textId="77777777" w:rsidR="002B1442" w:rsidRPr="00112527" w:rsidRDefault="002B1442" w:rsidP="00112527">
      <w:pPr>
        <w:spacing w:line="360" w:lineRule="auto"/>
        <w:rPr>
          <w:rFonts w:ascii="Times New Roman" w:hAnsi="Times New Roman" w:cs="Times New Roman"/>
          <w:sz w:val="24"/>
          <w:szCs w:val="24"/>
        </w:rPr>
      </w:pPr>
    </w:p>
    <w:p w14:paraId="2A0A107D" w14:textId="77777777" w:rsidR="00BE32F1" w:rsidRPr="00112527" w:rsidRDefault="00BE32F1" w:rsidP="00BE32F1">
      <w:pPr>
        <w:pStyle w:val="LO-normal"/>
        <w:spacing w:line="360" w:lineRule="auto"/>
        <w:rPr>
          <w:rFonts w:ascii="Times New Roman" w:hAnsi="Times New Roman" w:cs="Times New Roman"/>
          <w:sz w:val="24"/>
          <w:szCs w:val="24"/>
        </w:rPr>
      </w:pPr>
    </w:p>
    <w:p w14:paraId="5F275B5B" w14:textId="77777777" w:rsidR="00BE32F1" w:rsidRDefault="00BE32F1" w:rsidP="00BE32F1">
      <w:pPr>
        <w:spacing w:after="200" w:line="276" w:lineRule="auto"/>
        <w:rPr>
          <w:rFonts w:ascii="Times New Roman" w:eastAsia="Times New Roman" w:hAnsi="Times New Roman" w:cs="Times New Roman"/>
          <w:b/>
          <w:caps/>
          <w:sz w:val="24"/>
          <w:szCs w:val="24"/>
        </w:rPr>
      </w:pPr>
      <w:r>
        <w:rPr>
          <w:sz w:val="24"/>
          <w:szCs w:val="24"/>
        </w:rPr>
        <w:br w:type="page"/>
      </w:r>
    </w:p>
    <w:p w14:paraId="485E536A" w14:textId="77777777" w:rsidR="002B1442" w:rsidRPr="00112527" w:rsidRDefault="002B1442" w:rsidP="00112527">
      <w:pPr>
        <w:spacing w:line="360" w:lineRule="auto"/>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3397"/>
        <w:gridCol w:w="5665"/>
      </w:tblGrid>
      <w:tr w:rsidR="00D90F46" w14:paraId="0703CA4D" w14:textId="77777777" w:rsidTr="005A69EE">
        <w:tc>
          <w:tcPr>
            <w:tcW w:w="3397" w:type="dxa"/>
          </w:tcPr>
          <w:p w14:paraId="61A3492D" w14:textId="77777777" w:rsidR="00D90F46" w:rsidRPr="000E4079" w:rsidRDefault="00D90F46" w:rsidP="005A69EE">
            <w:pPr>
              <w:rPr>
                <w:b/>
                <w:sz w:val="24"/>
                <w:szCs w:val="24"/>
              </w:rPr>
            </w:pPr>
            <w:r w:rsidRPr="000E4079">
              <w:rPr>
                <w:b/>
                <w:sz w:val="24"/>
                <w:szCs w:val="24"/>
              </w:rPr>
              <w:t>NAZIV AKTIVNOSTI, PROGRAMA ILI PROJEKTA</w:t>
            </w:r>
          </w:p>
        </w:tc>
        <w:tc>
          <w:tcPr>
            <w:tcW w:w="5665" w:type="dxa"/>
          </w:tcPr>
          <w:p w14:paraId="503B1E3C" w14:textId="77777777" w:rsidR="00D90F46" w:rsidRPr="000E4079" w:rsidRDefault="00D90F46" w:rsidP="005A69EE">
            <w:pPr>
              <w:rPr>
                <w:b/>
                <w:sz w:val="24"/>
                <w:szCs w:val="24"/>
              </w:rPr>
            </w:pPr>
            <w:r w:rsidRPr="000E4079">
              <w:rPr>
                <w:b/>
                <w:sz w:val="24"/>
                <w:szCs w:val="24"/>
              </w:rPr>
              <w:t>Program potpore, potpomognutog i obogaćenog učenja A2 – matematika ( obavezni dio )</w:t>
            </w:r>
          </w:p>
        </w:tc>
      </w:tr>
      <w:tr w:rsidR="00D90F46" w14:paraId="09BCE323" w14:textId="77777777" w:rsidTr="005A69EE">
        <w:tc>
          <w:tcPr>
            <w:tcW w:w="3397" w:type="dxa"/>
          </w:tcPr>
          <w:p w14:paraId="3774B208" w14:textId="77777777" w:rsidR="00D90F46" w:rsidRPr="000E4079" w:rsidRDefault="00D90F46" w:rsidP="005A69EE">
            <w:pPr>
              <w:rPr>
                <w:b/>
                <w:sz w:val="24"/>
                <w:szCs w:val="24"/>
              </w:rPr>
            </w:pPr>
            <w:r w:rsidRPr="000E4079">
              <w:rPr>
                <w:b/>
                <w:sz w:val="24"/>
                <w:szCs w:val="24"/>
              </w:rPr>
              <w:t>NOSITELJI (PLANIRANI BROJ UČENIKA, RAZREDI)</w:t>
            </w:r>
          </w:p>
        </w:tc>
        <w:tc>
          <w:tcPr>
            <w:tcW w:w="5665" w:type="dxa"/>
          </w:tcPr>
          <w:p w14:paraId="12DEB061" w14:textId="77777777" w:rsidR="00D90F46" w:rsidRPr="00CC55ED" w:rsidRDefault="00D90F46" w:rsidP="005A69EE">
            <w:pPr>
              <w:rPr>
                <w:sz w:val="24"/>
                <w:szCs w:val="24"/>
              </w:rPr>
            </w:pPr>
            <w:r w:rsidRPr="00CC55ED">
              <w:rPr>
                <w:sz w:val="24"/>
                <w:szCs w:val="24"/>
              </w:rPr>
              <w:t>Učenici 6.,7. i 8. razreda ( 16 učenika ) ,</w:t>
            </w:r>
          </w:p>
          <w:p w14:paraId="04213A0E" w14:textId="77777777" w:rsidR="00D90F46" w:rsidRPr="00CC55ED" w:rsidRDefault="00D90F46" w:rsidP="005A69EE">
            <w:pPr>
              <w:rPr>
                <w:sz w:val="24"/>
                <w:szCs w:val="24"/>
              </w:rPr>
            </w:pPr>
            <w:r w:rsidRPr="00CC55ED">
              <w:rPr>
                <w:sz w:val="24"/>
                <w:szCs w:val="24"/>
              </w:rPr>
              <w:t>Učitelj matematike</w:t>
            </w:r>
          </w:p>
        </w:tc>
      </w:tr>
      <w:tr w:rsidR="00D90F46" w14:paraId="3F6543C5" w14:textId="77777777" w:rsidTr="005A69EE">
        <w:tc>
          <w:tcPr>
            <w:tcW w:w="3397" w:type="dxa"/>
          </w:tcPr>
          <w:p w14:paraId="2E626419" w14:textId="77777777" w:rsidR="00D90F46" w:rsidRPr="000E4079" w:rsidRDefault="00D90F46" w:rsidP="005A69EE">
            <w:pPr>
              <w:rPr>
                <w:b/>
                <w:sz w:val="24"/>
                <w:szCs w:val="24"/>
              </w:rPr>
            </w:pPr>
            <w:r w:rsidRPr="000E4079">
              <w:rPr>
                <w:b/>
                <w:sz w:val="24"/>
                <w:szCs w:val="24"/>
              </w:rPr>
              <w:t>CILJ</w:t>
            </w:r>
          </w:p>
        </w:tc>
        <w:tc>
          <w:tcPr>
            <w:tcW w:w="5665" w:type="dxa"/>
          </w:tcPr>
          <w:p w14:paraId="0FA6D745" w14:textId="77777777" w:rsidR="00D90F46" w:rsidRDefault="00D90F46" w:rsidP="005A69EE">
            <w:pPr>
              <w:rPr>
                <w:sz w:val="24"/>
                <w:szCs w:val="24"/>
              </w:rPr>
            </w:pPr>
            <w:r w:rsidRPr="00CC55ED">
              <w:rPr>
                <w:sz w:val="24"/>
                <w:szCs w:val="24"/>
              </w:rPr>
              <w:t>Cilj je da se samostalnom i zajedničkom učenju učenika pruži konkretna, prilagođena i učinkovita potpora</w:t>
            </w:r>
            <w:r>
              <w:rPr>
                <w:sz w:val="24"/>
                <w:szCs w:val="24"/>
              </w:rPr>
              <w:t>,</w:t>
            </w:r>
            <w:r w:rsidRPr="00CC55ED">
              <w:rPr>
                <w:sz w:val="24"/>
                <w:szCs w:val="24"/>
              </w:rPr>
              <w:t xml:space="preserve"> </w:t>
            </w:r>
            <w:r>
              <w:rPr>
                <w:sz w:val="24"/>
                <w:szCs w:val="24"/>
              </w:rPr>
              <w:t>o</w:t>
            </w:r>
            <w:r w:rsidRPr="00CC55ED">
              <w:rPr>
                <w:sz w:val="24"/>
                <w:szCs w:val="24"/>
              </w:rPr>
              <w:t xml:space="preserve">dnosno obogaćivanje od </w:t>
            </w:r>
            <w:r>
              <w:rPr>
                <w:sz w:val="24"/>
                <w:szCs w:val="24"/>
              </w:rPr>
              <w:t xml:space="preserve">strane </w:t>
            </w:r>
            <w:r w:rsidRPr="00CC55ED">
              <w:rPr>
                <w:sz w:val="24"/>
                <w:szCs w:val="24"/>
              </w:rPr>
              <w:t>učitelja i stručnih suradnika.</w:t>
            </w:r>
          </w:p>
          <w:p w14:paraId="0E9D30C9" w14:textId="77777777" w:rsidR="00D90F46" w:rsidRPr="00CC55ED" w:rsidRDefault="00D90F46" w:rsidP="005A69EE">
            <w:pPr>
              <w:rPr>
                <w:sz w:val="24"/>
                <w:szCs w:val="24"/>
              </w:rPr>
            </w:pPr>
            <w:r>
              <w:rPr>
                <w:sz w:val="24"/>
                <w:szCs w:val="24"/>
              </w:rPr>
              <w:t>Obaveznim vremenom i sudjelovanjem svih učenika cilj je programa svim učenicima omogućiti dodatno učenje i postizanje zadanih odgojno-obrazovnih ciljeva, odnosno obogatiti aktivnosti učenja svih učenika u sklopu redovite nastave, osobito pojedinih skupina učenika u skladu sa njihovim potrebama i mogućnostima u smjeru dosizanja viših razina ishoda učenja.</w:t>
            </w:r>
          </w:p>
        </w:tc>
      </w:tr>
      <w:tr w:rsidR="00D90F46" w14:paraId="29D91388" w14:textId="77777777" w:rsidTr="005A69EE">
        <w:tc>
          <w:tcPr>
            <w:tcW w:w="3397" w:type="dxa"/>
          </w:tcPr>
          <w:p w14:paraId="2AE5B19D" w14:textId="77777777" w:rsidR="00D90F46" w:rsidRPr="000E4079" w:rsidRDefault="00D90F46" w:rsidP="005A69EE">
            <w:pPr>
              <w:rPr>
                <w:b/>
                <w:sz w:val="24"/>
                <w:szCs w:val="24"/>
              </w:rPr>
            </w:pPr>
            <w:r w:rsidRPr="000E4079">
              <w:rPr>
                <w:b/>
                <w:sz w:val="24"/>
                <w:szCs w:val="24"/>
              </w:rPr>
              <w:t>NAMJENA</w:t>
            </w:r>
          </w:p>
        </w:tc>
        <w:tc>
          <w:tcPr>
            <w:tcW w:w="5665" w:type="dxa"/>
          </w:tcPr>
          <w:p w14:paraId="48DB8DBB" w14:textId="77777777" w:rsidR="00D90F46" w:rsidRPr="00CC55ED" w:rsidRDefault="00D90F46" w:rsidP="005A69EE">
            <w:pPr>
              <w:rPr>
                <w:sz w:val="24"/>
                <w:szCs w:val="24"/>
              </w:rPr>
            </w:pPr>
            <w:r>
              <w:rPr>
                <w:sz w:val="24"/>
                <w:szCs w:val="24"/>
              </w:rPr>
              <w:t>U dodatnom raspoloživom vremenu učenicima i učiteljima daju se stvarne mogućnosti i dopunskog i dodatnog rada, koji će voditi boljem i kvalitetnijem dosezanju postavljenih ishoda učenja. U ovom modelu rada unutar škole se otvaraju znatno veće mogućnosti odgojno -obrazovnog rada prilagođenog sposobnostima, mogućnostima i potrebama učenika.</w:t>
            </w:r>
          </w:p>
        </w:tc>
      </w:tr>
      <w:tr w:rsidR="00D90F46" w14:paraId="2558C8C5" w14:textId="77777777" w:rsidTr="005A69EE">
        <w:tc>
          <w:tcPr>
            <w:tcW w:w="3397" w:type="dxa"/>
          </w:tcPr>
          <w:p w14:paraId="07CEFEA8" w14:textId="77777777" w:rsidR="00D90F46" w:rsidRPr="000E4079" w:rsidRDefault="00D90F46" w:rsidP="005A69EE">
            <w:pPr>
              <w:rPr>
                <w:b/>
                <w:sz w:val="24"/>
                <w:szCs w:val="24"/>
              </w:rPr>
            </w:pPr>
            <w:r w:rsidRPr="000E4079">
              <w:rPr>
                <w:b/>
                <w:sz w:val="24"/>
                <w:szCs w:val="24"/>
              </w:rPr>
              <w:t>NAČIN REALIZACIJE ( METODE, AKTIVNOSTI )</w:t>
            </w:r>
          </w:p>
        </w:tc>
        <w:tc>
          <w:tcPr>
            <w:tcW w:w="5665" w:type="dxa"/>
          </w:tcPr>
          <w:p w14:paraId="2B0C39FD" w14:textId="77777777" w:rsidR="00D90F46" w:rsidRPr="00CC55ED" w:rsidRDefault="00D90F46" w:rsidP="005A69EE">
            <w:pPr>
              <w:rPr>
                <w:sz w:val="24"/>
                <w:szCs w:val="24"/>
              </w:rPr>
            </w:pPr>
            <w:r w:rsidRPr="00CC55ED">
              <w:rPr>
                <w:sz w:val="24"/>
                <w:szCs w:val="24"/>
              </w:rPr>
              <w:t>Oblik: Program potpore, potpomognutog i obogaćenog učenja (A2) – obavezni dio</w:t>
            </w:r>
          </w:p>
          <w:p w14:paraId="0F197947" w14:textId="77777777" w:rsidR="00D90F46" w:rsidRDefault="00D90F46" w:rsidP="005A69EE">
            <w:pPr>
              <w:rPr>
                <w:sz w:val="24"/>
                <w:szCs w:val="24"/>
              </w:rPr>
            </w:pPr>
            <w:r w:rsidRPr="00CC55ED">
              <w:rPr>
                <w:sz w:val="24"/>
                <w:szCs w:val="24"/>
              </w:rPr>
              <w:t>Načini učenja: Individualni rad, rad u parov</w:t>
            </w:r>
            <w:r>
              <w:rPr>
                <w:sz w:val="24"/>
                <w:szCs w:val="24"/>
              </w:rPr>
              <w:t>ima</w:t>
            </w:r>
          </w:p>
          <w:p w14:paraId="5F4E4E84" w14:textId="77777777" w:rsidR="00D90F46" w:rsidRPr="00CC55ED" w:rsidRDefault="00D90F46" w:rsidP="005A69EE">
            <w:pPr>
              <w:rPr>
                <w:sz w:val="24"/>
                <w:szCs w:val="24"/>
              </w:rPr>
            </w:pPr>
            <w:r>
              <w:rPr>
                <w:sz w:val="24"/>
                <w:szCs w:val="24"/>
              </w:rPr>
              <w:t>Metode poučavanja ( što rade učitelji): učenje kroz igru, pojašnjavanje i poticanje učenika na samostalnost i kreativnost.</w:t>
            </w:r>
          </w:p>
          <w:p w14:paraId="5A2700DB" w14:textId="77777777" w:rsidR="00D90F46" w:rsidRPr="00CC55ED" w:rsidRDefault="00D90F46" w:rsidP="005A69EE">
            <w:pPr>
              <w:rPr>
                <w:sz w:val="24"/>
                <w:szCs w:val="24"/>
              </w:rPr>
            </w:pPr>
          </w:p>
        </w:tc>
      </w:tr>
      <w:tr w:rsidR="00D90F46" w14:paraId="70BD1413" w14:textId="77777777" w:rsidTr="005A69EE">
        <w:tc>
          <w:tcPr>
            <w:tcW w:w="3397" w:type="dxa"/>
          </w:tcPr>
          <w:p w14:paraId="5A1B0708" w14:textId="77777777" w:rsidR="00D90F46" w:rsidRPr="000E4079" w:rsidRDefault="00D90F46" w:rsidP="005A69EE">
            <w:pPr>
              <w:rPr>
                <w:b/>
                <w:sz w:val="24"/>
                <w:szCs w:val="24"/>
              </w:rPr>
            </w:pPr>
            <w:r w:rsidRPr="000E4079">
              <w:rPr>
                <w:b/>
                <w:sz w:val="24"/>
                <w:szCs w:val="24"/>
              </w:rPr>
              <w:t>VREMENIK ( PLANIRANI BROJ SATI )</w:t>
            </w:r>
          </w:p>
        </w:tc>
        <w:tc>
          <w:tcPr>
            <w:tcW w:w="5665" w:type="dxa"/>
          </w:tcPr>
          <w:p w14:paraId="59E99319" w14:textId="77777777" w:rsidR="00D90F46" w:rsidRPr="00CC55ED" w:rsidRDefault="00D90F46" w:rsidP="005A69EE">
            <w:pPr>
              <w:rPr>
                <w:sz w:val="24"/>
                <w:szCs w:val="24"/>
              </w:rPr>
            </w:pPr>
            <w:r>
              <w:rPr>
                <w:sz w:val="24"/>
                <w:szCs w:val="24"/>
              </w:rPr>
              <w:t>Planirani broj sati je 35 tijekom šk./god. 2023./2024.</w:t>
            </w:r>
          </w:p>
        </w:tc>
      </w:tr>
      <w:tr w:rsidR="00D90F46" w14:paraId="2E61EA86" w14:textId="77777777" w:rsidTr="005A69EE">
        <w:tc>
          <w:tcPr>
            <w:tcW w:w="3397" w:type="dxa"/>
          </w:tcPr>
          <w:p w14:paraId="20B80F9F" w14:textId="77777777" w:rsidR="00D90F46" w:rsidRPr="000E4079" w:rsidRDefault="00D90F46" w:rsidP="005A69EE">
            <w:pPr>
              <w:rPr>
                <w:b/>
                <w:sz w:val="24"/>
                <w:szCs w:val="24"/>
              </w:rPr>
            </w:pPr>
            <w:r w:rsidRPr="000E4079">
              <w:rPr>
                <w:b/>
                <w:sz w:val="24"/>
                <w:szCs w:val="24"/>
              </w:rPr>
              <w:t>NUŽNI RESURSI</w:t>
            </w:r>
          </w:p>
        </w:tc>
        <w:tc>
          <w:tcPr>
            <w:tcW w:w="5665" w:type="dxa"/>
          </w:tcPr>
          <w:p w14:paraId="503BFDD5" w14:textId="77777777" w:rsidR="00D90F46" w:rsidRDefault="00D90F46" w:rsidP="005A69EE">
            <w:pPr>
              <w:rPr>
                <w:sz w:val="24"/>
                <w:szCs w:val="24"/>
              </w:rPr>
            </w:pPr>
            <w:r>
              <w:rPr>
                <w:sz w:val="24"/>
                <w:szCs w:val="24"/>
              </w:rPr>
              <w:t>Ljudski: Učenici 6.,7.,i 8. razreda, učitelj matematike, stručni suradnici.</w:t>
            </w:r>
          </w:p>
          <w:p w14:paraId="2885C1A0" w14:textId="77777777" w:rsidR="00D90F46" w:rsidRPr="00CC55ED" w:rsidRDefault="00D90F46" w:rsidP="005A69EE">
            <w:pPr>
              <w:rPr>
                <w:sz w:val="24"/>
                <w:szCs w:val="24"/>
              </w:rPr>
            </w:pPr>
            <w:r>
              <w:rPr>
                <w:sz w:val="24"/>
                <w:szCs w:val="24"/>
              </w:rPr>
              <w:t xml:space="preserve">Materijalni: Opremljena učionica( ploča , kreda, kreda u </w:t>
            </w:r>
            <w:r>
              <w:rPr>
                <w:sz w:val="24"/>
                <w:szCs w:val="24"/>
              </w:rPr>
              <w:lastRenderedPageBreak/>
              <w:t>boji , internet, pametna ploča , projektor, geometrijski pribor, drugi didaktički materijali, laptop )</w:t>
            </w:r>
          </w:p>
        </w:tc>
      </w:tr>
      <w:tr w:rsidR="00D90F46" w14:paraId="6E97EF7C" w14:textId="77777777" w:rsidTr="005A69EE">
        <w:tc>
          <w:tcPr>
            <w:tcW w:w="3397" w:type="dxa"/>
          </w:tcPr>
          <w:p w14:paraId="7D6ED085" w14:textId="77777777" w:rsidR="00D90F46" w:rsidRPr="000E4079" w:rsidRDefault="00D90F46" w:rsidP="005A69EE">
            <w:pPr>
              <w:rPr>
                <w:b/>
                <w:sz w:val="24"/>
                <w:szCs w:val="24"/>
              </w:rPr>
            </w:pPr>
            <w:r w:rsidRPr="000E4079">
              <w:rPr>
                <w:b/>
                <w:sz w:val="24"/>
                <w:szCs w:val="24"/>
              </w:rPr>
              <w:lastRenderedPageBreak/>
              <w:t>NAČIN VREDNOVANJA I KORIŠTENJA REZULTATA</w:t>
            </w:r>
          </w:p>
        </w:tc>
        <w:tc>
          <w:tcPr>
            <w:tcW w:w="5665" w:type="dxa"/>
          </w:tcPr>
          <w:p w14:paraId="1F428736" w14:textId="77777777" w:rsidR="00D90F46" w:rsidRDefault="00D90F46" w:rsidP="005A69EE">
            <w:pPr>
              <w:rPr>
                <w:sz w:val="24"/>
                <w:szCs w:val="24"/>
              </w:rPr>
            </w:pPr>
            <w:r>
              <w:rPr>
                <w:sz w:val="24"/>
                <w:szCs w:val="24"/>
              </w:rPr>
              <w:t>Formativno praćenje učeničkih postignuća.</w:t>
            </w:r>
          </w:p>
          <w:p w14:paraId="5649F70F" w14:textId="77777777" w:rsidR="00D90F46" w:rsidRPr="00CC55ED" w:rsidRDefault="00D90F46" w:rsidP="005A69EE">
            <w:pPr>
              <w:rPr>
                <w:sz w:val="24"/>
                <w:szCs w:val="24"/>
              </w:rPr>
            </w:pPr>
            <w:r>
              <w:rPr>
                <w:sz w:val="24"/>
                <w:szCs w:val="24"/>
              </w:rPr>
              <w:t>Učiteljska potpora, kritički osvrti i informacije o očekivanim smjerovima poboljšanja i razvoja, učenicima predstavlja neposredan , jasan i vrlo kvalitetan skup uporabljivih informacija za učenje i razvoj.</w:t>
            </w:r>
          </w:p>
        </w:tc>
      </w:tr>
    </w:tbl>
    <w:p w14:paraId="55CB5D9C" w14:textId="77777777" w:rsidR="00D90F46" w:rsidRDefault="00D90F46" w:rsidP="00D90F46"/>
    <w:p w14:paraId="65B2D7F5" w14:textId="77777777" w:rsidR="002B1442" w:rsidRPr="00112527" w:rsidRDefault="002B1442" w:rsidP="00112527">
      <w:pPr>
        <w:spacing w:line="360" w:lineRule="auto"/>
        <w:rPr>
          <w:rFonts w:ascii="Times New Roman" w:hAnsi="Times New Roman" w:cs="Times New Roman"/>
          <w:sz w:val="24"/>
          <w:szCs w:val="24"/>
        </w:rPr>
      </w:pPr>
    </w:p>
    <w:p w14:paraId="1913B2AA" w14:textId="77777777" w:rsidR="002B1442" w:rsidRPr="00112527" w:rsidRDefault="002B1442" w:rsidP="00112527">
      <w:pPr>
        <w:spacing w:line="360" w:lineRule="auto"/>
        <w:rPr>
          <w:rFonts w:ascii="Times New Roman" w:hAnsi="Times New Roman" w:cs="Times New Roman"/>
          <w:sz w:val="24"/>
          <w:szCs w:val="24"/>
        </w:rPr>
      </w:pPr>
    </w:p>
    <w:p w14:paraId="74F89209" w14:textId="13F4CA5A" w:rsidR="005E7739" w:rsidRDefault="005E7739" w:rsidP="00112527">
      <w:pPr>
        <w:spacing w:line="360" w:lineRule="auto"/>
        <w:jc w:val="both"/>
        <w:rPr>
          <w:rFonts w:ascii="Times New Roman" w:hAnsi="Times New Roman" w:cs="Times New Roman"/>
          <w:sz w:val="24"/>
          <w:szCs w:val="24"/>
        </w:rPr>
      </w:pPr>
      <w:bookmarkStart w:id="14" w:name="_Hlk148300767"/>
    </w:p>
    <w:p w14:paraId="31039099" w14:textId="5A72E233" w:rsidR="00D90F46" w:rsidRDefault="00D90F46" w:rsidP="00112527">
      <w:pPr>
        <w:spacing w:line="360" w:lineRule="auto"/>
        <w:jc w:val="both"/>
        <w:rPr>
          <w:rFonts w:ascii="Times New Roman" w:hAnsi="Times New Roman" w:cs="Times New Roman"/>
          <w:sz w:val="24"/>
          <w:szCs w:val="24"/>
        </w:rPr>
      </w:pPr>
    </w:p>
    <w:p w14:paraId="045CADE0" w14:textId="730D8FA1" w:rsidR="00D90F46" w:rsidRDefault="00D90F46" w:rsidP="00112527">
      <w:pPr>
        <w:spacing w:line="360" w:lineRule="auto"/>
        <w:jc w:val="both"/>
        <w:rPr>
          <w:rFonts w:ascii="Times New Roman" w:hAnsi="Times New Roman" w:cs="Times New Roman"/>
          <w:sz w:val="24"/>
          <w:szCs w:val="24"/>
        </w:rPr>
      </w:pPr>
    </w:p>
    <w:p w14:paraId="39259D28" w14:textId="77777777" w:rsidR="00846DB0" w:rsidRDefault="00846DB0" w:rsidP="00112527">
      <w:pPr>
        <w:spacing w:line="360" w:lineRule="auto"/>
        <w:jc w:val="both"/>
        <w:rPr>
          <w:rFonts w:ascii="Times New Roman" w:hAnsi="Times New Roman" w:cs="Times New Roman"/>
          <w:sz w:val="24"/>
          <w:szCs w:val="24"/>
        </w:rPr>
      </w:pPr>
    </w:p>
    <w:p w14:paraId="730AE94F" w14:textId="77777777" w:rsidR="00846DB0" w:rsidRDefault="00846DB0" w:rsidP="00112527">
      <w:pPr>
        <w:spacing w:line="360" w:lineRule="auto"/>
        <w:jc w:val="both"/>
        <w:rPr>
          <w:rFonts w:ascii="Times New Roman" w:hAnsi="Times New Roman" w:cs="Times New Roman"/>
          <w:sz w:val="24"/>
          <w:szCs w:val="24"/>
        </w:rPr>
      </w:pPr>
    </w:p>
    <w:p w14:paraId="04A57D7B" w14:textId="77777777" w:rsidR="00846DB0" w:rsidRDefault="00846DB0" w:rsidP="00112527">
      <w:pPr>
        <w:spacing w:line="360" w:lineRule="auto"/>
        <w:jc w:val="both"/>
        <w:rPr>
          <w:rFonts w:ascii="Times New Roman" w:hAnsi="Times New Roman" w:cs="Times New Roman"/>
          <w:sz w:val="24"/>
          <w:szCs w:val="24"/>
        </w:rPr>
      </w:pPr>
    </w:p>
    <w:p w14:paraId="5BCB7BDF" w14:textId="77777777" w:rsidR="00846DB0" w:rsidRDefault="00846DB0" w:rsidP="00112527">
      <w:pPr>
        <w:spacing w:line="360" w:lineRule="auto"/>
        <w:jc w:val="both"/>
        <w:rPr>
          <w:rFonts w:ascii="Times New Roman" w:hAnsi="Times New Roman" w:cs="Times New Roman"/>
          <w:sz w:val="24"/>
          <w:szCs w:val="24"/>
        </w:rPr>
      </w:pPr>
    </w:p>
    <w:p w14:paraId="285C0FF3" w14:textId="77777777" w:rsidR="00846DB0" w:rsidRDefault="00846DB0" w:rsidP="00112527">
      <w:pPr>
        <w:spacing w:line="360" w:lineRule="auto"/>
        <w:jc w:val="both"/>
        <w:rPr>
          <w:rFonts w:ascii="Times New Roman" w:hAnsi="Times New Roman" w:cs="Times New Roman"/>
          <w:sz w:val="24"/>
          <w:szCs w:val="24"/>
        </w:rPr>
      </w:pPr>
    </w:p>
    <w:p w14:paraId="6EDCB35E" w14:textId="77777777" w:rsidR="00846DB0" w:rsidRDefault="00846DB0" w:rsidP="00112527">
      <w:pPr>
        <w:spacing w:line="360" w:lineRule="auto"/>
        <w:jc w:val="both"/>
        <w:rPr>
          <w:rFonts w:ascii="Times New Roman" w:hAnsi="Times New Roman" w:cs="Times New Roman"/>
          <w:sz w:val="24"/>
          <w:szCs w:val="24"/>
        </w:rPr>
      </w:pPr>
    </w:p>
    <w:p w14:paraId="23DA120A" w14:textId="77777777" w:rsidR="00846DB0" w:rsidRDefault="00846DB0" w:rsidP="00112527">
      <w:pPr>
        <w:spacing w:line="360" w:lineRule="auto"/>
        <w:jc w:val="both"/>
        <w:rPr>
          <w:rFonts w:ascii="Times New Roman" w:hAnsi="Times New Roman" w:cs="Times New Roman"/>
          <w:sz w:val="24"/>
          <w:szCs w:val="24"/>
        </w:rPr>
      </w:pPr>
    </w:p>
    <w:p w14:paraId="7FF2CAE4" w14:textId="77777777" w:rsidR="00846DB0" w:rsidRDefault="00846DB0" w:rsidP="00112527">
      <w:pPr>
        <w:spacing w:line="360" w:lineRule="auto"/>
        <w:jc w:val="both"/>
        <w:rPr>
          <w:rFonts w:ascii="Times New Roman" w:hAnsi="Times New Roman" w:cs="Times New Roman"/>
          <w:sz w:val="24"/>
          <w:szCs w:val="24"/>
        </w:rPr>
      </w:pPr>
    </w:p>
    <w:p w14:paraId="205E950D" w14:textId="77777777" w:rsidR="00846DB0" w:rsidRDefault="00846DB0" w:rsidP="00112527">
      <w:pPr>
        <w:spacing w:line="360" w:lineRule="auto"/>
        <w:jc w:val="both"/>
        <w:rPr>
          <w:rFonts w:ascii="Times New Roman" w:hAnsi="Times New Roman" w:cs="Times New Roman"/>
          <w:sz w:val="24"/>
          <w:szCs w:val="24"/>
        </w:rPr>
      </w:pPr>
    </w:p>
    <w:p w14:paraId="6788CFE3" w14:textId="77777777" w:rsidR="00846DB0" w:rsidRDefault="00846DB0" w:rsidP="00112527">
      <w:pPr>
        <w:spacing w:line="360" w:lineRule="auto"/>
        <w:jc w:val="both"/>
        <w:rPr>
          <w:rFonts w:ascii="Times New Roman" w:hAnsi="Times New Roman" w:cs="Times New Roman"/>
          <w:sz w:val="24"/>
          <w:szCs w:val="24"/>
        </w:rPr>
      </w:pPr>
    </w:p>
    <w:p w14:paraId="069C3234" w14:textId="77777777" w:rsidR="00846DB0" w:rsidRDefault="00846DB0" w:rsidP="00112527">
      <w:pPr>
        <w:spacing w:line="360" w:lineRule="auto"/>
        <w:jc w:val="both"/>
        <w:rPr>
          <w:rFonts w:ascii="Times New Roman" w:hAnsi="Times New Roman" w:cs="Times New Roman"/>
          <w:sz w:val="24"/>
          <w:szCs w:val="24"/>
        </w:rPr>
      </w:pPr>
    </w:p>
    <w:p w14:paraId="313E963C" w14:textId="77777777" w:rsidR="00846DB0" w:rsidRDefault="00846DB0" w:rsidP="00112527">
      <w:pPr>
        <w:spacing w:line="360" w:lineRule="auto"/>
        <w:jc w:val="both"/>
        <w:rPr>
          <w:rFonts w:ascii="Times New Roman" w:hAnsi="Times New Roman" w:cs="Times New Roman"/>
          <w:sz w:val="24"/>
          <w:szCs w:val="24"/>
        </w:rPr>
      </w:pPr>
    </w:p>
    <w:p w14:paraId="6A4BF857" w14:textId="77777777" w:rsidR="00D90F46" w:rsidRPr="00112527" w:rsidRDefault="00D90F46" w:rsidP="00112527">
      <w:pPr>
        <w:spacing w:line="360" w:lineRule="auto"/>
        <w:jc w:val="both"/>
        <w:rPr>
          <w:rFonts w:ascii="Times New Roman" w:hAnsi="Times New Roman" w:cs="Times New Roman"/>
          <w:sz w:val="24"/>
          <w:szCs w:val="24"/>
        </w:rPr>
      </w:pPr>
    </w:p>
    <w:p w14:paraId="7F076993" w14:textId="77777777" w:rsidR="005E7739" w:rsidRPr="00112527" w:rsidRDefault="00AE4AEC" w:rsidP="00112527">
      <w:pPr>
        <w:pStyle w:val="Naslov1"/>
        <w:spacing w:line="360" w:lineRule="auto"/>
        <w:rPr>
          <w:sz w:val="24"/>
          <w:szCs w:val="24"/>
        </w:rPr>
      </w:pPr>
      <w:bookmarkStart w:id="15" w:name="_Toc52870780"/>
      <w:bookmarkStart w:id="16" w:name="_Toc462300341"/>
      <w:bookmarkStart w:id="17" w:name="_Toc147390347"/>
      <w:bookmarkEnd w:id="14"/>
      <w:r w:rsidRPr="00112527">
        <w:rPr>
          <w:sz w:val="24"/>
          <w:szCs w:val="24"/>
        </w:rPr>
        <w:lastRenderedPageBreak/>
        <w:t>V</w:t>
      </w:r>
      <w:r w:rsidR="005E7739" w:rsidRPr="00112527">
        <w:rPr>
          <w:sz w:val="24"/>
          <w:szCs w:val="24"/>
        </w:rPr>
        <w:t>.</w:t>
      </w:r>
      <w:r w:rsidR="00AA2511">
        <w:rPr>
          <w:sz w:val="24"/>
          <w:szCs w:val="24"/>
        </w:rPr>
        <w:t xml:space="preserve"> b2 - </w:t>
      </w:r>
      <w:r w:rsidR="005E7739" w:rsidRPr="00112527">
        <w:rPr>
          <w:sz w:val="24"/>
          <w:szCs w:val="24"/>
        </w:rPr>
        <w:t>IZVANŠKOLSKE AKTIVNOSTI</w:t>
      </w:r>
      <w:bookmarkEnd w:id="15"/>
      <w:bookmarkEnd w:id="16"/>
      <w:bookmarkEnd w:id="17"/>
    </w:p>
    <w:p w14:paraId="31FBBC32" w14:textId="08AD5FFB" w:rsidR="005E7739"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Osnovna glazbena škola koju pohađaju učenici naše škole.</w:t>
      </w:r>
    </w:p>
    <w:p w14:paraId="37803CD2" w14:textId="4DAA1643" w:rsidR="00D90F46" w:rsidRDefault="00D90F46" w:rsidP="00112527">
      <w:pPr>
        <w:spacing w:after="0" w:line="360" w:lineRule="auto"/>
        <w:rPr>
          <w:rFonts w:ascii="Times New Roman" w:eastAsia="Times New Roman" w:hAnsi="Times New Roman" w:cs="Times New Roman"/>
          <w:sz w:val="24"/>
          <w:szCs w:val="24"/>
          <w:lang w:eastAsia="hr-HR"/>
        </w:rPr>
      </w:pPr>
    </w:p>
    <w:p w14:paraId="1124D73E" w14:textId="77777777" w:rsidR="00D90F46" w:rsidRPr="00112527" w:rsidRDefault="00D90F46" w:rsidP="00112527">
      <w:pPr>
        <w:spacing w:after="0" w:line="360" w:lineRule="auto"/>
        <w:rPr>
          <w:rFonts w:ascii="Times New Roman" w:eastAsia="Times New Roman" w:hAnsi="Times New Roman" w:cs="Times New Roman"/>
          <w:sz w:val="24"/>
          <w:szCs w:val="24"/>
          <w:lang w:eastAsia="hr-HR"/>
        </w:rPr>
      </w:pPr>
    </w:p>
    <w:p w14:paraId="216FA641" w14:textId="16D1C118" w:rsidR="005E7739" w:rsidRPr="00846DB0" w:rsidRDefault="005E7739" w:rsidP="00112527">
      <w:pPr>
        <w:keepNext/>
        <w:spacing w:after="0" w:line="360" w:lineRule="auto"/>
        <w:outlineLvl w:val="8"/>
        <w:rPr>
          <w:rFonts w:ascii="Times New Roman" w:eastAsia="Times New Roman" w:hAnsi="Times New Roman" w:cs="Times New Roman"/>
          <w:b/>
          <w:color w:val="365F91" w:themeColor="accent1" w:themeShade="BF"/>
          <w:sz w:val="24"/>
          <w:szCs w:val="24"/>
          <w:lang w:eastAsia="hr-HR"/>
        </w:rPr>
      </w:pPr>
      <w:r w:rsidRPr="00846DB0">
        <w:rPr>
          <w:rFonts w:ascii="Times New Roman" w:eastAsia="Times New Roman" w:hAnsi="Times New Roman" w:cs="Times New Roman"/>
          <w:b/>
          <w:color w:val="365F91" w:themeColor="accent1" w:themeShade="BF"/>
          <w:sz w:val="24"/>
          <w:szCs w:val="24"/>
          <w:lang w:eastAsia="hr-HR"/>
        </w:rPr>
        <w:t>KULTURNA I JAVNA DJELATNOST ŠKOLE</w:t>
      </w:r>
    </w:p>
    <w:p w14:paraId="07E971E4" w14:textId="21C2E5D6" w:rsidR="00BE32F1" w:rsidRDefault="00BE32F1" w:rsidP="00112527">
      <w:pPr>
        <w:keepNext/>
        <w:spacing w:after="0" w:line="360" w:lineRule="auto"/>
        <w:outlineLvl w:val="8"/>
        <w:rPr>
          <w:rFonts w:ascii="Times New Roman" w:eastAsia="Times New Roman" w:hAnsi="Times New Roman" w:cs="Times New Roman"/>
          <w:b/>
          <w:color w:val="000000" w:themeColor="text1"/>
          <w:sz w:val="24"/>
          <w:szCs w:val="24"/>
          <w:lang w:eastAsia="hr-HR"/>
        </w:rPr>
      </w:pPr>
    </w:p>
    <w:p w14:paraId="4CF80A73" w14:textId="62B5B119" w:rsidR="00BE32F1" w:rsidRDefault="00BE32F1" w:rsidP="00112527">
      <w:pPr>
        <w:keepNext/>
        <w:spacing w:after="0" w:line="360" w:lineRule="auto"/>
        <w:outlineLvl w:val="8"/>
        <w:rPr>
          <w:rFonts w:ascii="Times New Roman" w:eastAsia="Times New Roman" w:hAnsi="Times New Roman" w:cs="Times New Roman"/>
          <w:b/>
          <w:color w:val="000000" w:themeColor="text1"/>
          <w:sz w:val="24"/>
          <w:szCs w:val="24"/>
          <w:lang w:eastAsia="hr-HR"/>
        </w:rPr>
      </w:pPr>
    </w:p>
    <w:p w14:paraId="7463A9A4" w14:textId="77777777" w:rsidR="00BE32F1" w:rsidRPr="00112527" w:rsidRDefault="00BE32F1" w:rsidP="00BE32F1">
      <w:pPr>
        <w:keepNext/>
        <w:spacing w:after="0" w:line="360" w:lineRule="auto"/>
        <w:outlineLvl w:val="8"/>
        <w:rPr>
          <w:rFonts w:ascii="Times New Roman" w:eastAsia="Times New Roman" w:hAnsi="Times New Roman" w:cs="Times New Roman"/>
          <w:b/>
          <w:color w:val="000000" w:themeColor="text1"/>
          <w:sz w:val="24"/>
          <w:szCs w:val="24"/>
          <w:lang w:eastAsia="hr-HR"/>
        </w:rPr>
      </w:pPr>
      <w:r w:rsidRPr="00112527">
        <w:rPr>
          <w:rFonts w:ascii="Times New Roman" w:eastAsia="Times New Roman" w:hAnsi="Times New Roman" w:cs="Times New Roman"/>
          <w:b/>
          <w:color w:val="000000" w:themeColor="text1"/>
          <w:sz w:val="24"/>
          <w:szCs w:val="24"/>
          <w:lang w:eastAsia="hr-HR"/>
        </w:rPr>
        <w:t>KULTURNA I JAVNA DJELATNOST ŠKOLE</w:t>
      </w:r>
    </w:p>
    <w:p w14:paraId="2E6FE9CC" w14:textId="77777777" w:rsidR="00BE32F1" w:rsidRPr="00112527" w:rsidRDefault="00BE32F1" w:rsidP="00BE32F1">
      <w:pPr>
        <w:spacing w:after="0" w:line="360" w:lineRule="auto"/>
        <w:rPr>
          <w:rFonts w:ascii="Times New Roman" w:eastAsia="Times New Roman" w:hAnsi="Times New Roman" w:cs="Times New Roman"/>
          <w:i/>
          <w:color w:val="FF0000"/>
          <w:sz w:val="24"/>
          <w:szCs w:val="24"/>
          <w:lang w:eastAsia="hr-HR"/>
        </w:rPr>
      </w:pPr>
    </w:p>
    <w:tbl>
      <w:tblPr>
        <w:tblW w:w="9062" w:type="dxa"/>
        <w:tblLook w:val="04A0" w:firstRow="1" w:lastRow="0" w:firstColumn="1" w:lastColumn="0" w:noHBand="0" w:noVBand="1"/>
      </w:tblPr>
      <w:tblGrid>
        <w:gridCol w:w="2277"/>
        <w:gridCol w:w="2254"/>
        <w:gridCol w:w="2218"/>
        <w:gridCol w:w="2313"/>
      </w:tblGrid>
      <w:tr w:rsidR="00BE32F1" w:rsidRPr="00112527" w14:paraId="6C64B83E"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1668FC45"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Nadnevak, (obilježavanje)</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54A2AFA4"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Naziv</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03918D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Nositelji aktivnosti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97AF062"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Način realizacije</w:t>
            </w:r>
          </w:p>
        </w:tc>
      </w:tr>
      <w:tr w:rsidR="00BE32F1" w:rsidRPr="00112527" w14:paraId="008CE757"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6EFD062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26.9.2023.</w:t>
            </w:r>
          </w:p>
          <w:p w14:paraId="7BE2DCA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9384A63"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Europski dan jezika</w:t>
            </w:r>
          </w:p>
          <w:p w14:paraId="0F8A8FB6"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p>
          <w:p w14:paraId="51B7E12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164488A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stranih jezika, knjižničar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E3C3EF2"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Sudjelovanje u obilježavanju, likovni radovi</w:t>
            </w:r>
          </w:p>
          <w:p w14:paraId="4847AB8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r>
      <w:tr w:rsidR="00BE32F1" w:rsidRPr="00112527" w14:paraId="22283CD5"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3893A10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29.9.2023.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295CB76"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Dan Škole</w:t>
            </w:r>
          </w:p>
          <w:p w14:paraId="17AB301B"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Sv. Mihovil-Dan župe Lovinac,</w:t>
            </w:r>
          </w:p>
          <w:p w14:paraId="1D61452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p w14:paraId="37A72F6E"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3D35A44"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Roditelji, učenici, učitelji</w:t>
            </w:r>
          </w:p>
          <w:p w14:paraId="7E3AAB3B" w14:textId="77777777" w:rsidR="00BE32F1" w:rsidRPr="00112527" w:rsidRDefault="00BE32F1" w:rsidP="005A69EE">
            <w:pPr>
              <w:spacing w:line="360" w:lineRule="auto"/>
              <w:rPr>
                <w:rFonts w:ascii="Times New Roman" w:eastAsia="Calibri" w:hAnsi="Times New Roman" w:cs="Times New Roman"/>
                <w:sz w:val="24"/>
                <w:szCs w:val="24"/>
                <w:lang w:eastAsia="hr-HR"/>
              </w:rPr>
            </w:pPr>
          </w:p>
          <w:p w14:paraId="2BC7F00B" w14:textId="77777777" w:rsidR="00BE32F1" w:rsidRPr="00112527" w:rsidRDefault="00BE32F1" w:rsidP="005A69EE">
            <w:pPr>
              <w:spacing w:line="360" w:lineRule="auto"/>
              <w:rPr>
                <w:rFonts w:ascii="Times New Roman" w:eastAsia="Calibri" w:hAnsi="Times New Roman" w:cs="Times New Roman"/>
                <w:sz w:val="24"/>
                <w:szCs w:val="24"/>
                <w:lang w:eastAsia="hr-HR"/>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050A85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Sudjelovanje u obilježavanju, likovni radovi</w:t>
            </w:r>
          </w:p>
          <w:p w14:paraId="2157035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r>
      <w:tr w:rsidR="00BE32F1" w:rsidRPr="00112527" w14:paraId="1E0B09FB"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CB2868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listopad 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7DED582"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„Mama, bud</w:t>
            </w:r>
            <w:r>
              <w:rPr>
                <w:rFonts w:ascii="Times New Roman" w:eastAsia="Times New Roman" w:hAnsi="Times New Roman" w:cs="Times New Roman"/>
                <w:bCs/>
                <w:sz w:val="24"/>
                <w:szCs w:val="24"/>
                <w:lang w:eastAsia="hr-HR"/>
              </w:rPr>
              <w:t>i zdrava-ružičasti listopad 2023</w:t>
            </w:r>
            <w:r w:rsidRPr="00112527">
              <w:rPr>
                <w:rFonts w:ascii="Times New Roman" w:eastAsia="Times New Roman" w:hAnsi="Times New Roman" w:cs="Times New Roman"/>
                <w:bCs/>
                <w:sz w:val="24"/>
                <w:szCs w:val="24"/>
                <w:lang w:eastAsia="hr-HR"/>
              </w:rPr>
              <w:t>.“</w:t>
            </w:r>
          </w:p>
          <w:p w14:paraId="6AB1C38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0A7E492"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Učitelji, učenici, stručni suradnik</w:t>
            </w:r>
          </w:p>
          <w:p w14:paraId="03F8818B"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F8E766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Sudjelovanje u obilježavanju, likovni radovi</w:t>
            </w:r>
          </w:p>
          <w:p w14:paraId="476237FF"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r>
      <w:tr w:rsidR="00BE32F1" w:rsidRPr="00112527" w14:paraId="116FABD8"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288A9B95"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Times New Roman" w:hAnsi="Times New Roman" w:cs="Times New Roman"/>
                <w:bCs/>
                <w:sz w:val="24"/>
                <w:szCs w:val="24"/>
                <w:lang w:eastAsia="hr-HR"/>
              </w:rPr>
              <w:t>2.-9.10.2023.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87F5BD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Times New Roman" w:hAnsi="Times New Roman" w:cs="Times New Roman"/>
                <w:bCs/>
                <w:sz w:val="24"/>
                <w:szCs w:val="24"/>
                <w:lang w:eastAsia="hr-HR"/>
              </w:rPr>
              <w:t>Dječji tjedan</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8F380ED"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Učitelji, učenici, stručni suradnik,</w:t>
            </w:r>
          </w:p>
          <w:p w14:paraId="30A5EFE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8F1F2E5"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Sudjelovanje u obilježavanju, likovni radovi</w:t>
            </w:r>
          </w:p>
          <w:p w14:paraId="250023F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r>
      <w:tr w:rsidR="00BE32F1" w:rsidRPr="00112527" w14:paraId="20D94C31"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4204867"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5.10.2023.</w:t>
            </w:r>
          </w:p>
          <w:p w14:paraId="65863D1B"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9E31CA8"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Svjetski dan učitelja</w:t>
            </w:r>
          </w:p>
          <w:p w14:paraId="48CF4FCB"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434F4C3"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učitelji, ravnateljica, učenici</w:t>
            </w:r>
          </w:p>
          <w:p w14:paraId="0E9ECAC3"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CD5603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Sudjelovanje u pisanju poruka </w:t>
            </w:r>
          </w:p>
        </w:tc>
      </w:tr>
      <w:tr w:rsidR="00BE32F1" w:rsidRPr="00112527" w14:paraId="68234CA7"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4B4CB36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9.10.2023.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588BCB83"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Svjetski dan pošte</w:t>
            </w:r>
          </w:p>
          <w:p w14:paraId="060B50E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B2BB8D5"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75EBA7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Posjet </w:t>
            </w:r>
            <w:proofErr w:type="spellStart"/>
            <w:r w:rsidRPr="00112527">
              <w:rPr>
                <w:rFonts w:ascii="Times New Roman" w:eastAsia="Calibri" w:hAnsi="Times New Roman" w:cs="Times New Roman"/>
                <w:sz w:val="24"/>
                <w:szCs w:val="24"/>
                <w:lang w:eastAsia="hr-HR"/>
              </w:rPr>
              <w:t>Pošti,slanje</w:t>
            </w:r>
            <w:proofErr w:type="spellEnd"/>
            <w:r w:rsidRPr="00112527">
              <w:rPr>
                <w:rFonts w:ascii="Times New Roman" w:eastAsia="Calibri" w:hAnsi="Times New Roman" w:cs="Times New Roman"/>
                <w:sz w:val="24"/>
                <w:szCs w:val="24"/>
                <w:lang w:eastAsia="hr-HR"/>
              </w:rPr>
              <w:t xml:space="preserve"> pisama</w:t>
            </w:r>
          </w:p>
        </w:tc>
      </w:tr>
      <w:tr w:rsidR="00BE32F1" w:rsidRPr="00112527" w14:paraId="202D8B2B"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2D408713"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lastRenderedPageBreak/>
              <w:t>listopad 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F8AA6AA"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Službe za zaštitu i spašavanje (DUZS, DVD, Hitna pomoć, MUP)</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5289B8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Učitelji, učenici, djelatnici službi, </w:t>
            </w:r>
          </w:p>
          <w:p w14:paraId="21E366BB"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BE8E1D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Predavanje, vježba</w:t>
            </w:r>
          </w:p>
        </w:tc>
      </w:tr>
      <w:tr w:rsidR="00BE32F1" w:rsidRPr="00112527" w14:paraId="14BDC807"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E40A6B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16</w:t>
            </w:r>
            <w:r>
              <w:rPr>
                <w:rFonts w:ascii="Times New Roman" w:eastAsia="Calibri" w:hAnsi="Times New Roman" w:cs="Times New Roman"/>
                <w:sz w:val="24"/>
                <w:szCs w:val="24"/>
                <w:lang w:eastAsia="hr-HR"/>
              </w:rPr>
              <w:t>.listopad 2023</w:t>
            </w:r>
            <w:r w:rsidRPr="00112527">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148C03A"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bCs/>
                <w:sz w:val="24"/>
                <w:szCs w:val="24"/>
                <w:lang w:eastAsia="hr-HR"/>
              </w:rPr>
              <w:t>Dan zahvalnosti za plodove zemlje</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F0353A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roditelji, Učenička zadruga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DADEF2F"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Likovna izložba, blagoslov kruha, </w:t>
            </w:r>
          </w:p>
        </w:tc>
      </w:tr>
      <w:tr w:rsidR="00BE32F1" w:rsidRPr="00112527" w14:paraId="2A3EF043"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4FAF6206"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18.10. 2023.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65063D6"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Dan kravate</w:t>
            </w:r>
            <w:r>
              <w:rPr>
                <w:rFonts w:ascii="Times New Roman" w:eastAsia="Times New Roman" w:hAnsi="Times New Roman" w:cs="Times New Roman"/>
                <w:bCs/>
                <w:sz w:val="24"/>
                <w:szCs w:val="24"/>
                <w:lang w:eastAsia="hr-HR"/>
              </w:rPr>
              <w:t xml:space="preserve"> u RH</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512D28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Učitelji, </w:t>
            </w:r>
            <w:proofErr w:type="spellStart"/>
            <w:r w:rsidRPr="00112527">
              <w:rPr>
                <w:rFonts w:ascii="Times New Roman" w:eastAsia="Calibri" w:hAnsi="Times New Roman" w:cs="Times New Roman"/>
                <w:sz w:val="24"/>
                <w:szCs w:val="24"/>
                <w:lang w:eastAsia="hr-HR"/>
              </w:rPr>
              <w:t>učenici,ostali</w:t>
            </w:r>
            <w:proofErr w:type="spellEnd"/>
            <w:r w:rsidRPr="00112527">
              <w:rPr>
                <w:rFonts w:ascii="Times New Roman" w:eastAsia="Calibri" w:hAnsi="Times New Roman" w:cs="Times New Roman"/>
                <w:sz w:val="24"/>
                <w:szCs w:val="24"/>
                <w:lang w:eastAsia="hr-HR"/>
              </w:rPr>
              <w:t xml:space="preserve"> djelatnici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E241B7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Nošenje kravate kako bi se obilježio Dan kravate</w:t>
            </w:r>
          </w:p>
        </w:tc>
      </w:tr>
      <w:tr w:rsidR="00BE32F1" w:rsidRPr="00112527" w14:paraId="20CE3116"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4B94051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20.10.2023.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08953462"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Svjetski d</w:t>
            </w:r>
            <w:r w:rsidRPr="00112527">
              <w:rPr>
                <w:rFonts w:ascii="Times New Roman" w:eastAsia="Times New Roman" w:hAnsi="Times New Roman" w:cs="Times New Roman"/>
                <w:sz w:val="24"/>
                <w:szCs w:val="24"/>
                <w:lang w:eastAsia="hr-HR"/>
              </w:rPr>
              <w:t>an jabuka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F0736F7"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roditelji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2D497B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Degustacija jabuka i aranžmani od jabuka</w:t>
            </w:r>
          </w:p>
        </w:tc>
      </w:tr>
      <w:tr w:rsidR="00BE32F1" w:rsidRPr="00112527" w14:paraId="184DF395"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213DE366"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25</w:t>
            </w:r>
            <w:r w:rsidRPr="00112527">
              <w:rPr>
                <w:rFonts w:ascii="Times New Roman" w:eastAsia="Calibri" w:hAnsi="Times New Roman" w:cs="Times New Roman"/>
                <w:sz w:val="24"/>
                <w:szCs w:val="24"/>
                <w:lang w:eastAsia="hr-HR"/>
              </w:rPr>
              <w:t>.10.2023</w:t>
            </w:r>
            <w:r>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5E4981B1" w14:textId="77777777" w:rsidR="00BE32F1"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Dan darivatelja krvi u RH</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50141A3"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Crveni križ</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C3FD7F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obilježavanje</w:t>
            </w:r>
          </w:p>
        </w:tc>
      </w:tr>
      <w:tr w:rsidR="00BE32F1" w:rsidRPr="00112527" w14:paraId="51EC6216"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186597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listopad 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A232F3B"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bCs/>
                <w:sz w:val="24"/>
                <w:szCs w:val="24"/>
                <w:lang w:eastAsia="hr-HR"/>
              </w:rPr>
              <w:t>Posjet i predavanje Službi za zaštitu i spašavanje (DUZS, MUP, DVD, Hitna pomoć, Crveni križ,,, u Domu kulture</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2D7ADB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Učitelji, učenici, djelatnici službi, </w:t>
            </w:r>
          </w:p>
          <w:p w14:paraId="3730558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44E10E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Predavanje</w:t>
            </w:r>
          </w:p>
        </w:tc>
      </w:tr>
      <w:tr w:rsidR="00BE32F1" w:rsidRPr="00112527" w14:paraId="142B0CF8"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47BC7D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15.10.-15.11.2023</w:t>
            </w:r>
            <w:r w:rsidRPr="00112527">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BAEB236"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Mjesec hrvatske knjige i školskih knjižnica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7F7AE7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Stručni suradnik knjižničar,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3EDC854"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Zidne novine, izložba knjiga u knjižnici, kviz</w:t>
            </w:r>
          </w:p>
        </w:tc>
      </w:tr>
      <w:tr w:rsidR="00BE32F1" w:rsidRPr="00112527" w14:paraId="7F2C6C62"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529D4063"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30.10-1.11.</w:t>
            </w:r>
          </w:p>
          <w:p w14:paraId="75BBFBF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7BD2E8F"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O</w:t>
            </w:r>
            <w:r>
              <w:rPr>
                <w:rFonts w:ascii="Times New Roman" w:eastAsia="Times New Roman" w:hAnsi="Times New Roman" w:cs="Times New Roman"/>
                <w:sz w:val="24"/>
                <w:szCs w:val="24"/>
                <w:lang w:eastAsia="hr-HR"/>
              </w:rPr>
              <w:t>bilježavanje dana Svih svetih 27</w:t>
            </w:r>
            <w:r w:rsidRPr="00112527">
              <w:rPr>
                <w:rFonts w:ascii="Times New Roman" w:eastAsia="Times New Roman" w:hAnsi="Times New Roman" w:cs="Times New Roman"/>
                <w:sz w:val="24"/>
                <w:szCs w:val="24"/>
                <w:lang w:eastAsia="hr-HR"/>
              </w:rPr>
              <w:t>.10</w:t>
            </w:r>
          </w:p>
          <w:p w14:paraId="3FAFEDE7" w14:textId="77777777" w:rsidR="00BE32F1" w:rsidRPr="00112527" w:rsidRDefault="00BE32F1" w:rsidP="005A69EE">
            <w:pPr>
              <w:spacing w:line="360" w:lineRule="auto"/>
              <w:rPr>
                <w:rFonts w:ascii="Times New Roman" w:eastAsia="Times New Roman" w:hAnsi="Times New Roman" w:cs="Times New Roman"/>
                <w:sz w:val="24"/>
                <w:szCs w:val="24"/>
                <w:lang w:eastAsia="hr-HR"/>
              </w:rPr>
            </w:pPr>
          </w:p>
          <w:p w14:paraId="5B469B78" w14:textId="77777777" w:rsidR="00BE32F1" w:rsidRPr="00112527" w:rsidRDefault="00BE32F1" w:rsidP="005A69EE">
            <w:pPr>
              <w:spacing w:line="360" w:lineRule="auto"/>
              <w:rPr>
                <w:rFonts w:ascii="Times New Roman" w:eastAsia="Times New Roman" w:hAnsi="Times New Roman" w:cs="Times New Roman"/>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EC741A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Vjeroučitelj,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D2E958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Times New Roman" w:hAnsi="Times New Roman" w:cs="Times New Roman"/>
                <w:sz w:val="24"/>
                <w:szCs w:val="24"/>
                <w:lang w:eastAsia="hr-HR"/>
              </w:rPr>
              <w:t>Sjećanje na poginule branitelje, preminule učitelje i zaposlenike škole</w:t>
            </w:r>
          </w:p>
        </w:tc>
      </w:tr>
      <w:tr w:rsidR="00BE32F1" w:rsidRPr="00112527" w14:paraId="56D30318"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6646D8E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15.11.-15.12.2023</w:t>
            </w:r>
            <w:r w:rsidRPr="00112527">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6FCB02C"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Mjesec borbe protiv ovisnosti</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6FF6B0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MUP, Zavod za javno zdravstvo,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FBA3D6A"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Predavanja i radionice</w:t>
            </w:r>
          </w:p>
        </w:tc>
      </w:tr>
      <w:tr w:rsidR="00BE32F1" w:rsidRPr="00112527" w14:paraId="79C75BA9" w14:textId="77777777" w:rsidTr="005A69EE">
        <w:trPr>
          <w:trHeight w:val="703"/>
        </w:trPr>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82A85A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(18.11.2023</w:t>
            </w:r>
            <w:r w:rsidRPr="00112527">
              <w:rPr>
                <w:rFonts w:ascii="Times New Roman" w:eastAsia="Calibri" w:hAnsi="Times New Roman" w:cs="Times New Roman"/>
                <w:sz w:val="24"/>
                <w:szCs w:val="24"/>
                <w:lang w:eastAsia="hr-HR"/>
              </w:rPr>
              <w:t>.) 17.11.</w:t>
            </w:r>
          </w:p>
          <w:p w14:paraId="12568B5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D2C9EFD"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Dan sjećanja na žrtve Domovinskog rata i </w:t>
            </w:r>
            <w:r w:rsidRPr="00112527">
              <w:rPr>
                <w:rFonts w:ascii="Times New Roman" w:eastAsia="Times New Roman" w:hAnsi="Times New Roman" w:cs="Times New Roman"/>
                <w:sz w:val="24"/>
                <w:szCs w:val="24"/>
                <w:lang w:eastAsia="hr-HR"/>
              </w:rPr>
              <w:lastRenderedPageBreak/>
              <w:t>Dan sjećanja na žrtvu Vukovara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3DC1897"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lastRenderedPageBreak/>
              <w:t>Josip Galešić,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DA83A0A"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Zidne novine, aktualna minuta, </w:t>
            </w:r>
            <w:r w:rsidRPr="00112527">
              <w:rPr>
                <w:rFonts w:ascii="Times New Roman" w:eastAsia="Times New Roman" w:hAnsi="Times New Roman" w:cs="Times New Roman"/>
                <w:sz w:val="24"/>
                <w:szCs w:val="24"/>
                <w:lang w:eastAsia="hr-HR"/>
              </w:rPr>
              <w:lastRenderedPageBreak/>
              <w:t>paljenje svijeća</w:t>
            </w:r>
          </w:p>
        </w:tc>
      </w:tr>
      <w:tr w:rsidR="00BE32F1" w:rsidRPr="00112527" w14:paraId="186EE4DD" w14:textId="77777777" w:rsidTr="005A69EE">
        <w:trPr>
          <w:trHeight w:val="703"/>
        </w:trPr>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0144DEA" w14:textId="77777777" w:rsidR="00BE32F1"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lastRenderedPageBreak/>
              <w:t>20.11.2023.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55FDFD06"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Međunarodni dan djece</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BE0A22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Stručni suradnici, učitelji,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3B88263"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obilježavanje</w:t>
            </w:r>
          </w:p>
        </w:tc>
      </w:tr>
      <w:tr w:rsidR="00BE32F1" w:rsidRPr="00112527" w14:paraId="6BADBAB9" w14:textId="77777777" w:rsidTr="005A69EE">
        <w:trPr>
          <w:trHeight w:val="703"/>
        </w:trPr>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14E9E0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Prosinac 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7011E8D4" w14:textId="77777777" w:rsidR="00BE32F1" w:rsidRPr="00112527" w:rsidRDefault="00BE32F1" w:rsidP="005A69EE">
            <w:pPr>
              <w:spacing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Noć matematike</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A1E0F5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 matematike i ostali učitelji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E3E6B78"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radionice</w:t>
            </w:r>
          </w:p>
        </w:tc>
      </w:tr>
      <w:tr w:rsidR="00BE32F1" w:rsidRPr="00112527" w14:paraId="3F0D17C7" w14:textId="77777777" w:rsidTr="005A69EE">
        <w:trPr>
          <w:trHeight w:val="703"/>
        </w:trPr>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2E14D36"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05.12.2023.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85BC9CA"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Međunarodni Dan volontera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1459149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učenici, učitelji, roditelji, </w:t>
            </w:r>
            <w:r>
              <w:rPr>
                <w:rFonts w:ascii="Times New Roman" w:eastAsia="Calibri" w:hAnsi="Times New Roman" w:cs="Times New Roman"/>
                <w:sz w:val="24"/>
                <w:szCs w:val="24"/>
                <w:lang w:eastAsia="hr-HR"/>
              </w:rPr>
              <w:t>Volonterski klub</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876C269"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volontiranje</w:t>
            </w:r>
          </w:p>
        </w:tc>
      </w:tr>
      <w:tr w:rsidR="00BE32F1" w:rsidRPr="00112527" w14:paraId="054A6977" w14:textId="77777777" w:rsidTr="005A69EE">
        <w:trPr>
          <w:trHeight w:val="703"/>
        </w:trPr>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455FAC4"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08.12. 2023</w:t>
            </w:r>
            <w:r w:rsidRPr="00112527">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1822A5D"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Božićni sajam</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19A000B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ravnateljica, učenici, učitelji, </w:t>
            </w:r>
            <w:r>
              <w:rPr>
                <w:rFonts w:ascii="Times New Roman" w:eastAsia="Calibri" w:hAnsi="Times New Roman" w:cs="Times New Roman"/>
                <w:sz w:val="24"/>
                <w:szCs w:val="24"/>
                <w:lang w:eastAsia="hr-HR"/>
              </w:rPr>
              <w:t>roditelji, Učenička zadruga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A471DAE"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Prodaja izrađenih proizvoda malih zadrugara</w:t>
            </w:r>
          </w:p>
        </w:tc>
      </w:tr>
      <w:tr w:rsidR="00BE32F1" w:rsidRPr="00112527" w14:paraId="1CB06478"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12BCB82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20. prosinac 2023</w:t>
            </w:r>
            <w:r w:rsidRPr="00112527">
              <w:rPr>
                <w:rFonts w:ascii="Times New Roman" w:eastAsia="Calibri" w:hAnsi="Times New Roman" w:cs="Times New Roman"/>
                <w:sz w:val="24"/>
                <w:szCs w:val="24"/>
                <w:lang w:eastAsia="hr-HR"/>
              </w:rPr>
              <w:t>.</w:t>
            </w:r>
          </w:p>
          <w:p w14:paraId="6CF05872"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p w14:paraId="5B7E0FC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0E309453"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Priredba za Božić</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8B6E2C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1B260592"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Likovni radovi, priredba</w:t>
            </w:r>
          </w:p>
        </w:tc>
      </w:tr>
      <w:tr w:rsidR="00BE32F1" w:rsidRPr="00112527" w14:paraId="05573786"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360B0C7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siječanj 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0E8EB0B"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bCs/>
                <w:sz w:val="24"/>
                <w:szCs w:val="24"/>
                <w:lang w:eastAsia="hr-HR"/>
              </w:rPr>
              <w:t>Igre u snijegu-najzanimljiviji snjegović</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28DF456"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w:t>
            </w:r>
            <w:r>
              <w:rPr>
                <w:rFonts w:ascii="Times New Roman" w:eastAsia="Calibri" w:hAnsi="Times New Roman" w:cs="Times New Roman"/>
                <w:sz w:val="24"/>
                <w:szCs w:val="24"/>
                <w:lang w:eastAsia="hr-HR"/>
              </w:rPr>
              <w:t xml:space="preserve"> učenici, učitelji  stručni suradnici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AE3844B"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Pravljenje najzanimljivijih snjegovića u školskom dvorištu</w:t>
            </w:r>
          </w:p>
        </w:tc>
      </w:tr>
      <w:tr w:rsidR="00BE32F1" w:rsidRPr="00112527" w14:paraId="44B32349"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DF9AFF8"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09</w:t>
            </w:r>
            <w:r w:rsidRPr="00112527">
              <w:rPr>
                <w:rFonts w:ascii="Times New Roman" w:eastAsia="Calibri" w:hAnsi="Times New Roman" w:cs="Times New Roman"/>
                <w:sz w:val="24"/>
                <w:szCs w:val="24"/>
                <w:lang w:eastAsia="hr-HR"/>
              </w:rPr>
              <w:t>.02 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EE0C84F"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 xml:space="preserve">Organiziranje dječjeg maskenbala </w:t>
            </w:r>
          </w:p>
          <w:p w14:paraId="40716B6C"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bCs/>
                <w:sz w:val="24"/>
                <w:szCs w:val="24"/>
                <w:lang w:eastAsia="hr-HR"/>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32D74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 razrednici, učenici, učitelji, roditelji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B7A0F8A"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igre</w:t>
            </w:r>
          </w:p>
        </w:tc>
      </w:tr>
      <w:tr w:rsidR="00BE32F1" w:rsidRPr="00112527" w14:paraId="63249C8E"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275D6EA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14.02.2024.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669D86D"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Valentinovo - </w:t>
            </w:r>
            <w:r w:rsidRPr="00112527">
              <w:rPr>
                <w:rFonts w:ascii="Times New Roman" w:eastAsia="Times New Roman" w:hAnsi="Times New Roman" w:cs="Times New Roman"/>
                <w:sz w:val="24"/>
                <w:szCs w:val="24"/>
                <w:lang w:eastAsia="hr-HR"/>
              </w:rPr>
              <w:t>obilježavanje maškara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5A0A17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E5E4FB4"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Zidne novine, zaljubljeni sandučić</w:t>
            </w:r>
            <w:r>
              <w:rPr>
                <w:rFonts w:ascii="Times New Roman" w:eastAsia="Times New Roman" w:hAnsi="Times New Roman" w:cs="Times New Roman"/>
                <w:sz w:val="24"/>
                <w:szCs w:val="24"/>
                <w:lang w:eastAsia="hr-HR"/>
              </w:rPr>
              <w:t>, aktivnosti</w:t>
            </w:r>
          </w:p>
        </w:tc>
      </w:tr>
      <w:tr w:rsidR="00BE32F1" w:rsidRPr="00112527" w14:paraId="76E36FBE"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E96F092"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28</w:t>
            </w:r>
            <w:r w:rsidRPr="00112527">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0</w:t>
            </w:r>
            <w:r w:rsidRPr="00112527">
              <w:rPr>
                <w:rFonts w:ascii="Times New Roman" w:eastAsia="Calibri" w:hAnsi="Times New Roman" w:cs="Times New Roman"/>
                <w:sz w:val="24"/>
                <w:szCs w:val="24"/>
                <w:lang w:eastAsia="hr-HR"/>
              </w:rPr>
              <w:t>2.202</w:t>
            </w:r>
            <w:r>
              <w:rPr>
                <w:rFonts w:ascii="Times New Roman" w:eastAsia="Calibri" w:hAnsi="Times New Roman" w:cs="Times New Roman"/>
                <w:sz w:val="24"/>
                <w:szCs w:val="24"/>
                <w:lang w:eastAsia="hr-HR"/>
              </w:rPr>
              <w:t>4</w:t>
            </w:r>
            <w:r w:rsidRPr="00112527">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F97C39D"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Dan ružičastih majica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C384F2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 razrednici, učenici, učitelji,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74255D3"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Obilježavanje Dana ružičastih majica</w:t>
            </w:r>
          </w:p>
        </w:tc>
      </w:tr>
      <w:tr w:rsidR="00BE32F1" w:rsidRPr="00112527" w14:paraId="37224612"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E42C20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14.03.2024.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21AB068" w14:textId="77777777" w:rsidR="00BE32F1" w:rsidRPr="00112527" w:rsidRDefault="00BE32F1" w:rsidP="005A69EE">
            <w:pPr>
              <w:spacing w:after="0" w:line="360" w:lineRule="auto"/>
              <w:rPr>
                <w:rFonts w:ascii="Times New Roman" w:eastAsia="Times New Roman" w:hAnsi="Times New Roman" w:cs="Times New Roman"/>
                <w:bCs/>
                <w:sz w:val="24"/>
                <w:szCs w:val="24"/>
                <w:lang w:eastAsia="hr-HR"/>
              </w:rPr>
            </w:pPr>
            <w:r w:rsidRPr="00112527">
              <w:rPr>
                <w:rFonts w:ascii="Times New Roman" w:eastAsia="Times New Roman" w:hAnsi="Times New Roman" w:cs="Times New Roman"/>
                <w:bCs/>
                <w:sz w:val="24"/>
                <w:szCs w:val="24"/>
                <w:lang w:eastAsia="hr-HR"/>
              </w:rPr>
              <w:t>Dan broja PI</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4EE5727"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 matematike, ravnateljica, razrednici, učenici, učitelji,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0692570D"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Obilježavanje broja PI</w:t>
            </w:r>
          </w:p>
        </w:tc>
      </w:tr>
      <w:tr w:rsidR="00BE32F1" w:rsidRPr="00112527" w14:paraId="3594C224"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38E6EACB"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21.03.2024.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0DCA47D0"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Početak proljeća- </w:t>
            </w:r>
            <w:r w:rsidRPr="00112527">
              <w:rPr>
                <w:rFonts w:ascii="Times New Roman" w:eastAsia="Times New Roman" w:hAnsi="Times New Roman" w:cs="Times New Roman"/>
                <w:sz w:val="24"/>
                <w:szCs w:val="24"/>
                <w:lang w:eastAsia="hr-HR"/>
              </w:rPr>
              <w:lastRenderedPageBreak/>
              <w:t>Downov sindrom</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31B6C7"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lastRenderedPageBreak/>
              <w:t>učitelji</w:t>
            </w:r>
            <w:r w:rsidRPr="00112527">
              <w:rPr>
                <w:rFonts w:ascii="Times New Roman" w:eastAsia="Calibri" w:hAnsi="Times New Roman" w:cs="Times New Roman"/>
                <w:sz w:val="24"/>
                <w:szCs w:val="24"/>
                <w:lang w:eastAsia="hr-HR"/>
              </w:rPr>
              <w:t xml:space="preserve">, </w:t>
            </w:r>
            <w:r>
              <w:rPr>
                <w:rFonts w:ascii="Times New Roman" w:eastAsia="Calibri" w:hAnsi="Times New Roman" w:cs="Times New Roman"/>
                <w:sz w:val="24"/>
                <w:szCs w:val="24"/>
                <w:lang w:eastAsia="hr-HR"/>
              </w:rPr>
              <w:t xml:space="preserve">stručni </w:t>
            </w:r>
            <w:r>
              <w:rPr>
                <w:rFonts w:ascii="Times New Roman" w:eastAsia="Calibri" w:hAnsi="Times New Roman" w:cs="Times New Roman"/>
                <w:sz w:val="24"/>
                <w:szCs w:val="24"/>
                <w:lang w:eastAsia="hr-HR"/>
              </w:rPr>
              <w:lastRenderedPageBreak/>
              <w:t>suradnici</w:t>
            </w:r>
            <w:r w:rsidRPr="00112527">
              <w:rPr>
                <w:rFonts w:ascii="Times New Roman" w:eastAsia="Calibri" w:hAnsi="Times New Roman" w:cs="Times New Roman"/>
                <w:sz w:val="24"/>
                <w:szCs w:val="24"/>
                <w:lang w:eastAsia="hr-HR"/>
              </w:rPr>
              <w:t>,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23DBD52"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lastRenderedPageBreak/>
              <w:t xml:space="preserve">Likovni radovi, zidne </w:t>
            </w:r>
            <w:r w:rsidRPr="00112527">
              <w:rPr>
                <w:rFonts w:ascii="Times New Roman" w:eastAsia="Times New Roman" w:hAnsi="Times New Roman" w:cs="Times New Roman"/>
                <w:sz w:val="24"/>
                <w:szCs w:val="24"/>
                <w:lang w:eastAsia="hr-HR"/>
              </w:rPr>
              <w:lastRenderedPageBreak/>
              <w:t>novine, različite čarape</w:t>
            </w:r>
          </w:p>
        </w:tc>
      </w:tr>
      <w:tr w:rsidR="00BE32F1" w:rsidRPr="00112527" w14:paraId="1CE50B28"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26E8A045"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lastRenderedPageBreak/>
              <w:t>22.03.2024.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5592B97"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Svjetski dan voda</w:t>
            </w:r>
            <w:r>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Uskrsni sajam</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8EA265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19CE5D7C"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Radionice, likovne izložbe</w:t>
            </w:r>
            <w:r>
              <w:rPr>
                <w:rFonts w:ascii="Times New Roman" w:eastAsia="Times New Roman" w:hAnsi="Times New Roman" w:cs="Times New Roman"/>
                <w:sz w:val="24"/>
                <w:szCs w:val="24"/>
                <w:lang w:eastAsia="hr-HR"/>
              </w:rPr>
              <w:t xml:space="preserve">, UZ </w:t>
            </w:r>
          </w:p>
        </w:tc>
      </w:tr>
      <w:tr w:rsidR="00BE32F1" w:rsidRPr="00112527" w14:paraId="3B6B5F2A"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19E9BE59"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travanj .2024.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7381461"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Noć knjige</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D72A1FB"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Stručni suradnik, učitelji,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1BD04BC"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Obilježavanje</w:t>
            </w:r>
          </w:p>
        </w:tc>
      </w:tr>
      <w:tr w:rsidR="00BE32F1" w:rsidRPr="00112527" w14:paraId="6489A516"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212E90F2"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22.04.2024.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27B60B8"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Dan planeta Zemlje</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3A2D4A"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stručni suradnik, ravnateljica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CE83D6F"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Zidne novine, eko akcije, crtanje po betonu</w:t>
            </w:r>
          </w:p>
        </w:tc>
      </w:tr>
      <w:tr w:rsidR="00BE32F1" w:rsidRPr="00112527" w14:paraId="22A8E15D"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F8F2E1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svibanj 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02E6D2F7"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Svjetski dan kretanja, </w:t>
            </w:r>
          </w:p>
          <w:p w14:paraId="6C37F537"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Europski tjedan</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9C7349F" w14:textId="22225478"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M</w:t>
            </w:r>
            <w:r w:rsidR="0020690F">
              <w:rPr>
                <w:rFonts w:ascii="Times New Roman" w:eastAsia="Calibri" w:hAnsi="Times New Roman" w:cs="Times New Roman"/>
                <w:sz w:val="24"/>
                <w:szCs w:val="24"/>
                <w:lang w:eastAsia="hr-HR"/>
              </w:rPr>
              <w:t>.</w:t>
            </w:r>
            <w:r w:rsidRPr="00112527">
              <w:rPr>
                <w:rFonts w:ascii="Times New Roman" w:eastAsia="Calibri" w:hAnsi="Times New Roman" w:cs="Times New Roman"/>
                <w:sz w:val="24"/>
                <w:szCs w:val="24"/>
                <w:lang w:eastAsia="hr-HR"/>
              </w:rPr>
              <w:t xml:space="preserve"> K</w:t>
            </w:r>
            <w:r w:rsidR="0020690F">
              <w:rPr>
                <w:rFonts w:ascii="Times New Roman" w:eastAsia="Calibri" w:hAnsi="Times New Roman" w:cs="Times New Roman"/>
                <w:sz w:val="24"/>
                <w:szCs w:val="24"/>
                <w:lang w:eastAsia="hr-HR"/>
              </w:rPr>
              <w:t>.</w:t>
            </w:r>
            <w:r w:rsidRPr="00112527">
              <w:rPr>
                <w:rFonts w:ascii="Times New Roman" w:eastAsia="Calibri" w:hAnsi="Times New Roman" w:cs="Times New Roman"/>
                <w:sz w:val="24"/>
                <w:szCs w:val="24"/>
                <w:lang w:eastAsia="hr-HR"/>
              </w:rPr>
              <w:t xml:space="preserve"> R</w:t>
            </w:r>
            <w:r w:rsidR="0020690F">
              <w:rPr>
                <w:rFonts w:ascii="Times New Roman" w:eastAsia="Calibri" w:hAnsi="Times New Roman" w:cs="Times New Roman"/>
                <w:sz w:val="24"/>
                <w:szCs w:val="24"/>
                <w:lang w:eastAsia="hr-HR"/>
              </w:rPr>
              <w:t>.</w:t>
            </w:r>
            <w:r w:rsidRPr="00112527">
              <w:rPr>
                <w:rFonts w:ascii="Times New Roman" w:eastAsia="Calibri" w:hAnsi="Times New Roman" w:cs="Times New Roman"/>
                <w:sz w:val="24"/>
                <w:szCs w:val="24"/>
                <w:lang w:eastAsia="hr-HR"/>
              </w:rPr>
              <w:t>,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A3A8910"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Aktivnosti vezane uz kretanje</w:t>
            </w:r>
          </w:p>
        </w:tc>
      </w:tr>
      <w:tr w:rsidR="00BE32F1" w:rsidRPr="00112527" w14:paraId="6F9CCEAD"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43DA694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08.05.2024.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D04AC7E" w14:textId="77777777" w:rsidR="00BE32F1" w:rsidRPr="00112527" w:rsidRDefault="00BE32F1" w:rsidP="005A69EE">
            <w:pPr>
              <w:tabs>
                <w:tab w:val="left" w:pos="567"/>
              </w:tabs>
              <w:spacing w:after="0" w:line="360" w:lineRule="auto"/>
              <w:ind w:left="-108"/>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Svjetski dan Crvenog križa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75A3B5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stručni suradnik, Učenička zadruga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BA40D3E"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Radionice</w:t>
            </w:r>
          </w:p>
        </w:tc>
      </w:tr>
      <w:tr w:rsidR="00BE32F1" w:rsidRPr="00112527" w14:paraId="7CEF00BC"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6DB1A3C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 xml:space="preserve">10.05.2024. </w:t>
            </w:r>
            <w:r>
              <w:rPr>
                <w:rFonts w:ascii="Times New Roman" w:eastAsia="Calibri" w:hAnsi="Times New Roman" w:cs="Times New Roman"/>
                <w:sz w:val="24"/>
                <w:szCs w:val="24"/>
                <w:lang w:eastAsia="hr-HR"/>
              </w:rPr>
              <w:t>(12.05.)</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52E5F179"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Majčin dan</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6D8E7D"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Razrednici, stručni suradnik,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80041F4"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Izrada čestitki</w:t>
            </w:r>
          </w:p>
        </w:tc>
      </w:tr>
      <w:tr w:rsidR="00BE32F1" w:rsidRPr="00112527" w14:paraId="5B111A2F"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77FC16FE"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17.-18.05.2024.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D0B014A"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Cs/>
                <w:sz w:val="24"/>
                <w:szCs w:val="24"/>
                <w:lang w:eastAsia="hr-HR"/>
              </w:rPr>
              <w:t>Posjet učenika 8.r. Vukovaru</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A3D46D4"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Razrednik, učitelj povijesti, ravnateljica, 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BD30FC7"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Posjet Memorijalnom centru u Vukovaru</w:t>
            </w:r>
          </w:p>
        </w:tc>
      </w:tr>
      <w:tr w:rsidR="00BE32F1" w:rsidRPr="00112527" w14:paraId="5FD73F65"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3A26758F"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svibanj 2024</w:t>
            </w:r>
            <w:r w:rsidRPr="00112527">
              <w:rPr>
                <w:rFonts w:ascii="Times New Roman" w:eastAsia="Calibri" w:hAnsi="Times New Roman" w:cs="Times New Roman"/>
                <w:sz w:val="24"/>
                <w:szCs w:val="24"/>
                <w:lang w:eastAsia="hr-HR"/>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7078CBC8"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Terenska nastava Ogulin</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52EB9E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 učitelji, učenici, roditelji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C9DE140"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Odlazak na terensku nastavu</w:t>
            </w:r>
          </w:p>
        </w:tc>
      </w:tr>
      <w:tr w:rsidR="00BE32F1" w:rsidRPr="00112527" w14:paraId="1C52E3B0"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5FA7FC27"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29</w:t>
            </w:r>
            <w:r w:rsidRPr="00112527">
              <w:rPr>
                <w:rFonts w:ascii="Times New Roman" w:eastAsia="Calibri" w:hAnsi="Times New Roman" w:cs="Times New Roman"/>
                <w:sz w:val="24"/>
                <w:szCs w:val="24"/>
                <w:lang w:eastAsia="hr-HR"/>
              </w:rPr>
              <w:t xml:space="preserve">.5.2024.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A8144AD"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Svjetski dan sporta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C3478E3" w14:textId="079626FA"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M</w:t>
            </w:r>
            <w:r w:rsidR="0020690F">
              <w:rPr>
                <w:rFonts w:ascii="Times New Roman" w:eastAsia="Calibri" w:hAnsi="Times New Roman" w:cs="Times New Roman"/>
                <w:sz w:val="24"/>
                <w:szCs w:val="24"/>
                <w:lang w:eastAsia="hr-HR"/>
              </w:rPr>
              <w:t>.</w:t>
            </w:r>
            <w:r w:rsidRPr="00112527">
              <w:rPr>
                <w:rFonts w:ascii="Times New Roman" w:eastAsia="Calibri" w:hAnsi="Times New Roman" w:cs="Times New Roman"/>
                <w:sz w:val="24"/>
                <w:szCs w:val="24"/>
                <w:lang w:eastAsia="hr-HR"/>
              </w:rPr>
              <w:t xml:space="preserve"> K</w:t>
            </w:r>
            <w:r w:rsidR="0020690F">
              <w:rPr>
                <w:rFonts w:ascii="Times New Roman" w:eastAsia="Calibri" w:hAnsi="Times New Roman" w:cs="Times New Roman"/>
                <w:sz w:val="24"/>
                <w:szCs w:val="24"/>
                <w:lang w:eastAsia="hr-HR"/>
              </w:rPr>
              <w:t>.</w:t>
            </w:r>
            <w:r w:rsidRPr="00112527">
              <w:rPr>
                <w:rFonts w:ascii="Times New Roman" w:eastAsia="Calibri" w:hAnsi="Times New Roman" w:cs="Times New Roman"/>
                <w:sz w:val="24"/>
                <w:szCs w:val="24"/>
                <w:lang w:eastAsia="hr-HR"/>
              </w:rPr>
              <w:t xml:space="preserve"> R</w:t>
            </w:r>
            <w:r w:rsidR="0020690F">
              <w:rPr>
                <w:rFonts w:ascii="Times New Roman" w:eastAsia="Calibri" w:hAnsi="Times New Roman" w:cs="Times New Roman"/>
                <w:sz w:val="24"/>
                <w:szCs w:val="24"/>
                <w:lang w:eastAsia="hr-HR"/>
              </w:rPr>
              <w:t>.</w:t>
            </w:r>
            <w:r w:rsidRPr="00112527">
              <w:rPr>
                <w:rFonts w:ascii="Times New Roman" w:eastAsia="Calibri" w:hAnsi="Times New Roman" w:cs="Times New Roman"/>
                <w:sz w:val="24"/>
                <w:szCs w:val="24"/>
                <w:lang w:eastAsia="hr-HR"/>
              </w:rPr>
              <w:t xml:space="preserve">, </w:t>
            </w:r>
            <w:r>
              <w:rPr>
                <w:rFonts w:ascii="Times New Roman" w:eastAsia="Calibri" w:hAnsi="Times New Roman" w:cs="Times New Roman"/>
                <w:sz w:val="24"/>
                <w:szCs w:val="24"/>
                <w:lang w:eastAsia="hr-HR"/>
              </w:rPr>
              <w:t>I</w:t>
            </w:r>
            <w:r w:rsidR="0020690F">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 xml:space="preserve"> K</w:t>
            </w:r>
            <w:r w:rsidR="0020690F">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 xml:space="preserve">, </w:t>
            </w:r>
            <w:r w:rsidRPr="00112527">
              <w:rPr>
                <w:rFonts w:ascii="Times New Roman" w:eastAsia="Calibri" w:hAnsi="Times New Roman" w:cs="Times New Roman"/>
                <w:sz w:val="24"/>
                <w:szCs w:val="24"/>
                <w:lang w:eastAsia="hr-HR"/>
              </w:rPr>
              <w:t>učenici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40E86B6"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Sportska natjecanja</w:t>
            </w:r>
          </w:p>
        </w:tc>
      </w:tr>
      <w:tr w:rsidR="00BE32F1" w:rsidRPr="00112527" w14:paraId="1AA257B1"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32F59C2C"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03</w:t>
            </w:r>
            <w:r w:rsidRPr="00112527">
              <w:rPr>
                <w:rFonts w:ascii="Times New Roman" w:eastAsia="Calibri" w:hAnsi="Times New Roman" w:cs="Times New Roman"/>
                <w:sz w:val="24"/>
                <w:szCs w:val="24"/>
                <w:lang w:eastAsia="hr-HR"/>
              </w:rPr>
              <w:t>.06. 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13751788"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Zelena akcija</w:t>
            </w:r>
            <w:r>
              <w:rPr>
                <w:rFonts w:ascii="Times New Roman" w:eastAsia="Times New Roman" w:hAnsi="Times New Roman" w:cs="Times New Roman"/>
                <w:sz w:val="24"/>
                <w:szCs w:val="24"/>
                <w:lang w:eastAsia="hr-HR"/>
              </w:rPr>
              <w:t>/ Svjetski dan zaštite okoliša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E148431"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Učitelji, učenici,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41FFFBA"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Uređenje okoliša, likovni radovi</w:t>
            </w:r>
          </w:p>
        </w:tc>
      </w:tr>
      <w:tr w:rsidR="00BE32F1" w:rsidRPr="00112527" w14:paraId="68BF070D" w14:textId="77777777" w:rsidTr="005A69EE">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610AE1F6"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20</w:t>
            </w:r>
            <w:r w:rsidRPr="00112527">
              <w:rPr>
                <w:rFonts w:ascii="Times New Roman" w:eastAsia="Calibri" w:hAnsi="Times New Roman" w:cs="Times New Roman"/>
                <w:sz w:val="24"/>
                <w:szCs w:val="24"/>
                <w:lang w:eastAsia="hr-HR"/>
              </w:rPr>
              <w:t>.6.2024.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798B9133" w14:textId="77777777" w:rsidR="00BE32F1" w:rsidRPr="00112527" w:rsidRDefault="00BE32F1" w:rsidP="005A69EE">
            <w:pPr>
              <w:tabs>
                <w:tab w:val="left" w:pos="567"/>
              </w:tabs>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Završetak nastavne godine-priredba</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A4E54E0" w14:textId="77777777" w:rsidR="00BE32F1" w:rsidRPr="00112527" w:rsidRDefault="00BE32F1" w:rsidP="005A69EE">
            <w:pPr>
              <w:spacing w:after="0" w:line="360" w:lineRule="auto"/>
              <w:rPr>
                <w:rFonts w:ascii="Times New Roman" w:eastAsia="Calibri" w:hAnsi="Times New Roman" w:cs="Times New Roman"/>
                <w:sz w:val="24"/>
                <w:szCs w:val="24"/>
                <w:lang w:eastAsia="hr-HR"/>
              </w:rPr>
            </w:pPr>
            <w:r w:rsidRPr="00112527">
              <w:rPr>
                <w:rFonts w:ascii="Times New Roman" w:eastAsia="Calibri" w:hAnsi="Times New Roman" w:cs="Times New Roman"/>
                <w:sz w:val="24"/>
                <w:szCs w:val="24"/>
                <w:lang w:eastAsia="hr-HR"/>
              </w:rPr>
              <w:t>ravnateljica, učitelji, učenici, stručni suradnik</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A1AFF40" w14:textId="77777777" w:rsidR="00BE32F1" w:rsidRPr="00112527" w:rsidRDefault="00BE32F1" w:rsidP="005A69EE">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Završetak nastavne godine uz prigodan program i podjelu pohvalnica</w:t>
            </w:r>
          </w:p>
        </w:tc>
      </w:tr>
    </w:tbl>
    <w:p w14:paraId="3A769445" w14:textId="77777777" w:rsidR="00BE32F1" w:rsidRDefault="00BE32F1" w:rsidP="00BE32F1">
      <w:pPr>
        <w:spacing w:after="0" w:line="240" w:lineRule="auto"/>
        <w:rPr>
          <w:rFonts w:ascii="Times New Roman" w:hAnsi="Times New Roman" w:cs="Times New Roman"/>
        </w:rPr>
      </w:pPr>
    </w:p>
    <w:p w14:paraId="76E1A8E1" w14:textId="1AB755C5" w:rsidR="007D7321" w:rsidRPr="0020690F" w:rsidRDefault="007D7321" w:rsidP="007D7321">
      <w:pPr>
        <w:pStyle w:val="Standard"/>
        <w:spacing w:line="360" w:lineRule="auto"/>
        <w:rPr>
          <w:rFonts w:hint="eastAsia"/>
          <w:lang w:val="hr-HR"/>
        </w:rPr>
      </w:pPr>
      <w:proofErr w:type="spellStart"/>
      <w:r w:rsidRPr="0020690F">
        <w:rPr>
          <w:rFonts w:ascii="Times New Roman" w:eastAsia="Times New Roman" w:hAnsi="Times New Roman" w:cs="Times New Roman"/>
          <w:b/>
          <w:lang w:val="hr-HR" w:eastAsia="hr-HR"/>
        </w:rPr>
        <w:t>Kurikulumsko</w:t>
      </w:r>
      <w:proofErr w:type="spellEnd"/>
      <w:r w:rsidRPr="0020690F">
        <w:rPr>
          <w:rFonts w:ascii="Times New Roman" w:eastAsia="Times New Roman" w:hAnsi="Times New Roman" w:cs="Times New Roman"/>
          <w:b/>
          <w:lang w:val="hr-HR" w:eastAsia="hr-HR"/>
        </w:rPr>
        <w:t xml:space="preserve"> područje</w:t>
      </w:r>
      <w:r w:rsidRPr="0020690F">
        <w:rPr>
          <w:rFonts w:ascii="Times New Roman" w:eastAsia="Times New Roman" w:hAnsi="Times New Roman" w:cs="Times New Roman"/>
          <w:lang w:val="hr-HR" w:eastAsia="hr-HR"/>
        </w:rPr>
        <w:t>: Ostala područja/područna fleksibilnost</w:t>
      </w:r>
    </w:p>
    <w:p w14:paraId="4A18B72C" w14:textId="77777777" w:rsidR="007D7321" w:rsidRPr="0020690F" w:rsidRDefault="007D7321" w:rsidP="007D7321">
      <w:pPr>
        <w:pStyle w:val="Standard"/>
        <w:spacing w:line="360" w:lineRule="auto"/>
        <w:rPr>
          <w:rFonts w:hint="eastAsia"/>
          <w:lang w:val="hr-HR"/>
        </w:rPr>
      </w:pPr>
      <w:r w:rsidRPr="0020690F">
        <w:rPr>
          <w:rFonts w:ascii="Times New Roman" w:eastAsia="Times New Roman" w:hAnsi="Times New Roman" w:cs="Times New Roman"/>
          <w:b/>
          <w:bCs/>
          <w:lang w:val="hr-HR" w:eastAsia="hr-HR"/>
        </w:rPr>
        <w:t>Razred</w:t>
      </w:r>
      <w:r w:rsidRPr="0020690F">
        <w:rPr>
          <w:rFonts w:ascii="Times New Roman" w:eastAsia="Times New Roman" w:hAnsi="Times New Roman" w:cs="Times New Roman"/>
          <w:lang w:val="hr-HR" w:eastAsia="hr-HR"/>
        </w:rPr>
        <w:t>: 7.</w:t>
      </w:r>
    </w:p>
    <w:p w14:paraId="31380181" w14:textId="77777777" w:rsidR="007D7321" w:rsidRPr="0020690F" w:rsidRDefault="007D7321" w:rsidP="007D7321">
      <w:pPr>
        <w:pStyle w:val="Standard"/>
        <w:spacing w:line="360" w:lineRule="auto"/>
        <w:rPr>
          <w:rFonts w:ascii="Times New Roman" w:eastAsia="Times New Roman" w:hAnsi="Times New Roman" w:cs="Times New Roman"/>
          <w:b/>
          <w:lang w:val="hr-HR" w:eastAsia="hr-HR"/>
        </w:rPr>
      </w:pPr>
      <w:r w:rsidRPr="0020690F">
        <w:rPr>
          <w:rFonts w:ascii="Times New Roman" w:eastAsia="Times New Roman" w:hAnsi="Times New Roman" w:cs="Times New Roman"/>
          <w:b/>
          <w:lang w:val="hr-HR" w:eastAsia="hr-HR"/>
        </w:rPr>
        <w:lastRenderedPageBreak/>
        <w:t xml:space="preserve">Ciljevi:  </w:t>
      </w:r>
    </w:p>
    <w:p w14:paraId="4C9E88A1"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 xml:space="preserve">• </w:t>
      </w:r>
      <w:r w:rsidRPr="0020690F">
        <w:rPr>
          <w:rFonts w:ascii="Times New Roman" w:eastAsia="Times New Roman" w:hAnsi="Times New Roman" w:cs="Times New Roman"/>
          <w:lang w:val="hr-HR" w:eastAsia="hr-HR"/>
        </w:rPr>
        <w:tab/>
        <w:t>objasniti sadržaje koje učenici nisu usvojili na redovitoj nastavi</w:t>
      </w:r>
    </w:p>
    <w:p w14:paraId="78EC6F5D"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w:t>
      </w:r>
      <w:r w:rsidRPr="0020690F">
        <w:rPr>
          <w:rFonts w:ascii="Times New Roman" w:eastAsia="Times New Roman" w:hAnsi="Times New Roman" w:cs="Times New Roman"/>
          <w:lang w:val="hr-HR" w:eastAsia="hr-HR"/>
        </w:rPr>
        <w:tab/>
        <w:t>rješavanje zadaće (radna bilježnica, zadaci iz udžbenika)</w:t>
      </w:r>
    </w:p>
    <w:p w14:paraId="21792BB0"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w:t>
      </w:r>
      <w:r w:rsidRPr="0020690F">
        <w:rPr>
          <w:rFonts w:ascii="Times New Roman" w:eastAsia="Times New Roman" w:hAnsi="Times New Roman" w:cs="Times New Roman"/>
          <w:lang w:val="hr-HR" w:eastAsia="hr-HR"/>
        </w:rPr>
        <w:tab/>
        <w:t>razvijanje vještina</w:t>
      </w:r>
    </w:p>
    <w:p w14:paraId="408DBDCD" w14:textId="77777777" w:rsidR="007D7321" w:rsidRPr="0020690F" w:rsidRDefault="007D7321" w:rsidP="007D7321">
      <w:pPr>
        <w:pStyle w:val="Standard"/>
        <w:spacing w:line="360" w:lineRule="auto"/>
        <w:rPr>
          <w:rFonts w:ascii="Times New Roman" w:eastAsia="Times New Roman" w:hAnsi="Times New Roman" w:cs="Times New Roman"/>
          <w:b/>
          <w:lang w:val="hr-HR" w:eastAsia="hr-HR"/>
        </w:rPr>
      </w:pPr>
      <w:r w:rsidRPr="0020690F">
        <w:rPr>
          <w:rFonts w:ascii="Times New Roman" w:eastAsia="Times New Roman" w:hAnsi="Times New Roman" w:cs="Times New Roman"/>
          <w:b/>
          <w:lang w:val="hr-HR" w:eastAsia="hr-HR"/>
        </w:rPr>
        <w:t>Obrazloženje cilja:</w:t>
      </w:r>
    </w:p>
    <w:p w14:paraId="18B74A86"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w:t>
      </w:r>
      <w:r w:rsidRPr="0020690F">
        <w:rPr>
          <w:rFonts w:ascii="Times New Roman" w:eastAsia="Times New Roman" w:hAnsi="Times New Roman" w:cs="Times New Roman"/>
          <w:lang w:val="hr-HR" w:eastAsia="hr-HR"/>
        </w:rPr>
        <w:tab/>
        <w:t>pomoći učenicima pri usvajanju nastavnih sadržaja</w:t>
      </w:r>
    </w:p>
    <w:p w14:paraId="4AB2C37B"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w:t>
      </w:r>
      <w:r w:rsidRPr="0020690F">
        <w:rPr>
          <w:rFonts w:ascii="Times New Roman" w:eastAsia="Times New Roman" w:hAnsi="Times New Roman" w:cs="Times New Roman"/>
          <w:lang w:val="hr-HR" w:eastAsia="hr-HR"/>
        </w:rPr>
        <w:tab/>
        <w:t>postizanje boljih rezultata u pismenim i usmenim provjerama znanja</w:t>
      </w:r>
    </w:p>
    <w:p w14:paraId="4702267E"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w:t>
      </w:r>
      <w:r w:rsidRPr="0020690F">
        <w:rPr>
          <w:rFonts w:ascii="Times New Roman" w:eastAsia="Times New Roman" w:hAnsi="Times New Roman" w:cs="Times New Roman"/>
          <w:lang w:val="hr-HR" w:eastAsia="hr-HR"/>
        </w:rPr>
        <w:tab/>
        <w:t>razvijati samostalnost u radu</w:t>
      </w:r>
    </w:p>
    <w:p w14:paraId="388B7D53" w14:textId="77777777" w:rsidR="007D7321" w:rsidRPr="0020690F" w:rsidRDefault="007D7321" w:rsidP="007D7321">
      <w:pPr>
        <w:pStyle w:val="Standard"/>
        <w:spacing w:line="360" w:lineRule="auto"/>
        <w:rPr>
          <w:rFonts w:hint="eastAsia"/>
          <w:lang w:val="hr-HR"/>
        </w:rPr>
      </w:pPr>
      <w:r w:rsidRPr="0020690F">
        <w:rPr>
          <w:rFonts w:ascii="Times New Roman" w:eastAsia="Times New Roman" w:hAnsi="Times New Roman" w:cs="Times New Roman"/>
          <w:b/>
          <w:lang w:val="hr-HR" w:eastAsia="hr-HR"/>
        </w:rPr>
        <w:t>Očekivani ishodi/postignuća</w:t>
      </w:r>
      <w:r w:rsidRPr="0020690F">
        <w:rPr>
          <w:rFonts w:ascii="Times New Roman" w:eastAsia="Times New Roman" w:hAnsi="Times New Roman" w:cs="Times New Roman"/>
          <w:lang w:val="hr-HR" w:eastAsia="hr-HR"/>
        </w:rPr>
        <w:t>: (Učenik će moći)</w:t>
      </w:r>
    </w:p>
    <w:p w14:paraId="5A53B2EA" w14:textId="77777777" w:rsidR="007D7321" w:rsidRPr="0020690F" w:rsidRDefault="007D7321" w:rsidP="007D7321">
      <w:pPr>
        <w:pStyle w:val="Standard"/>
        <w:spacing w:line="360" w:lineRule="auto"/>
        <w:rPr>
          <w:rFonts w:ascii="Times New Roman" w:eastAsia="Times New Roman" w:hAnsi="Times New Roman" w:cs="Times New Roman"/>
          <w:lang w:val="hr-HR" w:eastAsia="hr-HR"/>
        </w:rPr>
      </w:pPr>
      <w:r w:rsidRPr="0020690F">
        <w:rPr>
          <w:rFonts w:ascii="Times New Roman" w:eastAsia="Times New Roman" w:hAnsi="Times New Roman" w:cs="Times New Roman"/>
          <w:lang w:val="hr-HR" w:eastAsia="hr-HR"/>
        </w:rPr>
        <w:t>•          razumjeti sadržaje koje nije savladao na redovnoj nastavi</w:t>
      </w:r>
    </w:p>
    <w:p w14:paraId="5803AC13" w14:textId="77777777" w:rsidR="007D7321" w:rsidRDefault="007D7321" w:rsidP="007D7321">
      <w:pPr>
        <w:pStyle w:val="Standard"/>
        <w:spacing w:line="360" w:lineRule="auto"/>
        <w:rPr>
          <w:rFonts w:ascii="Times New Roman" w:eastAsia="Times New Roman" w:hAnsi="Times New Roman" w:cs="Times New Roman"/>
          <w:lang w:eastAsia="hr-HR"/>
        </w:rPr>
      </w:pPr>
      <w:r w:rsidRPr="0020690F">
        <w:rPr>
          <w:rFonts w:ascii="Times New Roman" w:eastAsia="Times New Roman" w:hAnsi="Times New Roman" w:cs="Times New Roman"/>
          <w:lang w:val="hr-HR" w:eastAsia="hr-HR"/>
        </w:rPr>
        <w:tab/>
      </w:r>
      <w:proofErr w:type="spellStart"/>
      <w:r>
        <w:rPr>
          <w:rFonts w:ascii="Times New Roman" w:eastAsia="Times New Roman" w:hAnsi="Times New Roman" w:cs="Times New Roman"/>
          <w:lang w:eastAsia="hr-HR"/>
        </w:rPr>
        <w:t>dobiti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dodatne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sadržaje</w:t>
      </w:r>
      <w:proofErr w:type="spellEnd"/>
    </w:p>
    <w:p w14:paraId="1FED326A"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Način</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realizacije</w:t>
      </w:r>
      <w:proofErr w:type="spellEnd"/>
      <w:r>
        <w:rPr>
          <w:rFonts w:ascii="Times New Roman" w:eastAsia="Times New Roman" w:hAnsi="Times New Roman" w:cs="Times New Roman"/>
          <w:lang w:eastAsia="hr-HR"/>
        </w:rPr>
        <w:t>:</w:t>
      </w:r>
    </w:p>
    <w:p w14:paraId="69B3DA5B"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Oblik</w:t>
      </w:r>
      <w:proofErr w:type="spellEnd"/>
      <w:r>
        <w:rPr>
          <w:rFonts w:ascii="Times New Roman" w:eastAsia="Times New Roman" w:hAnsi="Times New Roman" w:cs="Times New Roman"/>
          <w:b/>
          <w:lang w:eastAsia="hr-HR"/>
        </w:rPr>
        <w:t>:</w:t>
      </w:r>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Nastava</w:t>
      </w:r>
      <w:proofErr w:type="spellEnd"/>
      <w:r>
        <w:rPr>
          <w:rFonts w:ascii="Times New Roman" w:eastAsia="Times New Roman" w:hAnsi="Times New Roman" w:cs="Times New Roman"/>
          <w:lang w:eastAsia="hr-HR"/>
        </w:rPr>
        <w:t xml:space="preserve"> u </w:t>
      </w:r>
      <w:proofErr w:type="spellStart"/>
      <w:r>
        <w:rPr>
          <w:rFonts w:ascii="Times New Roman" w:eastAsia="Times New Roman" w:hAnsi="Times New Roman" w:cs="Times New Roman"/>
          <w:lang w:eastAsia="hr-HR"/>
        </w:rPr>
        <w:t>obliku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potpore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potpomognutog</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obogaćenog</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učenja</w:t>
      </w:r>
      <w:proofErr w:type="spellEnd"/>
    </w:p>
    <w:p w14:paraId="33CCCAB2"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Sudionici</w:t>
      </w:r>
      <w:proofErr w:type="spellEnd"/>
      <w:r>
        <w:rPr>
          <w:rFonts w:ascii="Times New Roman" w:eastAsia="Times New Roman" w:hAnsi="Times New Roman" w:cs="Times New Roman"/>
          <w:b/>
          <w:lang w:eastAsia="hr-HR"/>
        </w:rPr>
        <w:t>:</w:t>
      </w:r>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učitelj</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učenici</w:t>
      </w:r>
      <w:proofErr w:type="spellEnd"/>
    </w:p>
    <w:p w14:paraId="5288EF3F"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Načini</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učenja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što</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rade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učenici</w:t>
      </w:r>
      <w:proofErr w:type="spellEnd"/>
      <w:r>
        <w:rPr>
          <w:rFonts w:ascii="Times New Roman" w:eastAsia="Times New Roman" w:hAnsi="Times New Roman" w:cs="Times New Roman"/>
          <w:lang w:eastAsia="hr-HR"/>
        </w:rPr>
        <w:t>):</w:t>
      </w:r>
    </w:p>
    <w:p w14:paraId="6A4F22E5" w14:textId="77777777" w:rsidR="007D7321" w:rsidRDefault="007D7321" w:rsidP="007D7321">
      <w:pPr>
        <w:pStyle w:val="Standard"/>
        <w:spacing w:line="360" w:lineRule="auto"/>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Rješavaju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pripremljene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zadatke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čitaju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tekst</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istražuju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sadržaje</w:t>
      </w:r>
      <w:proofErr w:type="spellEnd"/>
    </w:p>
    <w:p w14:paraId="78FA9151" w14:textId="77777777" w:rsidR="007D7321" w:rsidRDefault="007D7321" w:rsidP="007D7321">
      <w:pPr>
        <w:pStyle w:val="Standard"/>
        <w:spacing w:line="360" w:lineRule="auto"/>
        <w:rPr>
          <w:rFonts w:hint="eastAsia"/>
        </w:rPr>
      </w:pPr>
      <w:r>
        <w:rPr>
          <w:rFonts w:ascii="Times New Roman" w:eastAsia="Times New Roman" w:hAnsi="Times New Roman" w:cs="Times New Roman"/>
          <w:b/>
          <w:lang w:eastAsia="hr-HR"/>
        </w:rPr>
        <w:t xml:space="preserve">Metode </w:t>
      </w:r>
      <w:proofErr w:type="spellStart"/>
      <w:r>
        <w:rPr>
          <w:rFonts w:ascii="Times New Roman" w:eastAsia="Times New Roman" w:hAnsi="Times New Roman" w:cs="Times New Roman"/>
          <w:b/>
          <w:lang w:eastAsia="hr-HR"/>
        </w:rPr>
        <w:t>poučavanja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što</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rade</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učitelji</w:t>
      </w:r>
      <w:proofErr w:type="spellEnd"/>
      <w:r>
        <w:rPr>
          <w:rFonts w:ascii="Times New Roman" w:eastAsia="Times New Roman" w:hAnsi="Times New Roman" w:cs="Times New Roman"/>
          <w:lang w:eastAsia="hr-HR"/>
        </w:rPr>
        <w:t>):</w:t>
      </w:r>
    </w:p>
    <w:p w14:paraId="3FA5C05E" w14:textId="77777777" w:rsidR="007D7321" w:rsidRDefault="007D7321" w:rsidP="007D7321">
      <w:pPr>
        <w:pStyle w:val="Standard"/>
        <w:spacing w:line="360" w:lineRule="auto"/>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Učitelj</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demonstrira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usmeno</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izlaže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objašnjava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razgovara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frontalni</w:t>
      </w:r>
      <w:proofErr w:type="spellEnd"/>
      <w:r>
        <w:rPr>
          <w:rFonts w:ascii="Times New Roman" w:eastAsia="Times New Roman" w:hAnsi="Times New Roman" w:cs="Times New Roman"/>
          <w:lang w:eastAsia="hr-HR"/>
        </w:rPr>
        <w:t xml:space="preserve"> rad, </w:t>
      </w:r>
      <w:proofErr w:type="spellStart"/>
      <w:r>
        <w:rPr>
          <w:rFonts w:ascii="Times New Roman" w:eastAsia="Times New Roman" w:hAnsi="Times New Roman" w:cs="Times New Roman"/>
          <w:lang w:eastAsia="hr-HR"/>
        </w:rPr>
        <w:t>podupire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učenike</w:t>
      </w:r>
      <w:proofErr w:type="spellEnd"/>
      <w:r>
        <w:rPr>
          <w:rFonts w:ascii="Times New Roman" w:eastAsia="Times New Roman" w:hAnsi="Times New Roman" w:cs="Times New Roman"/>
          <w:lang w:eastAsia="hr-HR"/>
        </w:rPr>
        <w:t xml:space="preserve"> u </w:t>
      </w:r>
      <w:proofErr w:type="spellStart"/>
      <w:r>
        <w:rPr>
          <w:rFonts w:ascii="Times New Roman" w:eastAsia="Times New Roman" w:hAnsi="Times New Roman" w:cs="Times New Roman"/>
          <w:lang w:eastAsia="hr-HR"/>
        </w:rPr>
        <w:t>radu</w:t>
      </w:r>
      <w:proofErr w:type="spellEnd"/>
      <w:r>
        <w:rPr>
          <w:rFonts w:ascii="Times New Roman" w:eastAsia="Times New Roman" w:hAnsi="Times New Roman" w:cs="Times New Roman"/>
          <w:lang w:eastAsia="hr-HR"/>
        </w:rPr>
        <w:t>.</w:t>
      </w:r>
    </w:p>
    <w:p w14:paraId="54D1BE5F"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Trajanje</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izvedbe</w:t>
      </w:r>
      <w:proofErr w:type="spellEnd"/>
      <w:r>
        <w:rPr>
          <w:rFonts w:ascii="Times New Roman" w:eastAsia="Times New Roman" w:hAnsi="Times New Roman" w:cs="Times New Roman"/>
          <w:lang w:eastAsia="hr-HR"/>
        </w:rPr>
        <w:t xml:space="preserve">: 1 </w:t>
      </w:r>
      <w:proofErr w:type="spellStart"/>
      <w:r>
        <w:rPr>
          <w:rFonts w:ascii="Times New Roman" w:eastAsia="Times New Roman" w:hAnsi="Times New Roman" w:cs="Times New Roman"/>
          <w:lang w:eastAsia="hr-HR"/>
        </w:rPr>
        <w:t>sata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tjedno</w:t>
      </w:r>
      <w:proofErr w:type="spellEnd"/>
      <w:r>
        <w:rPr>
          <w:rFonts w:ascii="Times New Roman" w:eastAsia="Times New Roman" w:hAnsi="Times New Roman" w:cs="Times New Roman"/>
          <w:lang w:eastAsia="hr-HR"/>
        </w:rPr>
        <w:t xml:space="preserve"> - 35 sati </w:t>
      </w:r>
      <w:proofErr w:type="spellStart"/>
      <w:r>
        <w:rPr>
          <w:rFonts w:ascii="Times New Roman" w:eastAsia="Times New Roman" w:hAnsi="Times New Roman" w:cs="Times New Roman"/>
          <w:lang w:eastAsia="hr-HR"/>
        </w:rPr>
        <w:t>godišnje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školska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godina</w:t>
      </w:r>
      <w:proofErr w:type="spellEnd"/>
      <w:r>
        <w:rPr>
          <w:rFonts w:ascii="Times New Roman" w:eastAsia="Times New Roman" w:hAnsi="Times New Roman" w:cs="Times New Roman"/>
          <w:lang w:eastAsia="hr-HR"/>
        </w:rPr>
        <w:t xml:space="preserve"> </w:t>
      </w:r>
      <w:proofErr w:type="gramStart"/>
      <w:r>
        <w:rPr>
          <w:rFonts w:ascii="Times New Roman" w:eastAsia="Times New Roman" w:hAnsi="Times New Roman" w:cs="Times New Roman"/>
          <w:lang w:eastAsia="hr-HR"/>
        </w:rPr>
        <w:t>2023./</w:t>
      </w:r>
      <w:proofErr w:type="gramEnd"/>
      <w:r>
        <w:rPr>
          <w:rFonts w:ascii="Times New Roman" w:eastAsia="Times New Roman" w:hAnsi="Times New Roman" w:cs="Times New Roman"/>
          <w:lang w:eastAsia="hr-HR"/>
        </w:rPr>
        <w:t>2024.)</w:t>
      </w:r>
    </w:p>
    <w:p w14:paraId="0D8135C1"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Način</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vrednovanja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i</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korištenja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rezultata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vrednovanja</w:t>
      </w:r>
      <w:proofErr w:type="spellEnd"/>
      <w:r>
        <w:rPr>
          <w:rFonts w:ascii="Times New Roman" w:eastAsia="Times New Roman" w:hAnsi="Times New Roman" w:cs="Times New Roman"/>
          <w:b/>
          <w:lang w:eastAsia="hr-HR"/>
        </w:rPr>
        <w:t>:</w:t>
      </w:r>
    </w:p>
    <w:p w14:paraId="30F7EE87" w14:textId="77777777" w:rsidR="007D7321" w:rsidRDefault="007D7321" w:rsidP="007D7321">
      <w:pPr>
        <w:pStyle w:val="Standard"/>
        <w:spacing w:line="360" w:lineRule="auto"/>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Bilješka</w:t>
      </w:r>
      <w:proofErr w:type="spellEnd"/>
      <w:r>
        <w:rPr>
          <w:rFonts w:ascii="Times New Roman" w:eastAsia="Times New Roman" w:hAnsi="Times New Roman" w:cs="Times New Roman"/>
          <w:lang w:eastAsia="hr-HR"/>
        </w:rPr>
        <w:t xml:space="preserve"> o </w:t>
      </w:r>
      <w:proofErr w:type="spellStart"/>
      <w:r>
        <w:rPr>
          <w:rFonts w:ascii="Times New Roman" w:eastAsia="Times New Roman" w:hAnsi="Times New Roman" w:cs="Times New Roman"/>
          <w:lang w:eastAsia="hr-HR"/>
        </w:rPr>
        <w:t>radu</w:t>
      </w:r>
      <w:proofErr w:type="spellEnd"/>
    </w:p>
    <w:p w14:paraId="32867A79" w14:textId="5EFE8AC5" w:rsidR="007D7321" w:rsidRPr="00BB26F4" w:rsidRDefault="007D7321" w:rsidP="007D7321">
      <w:pPr>
        <w:pStyle w:val="Standard"/>
        <w:spacing w:line="360" w:lineRule="auto"/>
        <w:rPr>
          <w:rFonts w:ascii="Times New Roman" w:eastAsia="Times New Roman" w:hAnsi="Times New Roman" w:cs="Times New Roman"/>
          <w:lang w:val="de-DE" w:eastAsia="hr-HR"/>
        </w:rPr>
      </w:pPr>
      <w:proofErr w:type="spellStart"/>
      <w:r w:rsidRPr="00BB26F4">
        <w:rPr>
          <w:rFonts w:ascii="Times New Roman" w:eastAsia="Times New Roman" w:hAnsi="Times New Roman" w:cs="Times New Roman"/>
          <w:b/>
          <w:lang w:val="de-DE" w:eastAsia="hr-HR"/>
        </w:rPr>
        <w:t>Nositelj</w:t>
      </w:r>
      <w:proofErr w:type="spellEnd"/>
      <w:r w:rsidRPr="00BB26F4">
        <w:rPr>
          <w:rFonts w:ascii="Times New Roman" w:eastAsia="Times New Roman" w:hAnsi="Times New Roman" w:cs="Times New Roman"/>
          <w:b/>
          <w:lang w:val="de-DE" w:eastAsia="hr-HR"/>
        </w:rPr>
        <w:t xml:space="preserve"> </w:t>
      </w:r>
      <w:proofErr w:type="spellStart"/>
      <w:r w:rsidRPr="00BB26F4">
        <w:rPr>
          <w:rFonts w:ascii="Times New Roman" w:eastAsia="Times New Roman" w:hAnsi="Times New Roman" w:cs="Times New Roman"/>
          <w:b/>
          <w:lang w:val="de-DE" w:eastAsia="hr-HR"/>
        </w:rPr>
        <w:t>aktivnosti</w:t>
      </w:r>
      <w:proofErr w:type="spellEnd"/>
      <w:r w:rsidRPr="00BB26F4">
        <w:rPr>
          <w:rFonts w:ascii="Times New Roman" w:eastAsia="Times New Roman" w:hAnsi="Times New Roman" w:cs="Times New Roman"/>
          <w:lang w:val="de-DE" w:eastAsia="hr-HR"/>
        </w:rPr>
        <w:t>: J</w:t>
      </w:r>
      <w:r w:rsidR="00BB26F4" w:rsidRPr="00BB26F4">
        <w:rPr>
          <w:rFonts w:ascii="Times New Roman" w:eastAsia="Times New Roman" w:hAnsi="Times New Roman" w:cs="Times New Roman"/>
          <w:lang w:val="de-DE" w:eastAsia="hr-HR"/>
        </w:rPr>
        <w:t>.</w:t>
      </w:r>
      <w:r w:rsidRPr="00BB26F4">
        <w:rPr>
          <w:rFonts w:ascii="Times New Roman" w:eastAsia="Times New Roman" w:hAnsi="Times New Roman" w:cs="Times New Roman"/>
          <w:lang w:val="de-DE" w:eastAsia="hr-HR"/>
        </w:rPr>
        <w:t xml:space="preserve"> G</w:t>
      </w:r>
      <w:r w:rsidR="00BB26F4">
        <w:rPr>
          <w:rFonts w:ascii="Times New Roman" w:eastAsia="Times New Roman" w:hAnsi="Times New Roman" w:cs="Times New Roman"/>
          <w:lang w:val="de-DE" w:eastAsia="hr-HR"/>
        </w:rPr>
        <w:t>.</w:t>
      </w:r>
      <w:r w:rsidRPr="00BB26F4">
        <w:rPr>
          <w:rFonts w:ascii="Times New Roman" w:eastAsia="Times New Roman" w:hAnsi="Times New Roman" w:cs="Times New Roman"/>
          <w:lang w:val="de-DE" w:eastAsia="hr-HR"/>
        </w:rPr>
        <w:t>, prof.</w:t>
      </w:r>
    </w:p>
    <w:p w14:paraId="6C154E18" w14:textId="77777777" w:rsidR="007D7321" w:rsidRPr="00BB26F4" w:rsidRDefault="007D7321">
      <w:pPr>
        <w:spacing w:after="200" w:line="276" w:lineRule="auto"/>
        <w:rPr>
          <w:rFonts w:ascii="Times New Roman" w:eastAsia="Times New Roman" w:hAnsi="Times New Roman" w:cs="Times New Roman"/>
          <w:b/>
          <w:kern w:val="3"/>
          <w:sz w:val="24"/>
          <w:szCs w:val="24"/>
          <w:lang w:val="de-DE" w:eastAsia="hr-HR" w:bidi="hi-IN"/>
        </w:rPr>
      </w:pPr>
      <w:r>
        <w:rPr>
          <w:rFonts w:ascii="Times New Roman" w:eastAsia="Times New Roman" w:hAnsi="Times New Roman" w:cs="Times New Roman"/>
          <w:b/>
          <w:lang w:eastAsia="hr-HR"/>
        </w:rPr>
        <w:br w:type="page"/>
      </w:r>
    </w:p>
    <w:p w14:paraId="0861DC45"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lastRenderedPageBreak/>
        <w:t>Kurikulumsko</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područje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Ostala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područja</w:t>
      </w:r>
      <w:proofErr w:type="spellEnd"/>
      <w:r>
        <w:rPr>
          <w:rFonts w:ascii="Times New Roman" w:eastAsia="Times New Roman" w:hAnsi="Times New Roman" w:cs="Times New Roman"/>
          <w:lang w:eastAsia="hr-HR"/>
        </w:rPr>
        <w:t>/</w:t>
      </w:r>
      <w:proofErr w:type="spellStart"/>
      <w:r>
        <w:rPr>
          <w:rFonts w:ascii="Times New Roman" w:eastAsia="Times New Roman" w:hAnsi="Times New Roman" w:cs="Times New Roman"/>
          <w:lang w:eastAsia="hr-HR"/>
        </w:rPr>
        <w:t>područna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fleksibilnost</w:t>
      </w:r>
      <w:proofErr w:type="spellEnd"/>
    </w:p>
    <w:p w14:paraId="2D4BE5C2"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bCs/>
          <w:lang w:eastAsia="hr-HR"/>
        </w:rPr>
        <w:t>Razred</w:t>
      </w:r>
      <w:proofErr w:type="spellEnd"/>
      <w:r>
        <w:rPr>
          <w:rFonts w:ascii="Times New Roman" w:eastAsia="Times New Roman" w:hAnsi="Times New Roman" w:cs="Times New Roman"/>
          <w:lang w:eastAsia="hr-HR"/>
        </w:rPr>
        <w:t>: 8.</w:t>
      </w:r>
    </w:p>
    <w:p w14:paraId="53BA2123" w14:textId="77777777" w:rsidR="007D7321" w:rsidRDefault="007D7321" w:rsidP="007D7321">
      <w:pPr>
        <w:pStyle w:val="Standard"/>
        <w:spacing w:line="360" w:lineRule="auto"/>
        <w:rPr>
          <w:rFonts w:ascii="Times New Roman" w:eastAsia="Times New Roman" w:hAnsi="Times New Roman" w:cs="Times New Roman"/>
          <w:b/>
          <w:lang w:eastAsia="hr-HR"/>
        </w:rPr>
      </w:pPr>
      <w:proofErr w:type="spellStart"/>
      <w:r>
        <w:rPr>
          <w:rFonts w:ascii="Times New Roman" w:eastAsia="Times New Roman" w:hAnsi="Times New Roman" w:cs="Times New Roman"/>
          <w:b/>
          <w:lang w:eastAsia="hr-HR"/>
        </w:rPr>
        <w:t>Ciljevi</w:t>
      </w:r>
      <w:proofErr w:type="spellEnd"/>
      <w:r>
        <w:rPr>
          <w:rFonts w:ascii="Times New Roman" w:eastAsia="Times New Roman" w:hAnsi="Times New Roman" w:cs="Times New Roman"/>
          <w:b/>
          <w:lang w:eastAsia="hr-HR"/>
        </w:rPr>
        <w:t xml:space="preserve">:  </w:t>
      </w:r>
    </w:p>
    <w:p w14:paraId="26961781"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objasniti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koje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učenici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nisu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usvojili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redovitoj</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nastavi</w:t>
      </w:r>
      <w:proofErr w:type="spellEnd"/>
    </w:p>
    <w:p w14:paraId="671076E5"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rješavanje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zadaće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radna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bilježnica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zadaci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iz</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udžbenika</w:t>
      </w:r>
      <w:proofErr w:type="spellEnd"/>
      <w:r>
        <w:rPr>
          <w:rFonts w:ascii="Times New Roman" w:eastAsia="Times New Roman" w:hAnsi="Times New Roman" w:cs="Times New Roman"/>
          <w:lang w:eastAsia="hr-HR"/>
        </w:rPr>
        <w:t>)</w:t>
      </w:r>
    </w:p>
    <w:p w14:paraId="7DAE1085"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razvijanje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vještina</w:t>
      </w:r>
      <w:proofErr w:type="spellEnd"/>
    </w:p>
    <w:p w14:paraId="19BCBCA6"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Obrazloženje</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cilja</w:t>
      </w:r>
      <w:proofErr w:type="spellEnd"/>
      <w:r>
        <w:rPr>
          <w:rFonts w:ascii="Times New Roman" w:eastAsia="Times New Roman" w:hAnsi="Times New Roman" w:cs="Times New Roman"/>
          <w:b/>
          <w:lang w:eastAsia="hr-HR"/>
        </w:rPr>
        <w:t>:</w:t>
      </w:r>
    </w:p>
    <w:p w14:paraId="789DE95E"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pomoći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učenicima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pri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usvajanju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nastavnih</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sadržaja</w:t>
      </w:r>
      <w:proofErr w:type="spellEnd"/>
    </w:p>
    <w:p w14:paraId="5D0EBCC6"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postizanje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boljih</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rezultata</w:t>
      </w:r>
      <w:proofErr w:type="spellEnd"/>
      <w:r>
        <w:rPr>
          <w:rFonts w:ascii="Times New Roman" w:eastAsia="Times New Roman" w:hAnsi="Times New Roman" w:cs="Times New Roman"/>
          <w:lang w:eastAsia="hr-HR"/>
        </w:rPr>
        <w:t xml:space="preserve"> u </w:t>
      </w:r>
      <w:proofErr w:type="spellStart"/>
      <w:r>
        <w:rPr>
          <w:rFonts w:ascii="Times New Roman" w:eastAsia="Times New Roman" w:hAnsi="Times New Roman" w:cs="Times New Roman"/>
          <w:lang w:eastAsia="hr-HR"/>
        </w:rPr>
        <w:t>pismenim</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usmenim</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provjerama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znanja</w:t>
      </w:r>
      <w:proofErr w:type="spellEnd"/>
    </w:p>
    <w:p w14:paraId="196CDB10"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razvijati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samostalnost</w:t>
      </w:r>
      <w:proofErr w:type="spellEnd"/>
      <w:r>
        <w:rPr>
          <w:rFonts w:ascii="Times New Roman" w:eastAsia="Times New Roman" w:hAnsi="Times New Roman" w:cs="Times New Roman"/>
          <w:lang w:eastAsia="hr-HR"/>
        </w:rPr>
        <w:t xml:space="preserve"> u </w:t>
      </w:r>
      <w:proofErr w:type="spellStart"/>
      <w:r>
        <w:rPr>
          <w:rFonts w:ascii="Times New Roman" w:eastAsia="Times New Roman" w:hAnsi="Times New Roman" w:cs="Times New Roman"/>
          <w:lang w:eastAsia="hr-HR"/>
        </w:rPr>
        <w:t>radu</w:t>
      </w:r>
      <w:proofErr w:type="spellEnd"/>
    </w:p>
    <w:p w14:paraId="001CB435"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Očekivani</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ishodi</w:t>
      </w:r>
      <w:proofErr w:type="spellEnd"/>
      <w:r>
        <w:rPr>
          <w:rFonts w:ascii="Times New Roman" w:eastAsia="Times New Roman" w:hAnsi="Times New Roman" w:cs="Times New Roman"/>
          <w:b/>
          <w:lang w:eastAsia="hr-HR"/>
        </w:rPr>
        <w:t>/</w:t>
      </w:r>
      <w:proofErr w:type="spellStart"/>
      <w:r>
        <w:rPr>
          <w:rFonts w:ascii="Times New Roman" w:eastAsia="Times New Roman" w:hAnsi="Times New Roman" w:cs="Times New Roman"/>
          <w:b/>
          <w:lang w:eastAsia="hr-HR"/>
        </w:rPr>
        <w:t>postignuća</w:t>
      </w:r>
      <w:proofErr w:type="spellEnd"/>
      <w:r>
        <w:rPr>
          <w:rFonts w:ascii="Times New Roman" w:eastAsia="Times New Roman" w:hAnsi="Times New Roman" w:cs="Times New Roman"/>
          <w:lang w:eastAsia="hr-HR"/>
        </w:rPr>
        <w:t>: (</w:t>
      </w:r>
      <w:proofErr w:type="spellStart"/>
      <w:r>
        <w:rPr>
          <w:rFonts w:ascii="Times New Roman" w:eastAsia="Times New Roman" w:hAnsi="Times New Roman" w:cs="Times New Roman"/>
          <w:lang w:eastAsia="hr-HR"/>
        </w:rPr>
        <w:t>Učenik</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će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moći</w:t>
      </w:r>
      <w:proofErr w:type="spellEnd"/>
      <w:r>
        <w:rPr>
          <w:rFonts w:ascii="Times New Roman" w:eastAsia="Times New Roman" w:hAnsi="Times New Roman" w:cs="Times New Roman"/>
          <w:lang w:eastAsia="hr-HR"/>
        </w:rPr>
        <w:t>)</w:t>
      </w:r>
    </w:p>
    <w:p w14:paraId="6839FBFD"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razumjeti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koje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nije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savladao</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redovnoj</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nastavi</w:t>
      </w:r>
      <w:proofErr w:type="spellEnd"/>
    </w:p>
    <w:p w14:paraId="13851598" w14:textId="77777777" w:rsidR="007D7321" w:rsidRDefault="007D7321" w:rsidP="007D7321">
      <w:pPr>
        <w:pStyle w:val="Standard"/>
        <w:spacing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ab/>
      </w:r>
      <w:proofErr w:type="spellStart"/>
      <w:r>
        <w:rPr>
          <w:rFonts w:ascii="Times New Roman" w:eastAsia="Times New Roman" w:hAnsi="Times New Roman" w:cs="Times New Roman"/>
          <w:lang w:eastAsia="hr-HR"/>
        </w:rPr>
        <w:t>dobiti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dodatne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sadržaje</w:t>
      </w:r>
      <w:proofErr w:type="spellEnd"/>
    </w:p>
    <w:p w14:paraId="739A33AB"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Način</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realizacije</w:t>
      </w:r>
      <w:proofErr w:type="spellEnd"/>
      <w:r>
        <w:rPr>
          <w:rFonts w:ascii="Times New Roman" w:eastAsia="Times New Roman" w:hAnsi="Times New Roman" w:cs="Times New Roman"/>
          <w:lang w:eastAsia="hr-HR"/>
        </w:rPr>
        <w:t>:</w:t>
      </w:r>
    </w:p>
    <w:p w14:paraId="7DBD23F3"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Oblik</w:t>
      </w:r>
      <w:proofErr w:type="spellEnd"/>
      <w:r>
        <w:rPr>
          <w:rFonts w:ascii="Times New Roman" w:eastAsia="Times New Roman" w:hAnsi="Times New Roman" w:cs="Times New Roman"/>
          <w:b/>
          <w:lang w:eastAsia="hr-HR"/>
        </w:rPr>
        <w:t>:</w:t>
      </w:r>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Nastava</w:t>
      </w:r>
      <w:proofErr w:type="spellEnd"/>
      <w:r>
        <w:rPr>
          <w:rFonts w:ascii="Times New Roman" w:eastAsia="Times New Roman" w:hAnsi="Times New Roman" w:cs="Times New Roman"/>
          <w:lang w:eastAsia="hr-HR"/>
        </w:rPr>
        <w:t xml:space="preserve"> u </w:t>
      </w:r>
      <w:proofErr w:type="spellStart"/>
      <w:r>
        <w:rPr>
          <w:rFonts w:ascii="Times New Roman" w:eastAsia="Times New Roman" w:hAnsi="Times New Roman" w:cs="Times New Roman"/>
          <w:lang w:eastAsia="hr-HR"/>
        </w:rPr>
        <w:t>obliku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potpore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potpomognutog</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obogaćenog</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učenja</w:t>
      </w:r>
      <w:proofErr w:type="spellEnd"/>
    </w:p>
    <w:p w14:paraId="5C1912CB"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Sudionici</w:t>
      </w:r>
      <w:proofErr w:type="spellEnd"/>
      <w:r>
        <w:rPr>
          <w:rFonts w:ascii="Times New Roman" w:eastAsia="Times New Roman" w:hAnsi="Times New Roman" w:cs="Times New Roman"/>
          <w:b/>
          <w:lang w:eastAsia="hr-HR"/>
        </w:rPr>
        <w:t>:</w:t>
      </w:r>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učitelj</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učenici</w:t>
      </w:r>
      <w:proofErr w:type="spellEnd"/>
    </w:p>
    <w:p w14:paraId="48F2D6C7"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Načini</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učenja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što</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rade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učenici</w:t>
      </w:r>
      <w:proofErr w:type="spellEnd"/>
      <w:r>
        <w:rPr>
          <w:rFonts w:ascii="Times New Roman" w:eastAsia="Times New Roman" w:hAnsi="Times New Roman" w:cs="Times New Roman"/>
          <w:lang w:eastAsia="hr-HR"/>
        </w:rPr>
        <w:t>):</w:t>
      </w:r>
    </w:p>
    <w:p w14:paraId="272672C0" w14:textId="77777777" w:rsidR="007D7321" w:rsidRDefault="007D7321" w:rsidP="007D7321">
      <w:pPr>
        <w:pStyle w:val="Standard"/>
        <w:spacing w:line="360" w:lineRule="auto"/>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Rješavaju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pripremljene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zadatke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čitaju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tekst</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istražuju</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sadržaje</w:t>
      </w:r>
      <w:proofErr w:type="spellEnd"/>
    </w:p>
    <w:p w14:paraId="090CFD28" w14:textId="77777777" w:rsidR="007D7321" w:rsidRDefault="007D7321" w:rsidP="007D7321">
      <w:pPr>
        <w:pStyle w:val="Standard"/>
        <w:spacing w:line="360" w:lineRule="auto"/>
        <w:rPr>
          <w:rFonts w:hint="eastAsia"/>
        </w:rPr>
      </w:pPr>
      <w:r>
        <w:rPr>
          <w:rFonts w:ascii="Times New Roman" w:eastAsia="Times New Roman" w:hAnsi="Times New Roman" w:cs="Times New Roman"/>
          <w:b/>
          <w:lang w:eastAsia="hr-HR"/>
        </w:rPr>
        <w:t xml:space="preserve">Metode </w:t>
      </w:r>
      <w:proofErr w:type="spellStart"/>
      <w:r>
        <w:rPr>
          <w:rFonts w:ascii="Times New Roman" w:eastAsia="Times New Roman" w:hAnsi="Times New Roman" w:cs="Times New Roman"/>
          <w:b/>
          <w:lang w:eastAsia="hr-HR"/>
        </w:rPr>
        <w:t>poučavanja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što</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rade</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učitelji</w:t>
      </w:r>
      <w:proofErr w:type="spellEnd"/>
      <w:r>
        <w:rPr>
          <w:rFonts w:ascii="Times New Roman" w:eastAsia="Times New Roman" w:hAnsi="Times New Roman" w:cs="Times New Roman"/>
          <w:lang w:eastAsia="hr-HR"/>
        </w:rPr>
        <w:t>):</w:t>
      </w:r>
    </w:p>
    <w:p w14:paraId="52588CFF" w14:textId="77777777" w:rsidR="007D7321" w:rsidRDefault="007D7321" w:rsidP="007D7321">
      <w:pPr>
        <w:pStyle w:val="Standard"/>
        <w:spacing w:line="360" w:lineRule="auto"/>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Učitelj</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demonstrira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usmeno</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izlaže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objašnjava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razgovara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frontalni</w:t>
      </w:r>
      <w:proofErr w:type="spellEnd"/>
      <w:r>
        <w:rPr>
          <w:rFonts w:ascii="Times New Roman" w:eastAsia="Times New Roman" w:hAnsi="Times New Roman" w:cs="Times New Roman"/>
          <w:lang w:eastAsia="hr-HR"/>
        </w:rPr>
        <w:t xml:space="preserve"> rad, </w:t>
      </w:r>
      <w:proofErr w:type="spellStart"/>
      <w:r>
        <w:rPr>
          <w:rFonts w:ascii="Times New Roman" w:eastAsia="Times New Roman" w:hAnsi="Times New Roman" w:cs="Times New Roman"/>
          <w:lang w:eastAsia="hr-HR"/>
        </w:rPr>
        <w:t>podupire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učenike</w:t>
      </w:r>
      <w:proofErr w:type="spellEnd"/>
      <w:r>
        <w:rPr>
          <w:rFonts w:ascii="Times New Roman" w:eastAsia="Times New Roman" w:hAnsi="Times New Roman" w:cs="Times New Roman"/>
          <w:lang w:eastAsia="hr-HR"/>
        </w:rPr>
        <w:t xml:space="preserve"> u </w:t>
      </w:r>
      <w:proofErr w:type="spellStart"/>
      <w:r>
        <w:rPr>
          <w:rFonts w:ascii="Times New Roman" w:eastAsia="Times New Roman" w:hAnsi="Times New Roman" w:cs="Times New Roman"/>
          <w:lang w:eastAsia="hr-HR"/>
        </w:rPr>
        <w:t>radu</w:t>
      </w:r>
      <w:proofErr w:type="spellEnd"/>
      <w:r>
        <w:rPr>
          <w:rFonts w:ascii="Times New Roman" w:eastAsia="Times New Roman" w:hAnsi="Times New Roman" w:cs="Times New Roman"/>
          <w:lang w:eastAsia="hr-HR"/>
        </w:rPr>
        <w:t>.</w:t>
      </w:r>
    </w:p>
    <w:p w14:paraId="2A25E596"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Trajanje</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izvedbe</w:t>
      </w:r>
      <w:proofErr w:type="spellEnd"/>
      <w:r>
        <w:rPr>
          <w:rFonts w:ascii="Times New Roman" w:eastAsia="Times New Roman" w:hAnsi="Times New Roman" w:cs="Times New Roman"/>
          <w:lang w:eastAsia="hr-HR"/>
        </w:rPr>
        <w:t xml:space="preserve">: 1 </w:t>
      </w:r>
      <w:proofErr w:type="spellStart"/>
      <w:r>
        <w:rPr>
          <w:rFonts w:ascii="Times New Roman" w:eastAsia="Times New Roman" w:hAnsi="Times New Roman" w:cs="Times New Roman"/>
          <w:lang w:eastAsia="hr-HR"/>
        </w:rPr>
        <w:t>sata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tjedno</w:t>
      </w:r>
      <w:proofErr w:type="spellEnd"/>
      <w:r>
        <w:rPr>
          <w:rFonts w:ascii="Times New Roman" w:eastAsia="Times New Roman" w:hAnsi="Times New Roman" w:cs="Times New Roman"/>
          <w:lang w:eastAsia="hr-HR"/>
        </w:rPr>
        <w:t xml:space="preserve"> - 35 sati </w:t>
      </w:r>
      <w:proofErr w:type="spellStart"/>
      <w:r>
        <w:rPr>
          <w:rFonts w:ascii="Times New Roman" w:eastAsia="Times New Roman" w:hAnsi="Times New Roman" w:cs="Times New Roman"/>
          <w:lang w:eastAsia="hr-HR"/>
        </w:rPr>
        <w:t>godišnje</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školska</w:t>
      </w:r>
      <w:proofErr w:type="spellEnd"/>
      <w:r>
        <w:rPr>
          <w:rFonts w:ascii="Times New Roman" w:eastAsia="Times New Roman" w:hAnsi="Times New Roman" w:cs="Times New Roman"/>
          <w:lang w:eastAsia="hr-HR"/>
        </w:rPr>
        <w:t xml:space="preserve"> </w:t>
      </w:r>
      <w:proofErr w:type="spellStart"/>
      <w:r>
        <w:rPr>
          <w:rFonts w:ascii="Times New Roman" w:eastAsia="Times New Roman" w:hAnsi="Times New Roman" w:cs="Times New Roman"/>
          <w:lang w:eastAsia="hr-HR"/>
        </w:rPr>
        <w:t>godina</w:t>
      </w:r>
      <w:proofErr w:type="spellEnd"/>
      <w:r>
        <w:rPr>
          <w:rFonts w:ascii="Times New Roman" w:eastAsia="Times New Roman" w:hAnsi="Times New Roman" w:cs="Times New Roman"/>
          <w:lang w:eastAsia="hr-HR"/>
        </w:rPr>
        <w:t xml:space="preserve"> </w:t>
      </w:r>
      <w:proofErr w:type="gramStart"/>
      <w:r>
        <w:rPr>
          <w:rFonts w:ascii="Times New Roman" w:eastAsia="Times New Roman" w:hAnsi="Times New Roman" w:cs="Times New Roman"/>
          <w:lang w:eastAsia="hr-HR"/>
        </w:rPr>
        <w:t>2023./</w:t>
      </w:r>
      <w:proofErr w:type="gramEnd"/>
      <w:r>
        <w:rPr>
          <w:rFonts w:ascii="Times New Roman" w:eastAsia="Times New Roman" w:hAnsi="Times New Roman" w:cs="Times New Roman"/>
          <w:lang w:eastAsia="hr-HR"/>
        </w:rPr>
        <w:t>2024.)</w:t>
      </w:r>
    </w:p>
    <w:p w14:paraId="0AE561E5" w14:textId="77777777" w:rsidR="007D7321" w:rsidRDefault="007D7321" w:rsidP="007D7321">
      <w:pPr>
        <w:pStyle w:val="Standard"/>
        <w:spacing w:line="360" w:lineRule="auto"/>
        <w:rPr>
          <w:rFonts w:hint="eastAsia"/>
        </w:rPr>
      </w:pPr>
      <w:proofErr w:type="spellStart"/>
      <w:r>
        <w:rPr>
          <w:rFonts w:ascii="Times New Roman" w:eastAsia="Times New Roman" w:hAnsi="Times New Roman" w:cs="Times New Roman"/>
          <w:b/>
          <w:lang w:eastAsia="hr-HR"/>
        </w:rPr>
        <w:t>Način</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vrednovanja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i</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korištenja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rezultata</w:t>
      </w:r>
      <w:proofErr w:type="spellEnd"/>
      <w:r>
        <w:rPr>
          <w:rFonts w:ascii="Times New Roman" w:eastAsia="Times New Roman" w:hAnsi="Times New Roman" w:cs="Times New Roman"/>
          <w:b/>
          <w:lang w:eastAsia="hr-HR"/>
        </w:rPr>
        <w:t xml:space="preserve"> </w:t>
      </w:r>
      <w:proofErr w:type="spellStart"/>
      <w:r>
        <w:rPr>
          <w:rFonts w:ascii="Times New Roman" w:eastAsia="Times New Roman" w:hAnsi="Times New Roman" w:cs="Times New Roman"/>
          <w:b/>
          <w:lang w:eastAsia="hr-HR"/>
        </w:rPr>
        <w:t>vrednovanja</w:t>
      </w:r>
      <w:proofErr w:type="spellEnd"/>
      <w:r>
        <w:rPr>
          <w:rFonts w:ascii="Times New Roman" w:eastAsia="Times New Roman" w:hAnsi="Times New Roman" w:cs="Times New Roman"/>
          <w:b/>
          <w:lang w:eastAsia="hr-HR"/>
        </w:rPr>
        <w:t>:</w:t>
      </w:r>
    </w:p>
    <w:p w14:paraId="1CE93CB9" w14:textId="77777777" w:rsidR="007D7321" w:rsidRDefault="007D7321" w:rsidP="007D7321">
      <w:pPr>
        <w:pStyle w:val="Standard"/>
        <w:spacing w:line="360" w:lineRule="auto"/>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Bilješka</w:t>
      </w:r>
      <w:proofErr w:type="spellEnd"/>
      <w:r>
        <w:rPr>
          <w:rFonts w:ascii="Times New Roman" w:eastAsia="Times New Roman" w:hAnsi="Times New Roman" w:cs="Times New Roman"/>
          <w:lang w:eastAsia="hr-HR"/>
        </w:rPr>
        <w:t xml:space="preserve"> o </w:t>
      </w:r>
      <w:proofErr w:type="spellStart"/>
      <w:r>
        <w:rPr>
          <w:rFonts w:ascii="Times New Roman" w:eastAsia="Times New Roman" w:hAnsi="Times New Roman" w:cs="Times New Roman"/>
          <w:lang w:eastAsia="hr-HR"/>
        </w:rPr>
        <w:t>radu</w:t>
      </w:r>
      <w:proofErr w:type="spellEnd"/>
    </w:p>
    <w:p w14:paraId="3ACB5754" w14:textId="621A8F30" w:rsidR="007D7321" w:rsidRPr="00BB26F4" w:rsidRDefault="007D7321" w:rsidP="007D7321">
      <w:pPr>
        <w:pStyle w:val="Standard"/>
        <w:spacing w:line="360" w:lineRule="auto"/>
        <w:rPr>
          <w:rFonts w:hint="eastAsia"/>
          <w:lang w:val="de-DE"/>
        </w:rPr>
      </w:pPr>
      <w:proofErr w:type="spellStart"/>
      <w:r w:rsidRPr="00BB26F4">
        <w:rPr>
          <w:rFonts w:ascii="Times New Roman" w:eastAsia="Times New Roman" w:hAnsi="Times New Roman" w:cs="Times New Roman"/>
          <w:b/>
          <w:lang w:val="de-DE" w:eastAsia="hr-HR"/>
        </w:rPr>
        <w:t>Nositelj</w:t>
      </w:r>
      <w:proofErr w:type="spellEnd"/>
      <w:r w:rsidRPr="00BB26F4">
        <w:rPr>
          <w:rFonts w:ascii="Times New Roman" w:eastAsia="Times New Roman" w:hAnsi="Times New Roman" w:cs="Times New Roman"/>
          <w:b/>
          <w:lang w:val="de-DE" w:eastAsia="hr-HR"/>
        </w:rPr>
        <w:t xml:space="preserve"> </w:t>
      </w:r>
      <w:proofErr w:type="spellStart"/>
      <w:r w:rsidRPr="00BB26F4">
        <w:rPr>
          <w:rFonts w:ascii="Times New Roman" w:eastAsia="Times New Roman" w:hAnsi="Times New Roman" w:cs="Times New Roman"/>
          <w:b/>
          <w:lang w:val="de-DE" w:eastAsia="hr-HR"/>
        </w:rPr>
        <w:t>aktivnosti</w:t>
      </w:r>
      <w:proofErr w:type="spellEnd"/>
      <w:r w:rsidRPr="00BB26F4">
        <w:rPr>
          <w:rFonts w:ascii="Times New Roman" w:eastAsia="Times New Roman" w:hAnsi="Times New Roman" w:cs="Times New Roman"/>
          <w:lang w:val="de-DE" w:eastAsia="hr-HR"/>
        </w:rPr>
        <w:t>: J</w:t>
      </w:r>
      <w:r w:rsidR="00BB26F4" w:rsidRPr="00BB26F4">
        <w:rPr>
          <w:rFonts w:ascii="Times New Roman" w:eastAsia="Times New Roman" w:hAnsi="Times New Roman" w:cs="Times New Roman"/>
          <w:lang w:val="de-DE" w:eastAsia="hr-HR"/>
        </w:rPr>
        <w:t>.</w:t>
      </w:r>
      <w:r w:rsidRPr="00BB26F4">
        <w:rPr>
          <w:rFonts w:ascii="Times New Roman" w:eastAsia="Times New Roman" w:hAnsi="Times New Roman" w:cs="Times New Roman"/>
          <w:lang w:val="de-DE" w:eastAsia="hr-HR"/>
        </w:rPr>
        <w:t xml:space="preserve"> G</w:t>
      </w:r>
      <w:r w:rsidR="00BB26F4">
        <w:rPr>
          <w:rFonts w:ascii="Times New Roman" w:eastAsia="Times New Roman" w:hAnsi="Times New Roman" w:cs="Times New Roman"/>
          <w:lang w:val="de-DE" w:eastAsia="hr-HR"/>
        </w:rPr>
        <w:t>.</w:t>
      </w:r>
      <w:r w:rsidRPr="00BB26F4">
        <w:rPr>
          <w:rFonts w:ascii="Times New Roman" w:eastAsia="Times New Roman" w:hAnsi="Times New Roman" w:cs="Times New Roman"/>
          <w:lang w:val="de-DE" w:eastAsia="hr-HR"/>
        </w:rPr>
        <w:t>, prof.</w:t>
      </w:r>
    </w:p>
    <w:p w14:paraId="25E20E5B" w14:textId="77777777" w:rsidR="007D7321" w:rsidRPr="00BB26F4" w:rsidRDefault="007D7321" w:rsidP="007D7321">
      <w:pPr>
        <w:pStyle w:val="Standard"/>
        <w:rPr>
          <w:rFonts w:hint="eastAsia"/>
          <w:lang w:val="de-DE"/>
        </w:rPr>
      </w:pPr>
    </w:p>
    <w:p w14:paraId="6C4D6E8E" w14:textId="77777777" w:rsidR="007D7321" w:rsidRPr="00BB26F4" w:rsidRDefault="007D7321" w:rsidP="007D7321">
      <w:pPr>
        <w:pStyle w:val="Standard"/>
        <w:spacing w:line="360" w:lineRule="auto"/>
        <w:rPr>
          <w:rFonts w:hint="eastAsia"/>
          <w:lang w:val="de-DE"/>
        </w:rPr>
      </w:pPr>
    </w:p>
    <w:p w14:paraId="719731F2" w14:textId="77777777" w:rsidR="007D7321" w:rsidRPr="00BB26F4" w:rsidRDefault="007D7321" w:rsidP="007D7321">
      <w:pPr>
        <w:pStyle w:val="Standard"/>
        <w:rPr>
          <w:rFonts w:hint="eastAsia"/>
          <w:lang w:val="de-DE"/>
        </w:rPr>
      </w:pPr>
    </w:p>
    <w:p w14:paraId="50641490" w14:textId="77777777" w:rsidR="00AA2511" w:rsidRDefault="00AA2511">
      <w:pPr>
        <w:spacing w:after="200" w:line="276" w:lineRule="auto"/>
        <w:rPr>
          <w:rFonts w:ascii="Times New Roman" w:hAnsi="Times New Roman" w:cs="Times New Roman"/>
          <w:sz w:val="24"/>
          <w:szCs w:val="24"/>
        </w:rPr>
      </w:pPr>
    </w:p>
    <w:p w14:paraId="2A75B7B3" w14:textId="77777777" w:rsidR="007D7321" w:rsidRDefault="007D732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1150A46" w14:textId="77777777" w:rsidR="005E7739" w:rsidRPr="00112527" w:rsidRDefault="005E7739" w:rsidP="00112527">
      <w:pPr>
        <w:spacing w:line="360" w:lineRule="auto"/>
        <w:rPr>
          <w:rFonts w:ascii="Times New Roman" w:hAnsi="Times New Roman" w:cs="Times New Roman"/>
          <w:sz w:val="24"/>
          <w:szCs w:val="24"/>
        </w:rPr>
      </w:pPr>
    </w:p>
    <w:p w14:paraId="1F37D468" w14:textId="77777777" w:rsidR="008C29AC" w:rsidRPr="00112527" w:rsidRDefault="008C29AC" w:rsidP="00112527">
      <w:pPr>
        <w:spacing w:line="360" w:lineRule="auto"/>
        <w:jc w:val="center"/>
        <w:rPr>
          <w:rFonts w:ascii="Times New Roman" w:hAnsi="Times New Roman" w:cs="Times New Roman"/>
          <w:b/>
          <w:bCs/>
          <w:sz w:val="24"/>
          <w:szCs w:val="24"/>
        </w:rPr>
      </w:pPr>
      <w:bookmarkStart w:id="18" w:name="_Toc52870781"/>
    </w:p>
    <w:p w14:paraId="3BDC5D5E" w14:textId="77777777" w:rsidR="008C29AC" w:rsidRPr="00112527" w:rsidRDefault="008C29AC" w:rsidP="00112527">
      <w:pPr>
        <w:spacing w:line="360" w:lineRule="auto"/>
        <w:jc w:val="center"/>
        <w:rPr>
          <w:rFonts w:ascii="Times New Roman" w:hAnsi="Times New Roman" w:cs="Times New Roman"/>
          <w:b/>
          <w:bCs/>
          <w:sz w:val="24"/>
          <w:szCs w:val="24"/>
        </w:rPr>
      </w:pPr>
      <w:r w:rsidRPr="00112527">
        <w:rPr>
          <w:rFonts w:ascii="Times New Roman" w:hAnsi="Times New Roman" w:cs="Times New Roman"/>
          <w:b/>
          <w:bCs/>
          <w:sz w:val="24"/>
          <w:szCs w:val="24"/>
        </w:rPr>
        <w:t>PLAN I PROGRAM RADA UČENIČKE ZADRUGE</w:t>
      </w:r>
    </w:p>
    <w:p w14:paraId="0FF6BE59" w14:textId="77777777" w:rsidR="008C29AC" w:rsidRPr="00112527" w:rsidRDefault="008C29AC" w:rsidP="00112527">
      <w:pPr>
        <w:spacing w:line="360" w:lineRule="auto"/>
        <w:jc w:val="center"/>
        <w:rPr>
          <w:rFonts w:ascii="Times New Roman" w:hAnsi="Times New Roman" w:cs="Times New Roman"/>
          <w:b/>
          <w:bCs/>
          <w:sz w:val="24"/>
          <w:szCs w:val="24"/>
        </w:rPr>
      </w:pPr>
      <w:r w:rsidRPr="00112527">
        <w:rPr>
          <w:rFonts w:ascii="Times New Roman" w:hAnsi="Times New Roman" w:cs="Times New Roman"/>
          <w:b/>
          <w:bCs/>
          <w:sz w:val="24"/>
          <w:szCs w:val="24"/>
        </w:rPr>
        <w:t>„VILA VELEBITA“</w:t>
      </w:r>
    </w:p>
    <w:p w14:paraId="07F11A60" w14:textId="77777777" w:rsidR="008C29AC" w:rsidRPr="00112527" w:rsidRDefault="008C29AC" w:rsidP="00112527">
      <w:pPr>
        <w:spacing w:line="360" w:lineRule="auto"/>
        <w:jc w:val="center"/>
        <w:rPr>
          <w:rFonts w:ascii="Times New Roman" w:hAnsi="Times New Roman" w:cs="Times New Roman"/>
          <w:sz w:val="24"/>
          <w:szCs w:val="24"/>
        </w:rPr>
      </w:pPr>
      <w:r w:rsidRPr="00112527">
        <w:rPr>
          <w:rFonts w:ascii="Times New Roman" w:hAnsi="Times New Roman" w:cs="Times New Roman"/>
          <w:b/>
          <w:bCs/>
          <w:sz w:val="24"/>
          <w:szCs w:val="24"/>
        </w:rPr>
        <w:t>OSNOVNA ŠKOLA“ MILAN SEKULIĆ“, LOVINAC</w:t>
      </w:r>
    </w:p>
    <w:p w14:paraId="478D97A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noProof/>
          <w:sz w:val="24"/>
          <w:szCs w:val="24"/>
          <w:lang w:eastAsia="hr-HR"/>
        </w:rPr>
        <w:drawing>
          <wp:inline distT="0" distB="0" distL="0" distR="0" wp14:anchorId="36B9C534" wp14:editId="0FCF3AAE">
            <wp:extent cx="5760720" cy="4320540"/>
            <wp:effectExtent l="0" t="0" r="0" b="3810"/>
            <wp:docPr id="3" name="Picture 3" descr="A group of people standing next to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next to a table with food&#10;&#10;Description automatically generated"/>
                    <pic:cNvPicPr/>
                  </pic:nvPicPr>
                  <pic:blipFill>
                    <a:blip r:embed="rId8"/>
                    <a:stretch>
                      <a:fillRect/>
                    </a:stretch>
                  </pic:blipFill>
                  <pic:spPr>
                    <a:xfrm>
                      <a:off x="0" y="0"/>
                      <a:ext cx="5760720" cy="4320540"/>
                    </a:xfrm>
                    <a:prstGeom prst="rect">
                      <a:avLst/>
                    </a:prstGeom>
                  </pic:spPr>
                </pic:pic>
              </a:graphicData>
            </a:graphic>
          </wp:inline>
        </w:drawing>
      </w:r>
    </w:p>
    <w:p w14:paraId="1DFF1BFD" w14:textId="77777777" w:rsidR="008C29AC" w:rsidRPr="00112527" w:rsidRDefault="008C29AC" w:rsidP="00112527">
      <w:pPr>
        <w:spacing w:line="360" w:lineRule="auto"/>
        <w:rPr>
          <w:rFonts w:ascii="Times New Roman" w:hAnsi="Times New Roman" w:cs="Times New Roman"/>
          <w:sz w:val="24"/>
          <w:szCs w:val="24"/>
        </w:rPr>
      </w:pPr>
    </w:p>
    <w:p w14:paraId="5EE16F3B" w14:textId="77777777" w:rsidR="008C29AC" w:rsidRPr="00112527" w:rsidRDefault="008C29AC" w:rsidP="00112527">
      <w:pPr>
        <w:spacing w:line="360" w:lineRule="auto"/>
        <w:jc w:val="center"/>
        <w:rPr>
          <w:rFonts w:ascii="Times New Roman" w:hAnsi="Times New Roman" w:cs="Times New Roman"/>
          <w:sz w:val="24"/>
          <w:szCs w:val="24"/>
        </w:rPr>
      </w:pPr>
      <w:r w:rsidRPr="00112527">
        <w:rPr>
          <w:rFonts w:ascii="Times New Roman" w:hAnsi="Times New Roman" w:cs="Times New Roman"/>
          <w:sz w:val="24"/>
          <w:szCs w:val="24"/>
        </w:rPr>
        <w:t xml:space="preserve">ŠKOLSKA GODINA 2023. /2024. </w:t>
      </w:r>
    </w:p>
    <w:p w14:paraId="09751EB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br w:type="page"/>
      </w:r>
    </w:p>
    <w:p w14:paraId="6D287572" w14:textId="77777777" w:rsidR="008C29AC" w:rsidRPr="00112527" w:rsidRDefault="008C29AC" w:rsidP="00112527">
      <w:pPr>
        <w:spacing w:line="360" w:lineRule="auto"/>
        <w:jc w:val="center"/>
        <w:rPr>
          <w:rFonts w:ascii="Times New Roman" w:hAnsi="Times New Roman" w:cs="Times New Roman"/>
          <w:sz w:val="24"/>
          <w:szCs w:val="24"/>
        </w:rPr>
      </w:pPr>
    </w:p>
    <w:p w14:paraId="442E993D" w14:textId="6E32E97F"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sz w:val="24"/>
          <w:szCs w:val="24"/>
        </w:rPr>
        <w:t>Voditelj učeničke zadruge</w:t>
      </w:r>
      <w:r w:rsidRPr="00112527">
        <w:rPr>
          <w:rFonts w:ascii="Times New Roman" w:hAnsi="Times New Roman" w:cs="Times New Roman"/>
          <w:sz w:val="24"/>
          <w:szCs w:val="24"/>
        </w:rPr>
        <w:t>: 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Z</w:t>
      </w:r>
      <w:r w:rsidR="00BB26F4">
        <w:rPr>
          <w:rFonts w:ascii="Times New Roman" w:hAnsi="Times New Roman" w:cs="Times New Roman"/>
          <w:sz w:val="24"/>
          <w:szCs w:val="24"/>
        </w:rPr>
        <w:t>.</w:t>
      </w:r>
    </w:p>
    <w:p w14:paraId="4AB998B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sz w:val="24"/>
          <w:szCs w:val="24"/>
        </w:rPr>
        <w:t>Mjesto izvođenja:</w:t>
      </w:r>
      <w:r w:rsidRPr="00112527">
        <w:rPr>
          <w:rFonts w:ascii="Times New Roman" w:hAnsi="Times New Roman" w:cs="Times New Roman"/>
          <w:sz w:val="24"/>
          <w:szCs w:val="24"/>
        </w:rPr>
        <w:t xml:space="preserve"> škola i lokalna zajednica</w:t>
      </w:r>
    </w:p>
    <w:p w14:paraId="4D23AED8" w14:textId="77777777" w:rsidR="008C29AC" w:rsidRPr="00112527" w:rsidRDefault="008C29A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Očekivani rezultati (ciljevi) učeničke zadruge: </w:t>
      </w:r>
    </w:p>
    <w:p w14:paraId="6CF7679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Primjerenim metodičkim postupcima, pod vodstvom učitelja,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 </w:t>
      </w:r>
    </w:p>
    <w:p w14:paraId="6A4CEA0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Zadruga pridonosi ostvarivanju ciljeva i zadaća odgoja i obrazovanja učenika programom rada u kojem se spajaju znanstvene spoznaje i učenje, s jedne te određen proizvodni i koristan rad, s druge strane. Cilj je Zadruge okupiti što veći broj učenika i primjerenim metodičkim postupcima pod vodstvom učitelja mentora omogućiti im razvoj sklonosti, interesa i sposobnosti te stjecanje, produbljivanje i primjenu bioloških, tehničkih, gospodarskih, društvenih i srodnih znanja iz područja važnih za cjelokupan proizvodni proces od njegova planiranja do tržišnog i drugog vrednovanja rezultata rada. U Zadruzi se posebno razvijaju i njeguju radne navike, radne vrijednosti i stvaralaštvo, stječu znanje i svijest o načinima i potrebi očuvanja prirode kao i njegovanja baštine i pučkog stvaralaštva, učenici se profesionalno informiraju i usmjeravaju, te se stvaraju preduvjeti za prijenos i praktičnu primjenu znanja u životu i lokalnoj sredini.</w:t>
      </w:r>
    </w:p>
    <w:p w14:paraId="23BA41B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SPECIFIČNI CILJEVI KOJE ŽELIMO OSTVARITI </w:t>
      </w:r>
    </w:p>
    <w:p w14:paraId="3B78E8E5"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pobuditi i razviti svijest o nužnosti i vrijednosti rada za čovjekov život; </w:t>
      </w:r>
    </w:p>
    <w:p w14:paraId="288B6EF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razvijati i njegovati radne navike, odgovornost, inovativnost, kreativnost, samostalnost, stvaralaštvo, poduzetnost, snošljivost i potrebu za suradnjom, timskim radom i pomaganjem; ‒ pridonositi prijenosu znanja iz nastave u praktične djelatnosti Zadruge i obrnuto, znanja iz rada u Zadruzi u nastavu; </w:t>
      </w:r>
    </w:p>
    <w:p w14:paraId="082D929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razvijati ljubav prema prirodi i vrijednostima koje je čovjek stvorio svojim radom te svijest o nužnosti očuvanja ravnoteže u prirodi, zaštite okoliša i njegovanja baštine;</w:t>
      </w:r>
    </w:p>
    <w:p w14:paraId="575C700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omogućiti najveći razvitak sposobnosti i ostvarenje osobnih interesa, a time i samopotvrđivanje te spoznaju vlastitih sklonosti i sposobnosti;</w:t>
      </w:r>
    </w:p>
    <w:p w14:paraId="1043CFC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 ‒ pripremati izbor školskih programa i budućih zanimanja iz djelatnosti Zadruge; ‒ usmjeravati na poštivanje ljudskih prava, </w:t>
      </w:r>
    </w:p>
    <w:p w14:paraId="1488024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omogućiti stručno informiranje i usmjeravanje učenika, te stvaranje preduvjeta za prijenos i praktičnu primjenu znanja u životu</w:t>
      </w:r>
    </w:p>
    <w:p w14:paraId="40CD3677" w14:textId="77777777" w:rsidR="008C29AC" w:rsidRPr="00112527" w:rsidRDefault="008C29AC" w:rsidP="00112527">
      <w:pPr>
        <w:spacing w:line="360" w:lineRule="auto"/>
        <w:rPr>
          <w:rFonts w:ascii="Times New Roman" w:hAnsi="Times New Roman" w:cs="Times New Roman"/>
          <w:sz w:val="24"/>
          <w:szCs w:val="24"/>
        </w:rPr>
      </w:pPr>
    </w:p>
    <w:p w14:paraId="1BAF3BB0" w14:textId="77777777" w:rsidR="008C29AC" w:rsidRPr="00112527" w:rsidRDefault="008C29A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Namjena učeničke zadruge: </w:t>
      </w:r>
    </w:p>
    <w:p w14:paraId="2C919B3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razvijati i njegovati radne navike, radne vrijednosti i stvaralaštvo, odgovornost, inovativnost, poduzetnost, snošljivost i potrebu za suradnjom </w:t>
      </w:r>
    </w:p>
    <w:p w14:paraId="68FC635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omogućiti stjecanje, produbljivanje, proširivanje i primjenu znanja te razvoj sposobnosti bitnih za gospodarstvo i organizaciju rada; </w:t>
      </w:r>
    </w:p>
    <w:p w14:paraId="357D1DE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razvijati svijest o načinima i potrebi očuvanja prirode kao i njegovanje baštine i pučkoga stvaralaštva </w:t>
      </w:r>
    </w:p>
    <w:p w14:paraId="1BF14AC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profesionalno informiranje i usmjeravanje učenika te stvaranje preduvjeta za prijenos i praktičnu primjenu znanja u životu i lokalnoj sredini </w:t>
      </w:r>
    </w:p>
    <w:p w14:paraId="12CEE46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razvijati svijest o mogućnostima, dosezima i potrebi primjene suvremenih znanstvenih, tehničkih i tehnoloških dostignuća.  </w:t>
      </w:r>
    </w:p>
    <w:p w14:paraId="261C0B2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sz w:val="24"/>
          <w:szCs w:val="24"/>
        </w:rPr>
        <w:t>Nositelji učeničke zadruge</w:t>
      </w:r>
      <w:r w:rsidRPr="00112527">
        <w:rPr>
          <w:rFonts w:ascii="Times New Roman" w:hAnsi="Times New Roman" w:cs="Times New Roman"/>
          <w:sz w:val="24"/>
          <w:szCs w:val="24"/>
        </w:rPr>
        <w:t xml:space="preserve">:  učitelji, učenici, roditelji </w:t>
      </w:r>
    </w:p>
    <w:p w14:paraId="1CE557B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sz w:val="24"/>
          <w:szCs w:val="24"/>
        </w:rPr>
        <w:t>Način rada učeničke zadruge</w:t>
      </w:r>
      <w:r w:rsidRPr="00112527">
        <w:rPr>
          <w:rFonts w:ascii="Times New Roman" w:hAnsi="Times New Roman" w:cs="Times New Roman"/>
          <w:sz w:val="24"/>
          <w:szCs w:val="24"/>
        </w:rPr>
        <w:t xml:space="preserve">: </w:t>
      </w:r>
    </w:p>
    <w:p w14:paraId="25632BA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tijekom cijele školske godine, u okviru nastavnih i izvannastavnih aktivnosti te organiziranjem edukativnih izvannastavnih radionica. </w:t>
      </w:r>
    </w:p>
    <w:p w14:paraId="688E582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sudjelovanje na smotrama, sajmovima, natjecanjima, izložbama i radionicama.</w:t>
      </w:r>
    </w:p>
    <w:p w14:paraId="37D953C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AKTIVNOSTI UČENIČKE ZADRUGE </w:t>
      </w:r>
    </w:p>
    <w:p w14:paraId="27707B5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AKTIVNOSTI UČENIČKE ZADRUGE: </w:t>
      </w:r>
    </w:p>
    <w:p w14:paraId="2138CEB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organiziranje edukativnih izvannastavnih radionica kroz redovne i izborne predmete i izvannastavne aktivnosti u okviru školskog kurikuluma, a prema interesima učenika tijekom cijele školske godine;</w:t>
      </w:r>
    </w:p>
    <w:p w14:paraId="1B5E091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sudjelovanje na smotrama, sajmovima, natjecanjima, izložbama i radionicama; </w:t>
      </w:r>
    </w:p>
    <w:p w14:paraId="0190427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 aktivno sudjelovanje u životu lokalne zajednice, posebno u humanitarnom radu i ekološkim akcijama </w:t>
      </w:r>
    </w:p>
    <w:p w14:paraId="16530AD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MJESTO IZVOĐENJA AKTIVNOSTI: </w:t>
      </w:r>
    </w:p>
    <w:p w14:paraId="0AD4207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škola </w:t>
      </w:r>
    </w:p>
    <w:p w14:paraId="06ED6CD4"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školsko dvorište</w:t>
      </w:r>
    </w:p>
    <w:p w14:paraId="5D74ADB5"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okoliš škole </w:t>
      </w:r>
    </w:p>
    <w:p w14:paraId="6038F32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šira lokalna zajednica </w:t>
      </w:r>
    </w:p>
    <w:p w14:paraId="03D4DAA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NOSITELJI AKTIVNOSTI UČENČKE ZADRUGE: • učitelji </w:t>
      </w:r>
    </w:p>
    <w:p w14:paraId="17D567C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članovi Zadružnog odbora </w:t>
      </w:r>
    </w:p>
    <w:p w14:paraId="70FB03B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članovi Vijeća učitelja te voditelji ostalih izvannastavnih školskih aktivnosti</w:t>
      </w:r>
    </w:p>
    <w:p w14:paraId="68CAC684"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 učenici </w:t>
      </w:r>
    </w:p>
    <w:p w14:paraId="462EAEF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roditelji </w:t>
      </w:r>
    </w:p>
    <w:p w14:paraId="07FAFA9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vanjski suradnici </w:t>
      </w:r>
    </w:p>
    <w:p w14:paraId="426D64C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Općina Lovinac </w:t>
      </w:r>
    </w:p>
    <w:p w14:paraId="79BFF6EA" w14:textId="77777777" w:rsidR="008C29AC" w:rsidRPr="00112527" w:rsidRDefault="008C29AC" w:rsidP="00356C38">
      <w:pPr>
        <w:pStyle w:val="Odlomakpopisa"/>
        <w:numPr>
          <w:ilvl w:val="0"/>
          <w:numId w:val="21"/>
        </w:numPr>
        <w:spacing w:after="200" w:line="360" w:lineRule="auto"/>
        <w:contextualSpacing/>
      </w:pPr>
      <w:r w:rsidRPr="00112527">
        <w:t xml:space="preserve">Ličko -senjska županija </w:t>
      </w:r>
    </w:p>
    <w:p w14:paraId="547059EE" w14:textId="77777777" w:rsidR="008C29AC" w:rsidRPr="00112527" w:rsidRDefault="008C29AC" w:rsidP="00356C38">
      <w:pPr>
        <w:pStyle w:val="Odlomakpopisa"/>
        <w:numPr>
          <w:ilvl w:val="0"/>
          <w:numId w:val="21"/>
        </w:numPr>
        <w:spacing w:after="200" w:line="360" w:lineRule="auto"/>
        <w:contextualSpacing/>
      </w:pPr>
      <w:r w:rsidRPr="00112527">
        <w:t>•udruge i gospodarstvenici s područja uže/šire lokalne zajednice.</w:t>
      </w:r>
    </w:p>
    <w:p w14:paraId="7536E117" w14:textId="77777777" w:rsidR="008C29AC" w:rsidRPr="00112527" w:rsidRDefault="008C29AC" w:rsidP="00112527">
      <w:pPr>
        <w:spacing w:line="360" w:lineRule="auto"/>
        <w:rPr>
          <w:rFonts w:ascii="Times New Roman" w:hAnsi="Times New Roman" w:cs="Times New Roman"/>
          <w:sz w:val="24"/>
          <w:szCs w:val="24"/>
        </w:rPr>
      </w:pPr>
    </w:p>
    <w:p w14:paraId="55662332" w14:textId="77777777" w:rsidR="008C29AC" w:rsidRPr="00112527" w:rsidRDefault="008C29AC" w:rsidP="00112527">
      <w:pPr>
        <w:spacing w:line="360" w:lineRule="auto"/>
        <w:rPr>
          <w:rFonts w:ascii="Times New Roman" w:hAnsi="Times New Roman" w:cs="Times New Roman"/>
          <w:sz w:val="24"/>
          <w:szCs w:val="24"/>
        </w:rPr>
      </w:pPr>
    </w:p>
    <w:p w14:paraId="4A61081C" w14:textId="77777777" w:rsidR="008C29AC" w:rsidRPr="00112527" w:rsidRDefault="008C29AC" w:rsidP="00112527">
      <w:pPr>
        <w:spacing w:line="360" w:lineRule="auto"/>
        <w:rPr>
          <w:rFonts w:ascii="Times New Roman" w:hAnsi="Times New Roman" w:cs="Times New Roman"/>
          <w:sz w:val="24"/>
          <w:szCs w:val="24"/>
        </w:rPr>
      </w:pPr>
    </w:p>
    <w:p w14:paraId="0780F6F0" w14:textId="77777777" w:rsidR="008C29AC" w:rsidRPr="00112527" w:rsidRDefault="008C29AC" w:rsidP="00112527">
      <w:pPr>
        <w:spacing w:line="360" w:lineRule="auto"/>
        <w:rPr>
          <w:rFonts w:ascii="Times New Roman" w:hAnsi="Times New Roman" w:cs="Times New Roman"/>
          <w:sz w:val="24"/>
          <w:szCs w:val="24"/>
        </w:rPr>
      </w:pPr>
    </w:p>
    <w:p w14:paraId="798E03B7" w14:textId="77777777" w:rsidR="008C29AC" w:rsidRPr="00112527" w:rsidRDefault="008C29AC" w:rsidP="00112527">
      <w:pPr>
        <w:spacing w:line="360" w:lineRule="auto"/>
        <w:rPr>
          <w:rFonts w:ascii="Times New Roman" w:hAnsi="Times New Roman" w:cs="Times New Roman"/>
          <w:sz w:val="24"/>
          <w:szCs w:val="24"/>
        </w:rPr>
      </w:pPr>
    </w:p>
    <w:p w14:paraId="58317BF7" w14:textId="77777777" w:rsidR="008C29AC" w:rsidRPr="00112527" w:rsidRDefault="008C29AC" w:rsidP="00112527">
      <w:pPr>
        <w:spacing w:line="360" w:lineRule="auto"/>
        <w:rPr>
          <w:rFonts w:ascii="Times New Roman" w:hAnsi="Times New Roman" w:cs="Times New Roman"/>
          <w:sz w:val="24"/>
          <w:szCs w:val="24"/>
        </w:rPr>
      </w:pPr>
    </w:p>
    <w:p w14:paraId="7D6D8F90" w14:textId="77777777" w:rsidR="008C29AC" w:rsidRPr="00112527" w:rsidRDefault="008C29AC" w:rsidP="00112527">
      <w:pPr>
        <w:spacing w:line="360" w:lineRule="auto"/>
        <w:rPr>
          <w:rFonts w:ascii="Times New Roman" w:hAnsi="Times New Roman" w:cs="Times New Roman"/>
          <w:sz w:val="24"/>
          <w:szCs w:val="24"/>
        </w:rPr>
      </w:pPr>
    </w:p>
    <w:p w14:paraId="6F298989" w14:textId="77777777" w:rsidR="008C29AC" w:rsidRPr="00112527" w:rsidRDefault="008C29AC" w:rsidP="00112527">
      <w:pPr>
        <w:spacing w:line="360" w:lineRule="auto"/>
        <w:rPr>
          <w:rFonts w:ascii="Times New Roman" w:hAnsi="Times New Roman" w:cs="Times New Roman"/>
          <w:sz w:val="24"/>
          <w:szCs w:val="24"/>
        </w:rPr>
      </w:pPr>
    </w:p>
    <w:p w14:paraId="278E4149" w14:textId="77777777" w:rsidR="008C29AC" w:rsidRPr="00112527" w:rsidRDefault="008C29AC" w:rsidP="00112527">
      <w:pPr>
        <w:spacing w:line="360" w:lineRule="auto"/>
        <w:rPr>
          <w:rFonts w:ascii="Times New Roman" w:hAnsi="Times New Roman" w:cs="Times New Roman"/>
          <w:sz w:val="24"/>
          <w:szCs w:val="24"/>
        </w:rPr>
      </w:pPr>
    </w:p>
    <w:p w14:paraId="176B526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PLAN I PROGRAM RADA UČENIČKE ZADRUGE „VILA VELEBITA“LOVINAC</w:t>
      </w:r>
    </w:p>
    <w:tbl>
      <w:tblPr>
        <w:tblW w:w="9113" w:type="dxa"/>
        <w:tblLook w:val="04A0" w:firstRow="1" w:lastRow="0" w:firstColumn="1" w:lastColumn="0" w:noHBand="0" w:noVBand="1"/>
      </w:tblPr>
      <w:tblGrid>
        <w:gridCol w:w="1407"/>
        <w:gridCol w:w="1670"/>
        <w:gridCol w:w="1623"/>
        <w:gridCol w:w="1377"/>
        <w:gridCol w:w="1663"/>
        <w:gridCol w:w="1373"/>
      </w:tblGrid>
      <w:tr w:rsidR="008C29AC" w:rsidRPr="00112527" w14:paraId="3A855897" w14:textId="77777777" w:rsidTr="00AE4AEC">
        <w:trPr>
          <w:trHeight w:val="471"/>
        </w:trPr>
        <w:tc>
          <w:tcPr>
            <w:tcW w:w="1518" w:type="dxa"/>
            <w:tcBorders>
              <w:top w:val="single" w:sz="4" w:space="0" w:color="000000"/>
              <w:left w:val="single" w:sz="4" w:space="0" w:color="000000"/>
              <w:bottom w:val="single" w:sz="4" w:space="0" w:color="000000"/>
              <w:right w:val="single" w:sz="4" w:space="0" w:color="000000"/>
            </w:tcBorders>
            <w:hideMark/>
          </w:tcPr>
          <w:p w14:paraId="0B442A4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Vrijeme </w:t>
            </w:r>
          </w:p>
          <w:p w14:paraId="5117CEB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realizacije </w:t>
            </w:r>
          </w:p>
        </w:tc>
        <w:tc>
          <w:tcPr>
            <w:tcW w:w="1519" w:type="dxa"/>
            <w:tcBorders>
              <w:top w:val="single" w:sz="4" w:space="0" w:color="000000"/>
              <w:left w:val="single" w:sz="4" w:space="0" w:color="000000"/>
              <w:bottom w:val="single" w:sz="4" w:space="0" w:color="000000"/>
              <w:right w:val="single" w:sz="4" w:space="0" w:color="000000"/>
            </w:tcBorders>
            <w:hideMark/>
          </w:tcPr>
          <w:p w14:paraId="196267A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Sadržaj (vrsta i sadržaj aktivnosti) </w:t>
            </w:r>
          </w:p>
        </w:tc>
        <w:tc>
          <w:tcPr>
            <w:tcW w:w="1517" w:type="dxa"/>
            <w:tcBorders>
              <w:top w:val="single" w:sz="4" w:space="0" w:color="000000"/>
              <w:left w:val="single" w:sz="4" w:space="0" w:color="000000"/>
              <w:bottom w:val="single" w:sz="4" w:space="0" w:color="000000"/>
              <w:right w:val="single" w:sz="4" w:space="0" w:color="000000"/>
            </w:tcBorders>
            <w:hideMark/>
          </w:tcPr>
          <w:p w14:paraId="6F2E257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Metode i oblici rada </w:t>
            </w:r>
          </w:p>
        </w:tc>
        <w:tc>
          <w:tcPr>
            <w:tcW w:w="1518" w:type="dxa"/>
            <w:tcBorders>
              <w:top w:val="single" w:sz="4" w:space="0" w:color="000000"/>
              <w:left w:val="single" w:sz="4" w:space="0" w:color="000000"/>
              <w:bottom w:val="single" w:sz="4" w:space="0" w:color="000000"/>
              <w:right w:val="single" w:sz="4" w:space="0" w:color="000000"/>
            </w:tcBorders>
            <w:hideMark/>
          </w:tcPr>
          <w:p w14:paraId="5861075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Mjesto izvođenja </w:t>
            </w:r>
          </w:p>
        </w:tc>
        <w:tc>
          <w:tcPr>
            <w:tcW w:w="1519" w:type="dxa"/>
            <w:tcBorders>
              <w:top w:val="single" w:sz="4" w:space="0" w:color="000000"/>
              <w:left w:val="single" w:sz="4" w:space="0" w:color="000000"/>
              <w:bottom w:val="single" w:sz="4" w:space="0" w:color="000000"/>
              <w:right w:val="single" w:sz="4" w:space="0" w:color="000000"/>
            </w:tcBorders>
            <w:hideMark/>
          </w:tcPr>
          <w:p w14:paraId="1D64B52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Suradnici u školi </w:t>
            </w:r>
          </w:p>
          <w:p w14:paraId="3B85A93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i izvan škole </w:t>
            </w:r>
          </w:p>
        </w:tc>
        <w:tc>
          <w:tcPr>
            <w:tcW w:w="1521" w:type="dxa"/>
            <w:tcBorders>
              <w:top w:val="single" w:sz="4" w:space="0" w:color="000000"/>
              <w:left w:val="single" w:sz="4" w:space="0" w:color="000000"/>
              <w:bottom w:val="single" w:sz="4" w:space="0" w:color="000000"/>
              <w:right w:val="single" w:sz="4" w:space="0" w:color="000000"/>
            </w:tcBorders>
            <w:hideMark/>
          </w:tcPr>
          <w:p w14:paraId="11B9E1A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Potrebna sredstva </w:t>
            </w:r>
          </w:p>
          <w:p w14:paraId="231367E4"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 xml:space="preserve">(iznosi i namjena) </w:t>
            </w:r>
          </w:p>
        </w:tc>
      </w:tr>
      <w:tr w:rsidR="008C29AC" w:rsidRPr="00112527" w14:paraId="572E5104" w14:textId="77777777" w:rsidTr="00AE4AEC">
        <w:trPr>
          <w:trHeight w:val="748"/>
        </w:trPr>
        <w:tc>
          <w:tcPr>
            <w:tcW w:w="1518" w:type="dxa"/>
            <w:tcBorders>
              <w:top w:val="single" w:sz="4" w:space="0" w:color="000000"/>
              <w:left w:val="single" w:sz="4" w:space="0" w:color="000000"/>
              <w:bottom w:val="single" w:sz="4" w:space="0" w:color="000000"/>
              <w:right w:val="single" w:sz="4" w:space="0" w:color="000000"/>
            </w:tcBorders>
            <w:hideMark/>
          </w:tcPr>
          <w:p w14:paraId="28A46CA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IX. </w:t>
            </w:r>
          </w:p>
        </w:tc>
        <w:tc>
          <w:tcPr>
            <w:tcW w:w="1519" w:type="dxa"/>
            <w:tcBorders>
              <w:top w:val="single" w:sz="4" w:space="0" w:color="000000"/>
              <w:left w:val="single" w:sz="4" w:space="0" w:color="000000"/>
              <w:bottom w:val="single" w:sz="4" w:space="0" w:color="000000"/>
              <w:right w:val="single" w:sz="4" w:space="0" w:color="000000"/>
            </w:tcBorders>
          </w:tcPr>
          <w:p w14:paraId="46E812D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Dogovori o programu rada učeničke zadruge. </w:t>
            </w:r>
          </w:p>
          <w:p w14:paraId="5026837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Motiviranje učenika za članstvo u učeničkoj zadruzi. </w:t>
            </w:r>
          </w:p>
          <w:p w14:paraId="708F28A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Sudjelovanje na Danima sira i ličkog krumpira.</w:t>
            </w:r>
          </w:p>
        </w:tc>
        <w:tc>
          <w:tcPr>
            <w:tcW w:w="1517" w:type="dxa"/>
            <w:tcBorders>
              <w:top w:val="single" w:sz="4" w:space="0" w:color="000000"/>
              <w:left w:val="single" w:sz="4" w:space="0" w:color="000000"/>
              <w:bottom w:val="single" w:sz="4" w:space="0" w:color="000000"/>
              <w:right w:val="single" w:sz="4" w:space="0" w:color="000000"/>
            </w:tcBorders>
          </w:tcPr>
          <w:p w14:paraId="3F176B21" w14:textId="77777777" w:rsidR="008C29AC" w:rsidRPr="00112527" w:rsidRDefault="008C29AC" w:rsidP="00112527">
            <w:pPr>
              <w:spacing w:line="360" w:lineRule="auto"/>
              <w:rPr>
                <w:rFonts w:ascii="Times New Roman" w:hAnsi="Times New Roman" w:cs="Times New Roman"/>
                <w:sz w:val="24"/>
                <w:szCs w:val="24"/>
              </w:rPr>
            </w:pPr>
          </w:p>
          <w:p w14:paraId="0075B087" w14:textId="77777777" w:rsidR="008C29AC" w:rsidRPr="00112527" w:rsidRDefault="008C29AC" w:rsidP="00112527">
            <w:pPr>
              <w:spacing w:line="360" w:lineRule="auto"/>
              <w:rPr>
                <w:rFonts w:ascii="Times New Roman" w:hAnsi="Times New Roman" w:cs="Times New Roman"/>
                <w:sz w:val="24"/>
                <w:szCs w:val="24"/>
              </w:rPr>
            </w:pPr>
          </w:p>
          <w:p w14:paraId="3E01CEDC" w14:textId="77777777" w:rsidR="008C29AC" w:rsidRPr="00112527" w:rsidRDefault="008C29AC" w:rsidP="00112527">
            <w:pPr>
              <w:spacing w:line="360" w:lineRule="auto"/>
              <w:rPr>
                <w:rFonts w:ascii="Times New Roman" w:hAnsi="Times New Roman" w:cs="Times New Roman"/>
                <w:sz w:val="24"/>
                <w:szCs w:val="24"/>
              </w:rPr>
            </w:pPr>
          </w:p>
          <w:p w14:paraId="6669A104" w14:textId="77777777" w:rsidR="008C29AC" w:rsidRPr="00112527" w:rsidRDefault="008C29AC" w:rsidP="00112527">
            <w:pPr>
              <w:spacing w:line="360" w:lineRule="auto"/>
              <w:rPr>
                <w:rFonts w:ascii="Times New Roman" w:hAnsi="Times New Roman" w:cs="Times New Roman"/>
                <w:sz w:val="24"/>
                <w:szCs w:val="24"/>
              </w:rPr>
            </w:pPr>
          </w:p>
          <w:p w14:paraId="7D530C9D" w14:textId="77777777" w:rsidR="008C29AC" w:rsidRPr="00112527" w:rsidRDefault="008C29AC" w:rsidP="00112527">
            <w:pPr>
              <w:spacing w:line="360" w:lineRule="auto"/>
              <w:rPr>
                <w:rFonts w:ascii="Times New Roman" w:hAnsi="Times New Roman" w:cs="Times New Roman"/>
                <w:sz w:val="24"/>
                <w:szCs w:val="24"/>
              </w:rPr>
            </w:pPr>
          </w:p>
          <w:p w14:paraId="7617CE0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metoda razgovora </w:t>
            </w:r>
          </w:p>
        </w:tc>
        <w:tc>
          <w:tcPr>
            <w:tcW w:w="1518" w:type="dxa"/>
            <w:tcBorders>
              <w:top w:val="single" w:sz="4" w:space="0" w:color="000000"/>
              <w:left w:val="single" w:sz="4" w:space="0" w:color="000000"/>
              <w:bottom w:val="single" w:sz="4" w:space="0" w:color="000000"/>
              <w:right w:val="single" w:sz="4" w:space="0" w:color="000000"/>
            </w:tcBorders>
          </w:tcPr>
          <w:p w14:paraId="0A47F16F" w14:textId="77777777" w:rsidR="008C29AC" w:rsidRPr="00112527" w:rsidRDefault="008C29AC" w:rsidP="00112527">
            <w:pPr>
              <w:spacing w:line="360" w:lineRule="auto"/>
              <w:rPr>
                <w:rFonts w:ascii="Times New Roman" w:hAnsi="Times New Roman" w:cs="Times New Roman"/>
                <w:sz w:val="24"/>
                <w:szCs w:val="24"/>
              </w:rPr>
            </w:pPr>
          </w:p>
          <w:p w14:paraId="0505F1CA" w14:textId="77777777" w:rsidR="008C29AC" w:rsidRPr="00112527" w:rsidRDefault="008C29AC" w:rsidP="00112527">
            <w:pPr>
              <w:spacing w:line="360" w:lineRule="auto"/>
              <w:rPr>
                <w:rFonts w:ascii="Times New Roman" w:hAnsi="Times New Roman" w:cs="Times New Roman"/>
                <w:sz w:val="24"/>
                <w:szCs w:val="24"/>
              </w:rPr>
            </w:pPr>
          </w:p>
          <w:p w14:paraId="50198A47" w14:textId="77777777" w:rsidR="008C29AC" w:rsidRPr="00112527" w:rsidRDefault="008C29AC" w:rsidP="00112527">
            <w:pPr>
              <w:spacing w:line="360" w:lineRule="auto"/>
              <w:rPr>
                <w:rFonts w:ascii="Times New Roman" w:hAnsi="Times New Roman" w:cs="Times New Roman"/>
                <w:sz w:val="24"/>
                <w:szCs w:val="24"/>
              </w:rPr>
            </w:pPr>
          </w:p>
          <w:p w14:paraId="7EDAB2F6" w14:textId="77777777" w:rsidR="008C29AC" w:rsidRPr="00112527" w:rsidRDefault="008C29AC" w:rsidP="00112527">
            <w:pPr>
              <w:spacing w:line="360" w:lineRule="auto"/>
              <w:rPr>
                <w:rFonts w:ascii="Times New Roman" w:hAnsi="Times New Roman" w:cs="Times New Roman"/>
                <w:sz w:val="24"/>
                <w:szCs w:val="24"/>
              </w:rPr>
            </w:pPr>
          </w:p>
          <w:p w14:paraId="27107A29" w14:textId="77777777" w:rsidR="008C29AC" w:rsidRPr="00112527" w:rsidRDefault="008C29AC" w:rsidP="00112527">
            <w:pPr>
              <w:spacing w:line="360" w:lineRule="auto"/>
              <w:rPr>
                <w:rFonts w:ascii="Times New Roman" w:hAnsi="Times New Roman" w:cs="Times New Roman"/>
                <w:sz w:val="24"/>
                <w:szCs w:val="24"/>
              </w:rPr>
            </w:pPr>
          </w:p>
          <w:p w14:paraId="3E2B34D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škola </w:t>
            </w:r>
          </w:p>
        </w:tc>
        <w:tc>
          <w:tcPr>
            <w:tcW w:w="1519" w:type="dxa"/>
            <w:tcBorders>
              <w:top w:val="single" w:sz="4" w:space="0" w:color="000000"/>
              <w:left w:val="single" w:sz="4" w:space="0" w:color="000000"/>
              <w:bottom w:val="single" w:sz="4" w:space="0" w:color="000000"/>
              <w:right w:val="single" w:sz="4" w:space="0" w:color="000000"/>
            </w:tcBorders>
          </w:tcPr>
          <w:p w14:paraId="1A97BE15" w14:textId="77777777" w:rsidR="008C29AC" w:rsidRPr="00112527" w:rsidRDefault="008C29AC" w:rsidP="00112527">
            <w:pPr>
              <w:spacing w:line="360" w:lineRule="auto"/>
              <w:rPr>
                <w:rFonts w:ascii="Times New Roman" w:hAnsi="Times New Roman" w:cs="Times New Roman"/>
                <w:sz w:val="24"/>
                <w:szCs w:val="24"/>
              </w:rPr>
            </w:pPr>
          </w:p>
          <w:p w14:paraId="4A63DD2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-voditelji sekcija </w:t>
            </w:r>
          </w:p>
          <w:p w14:paraId="742823D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 </w:t>
            </w:r>
          </w:p>
          <w:p w14:paraId="42F3E6EA" w14:textId="77777777" w:rsidR="008C29AC" w:rsidRPr="00112527" w:rsidRDefault="008C29AC" w:rsidP="00112527">
            <w:pPr>
              <w:spacing w:line="360" w:lineRule="auto"/>
              <w:rPr>
                <w:rFonts w:ascii="Times New Roman" w:hAnsi="Times New Roman" w:cs="Times New Roman"/>
                <w:sz w:val="24"/>
                <w:szCs w:val="24"/>
              </w:rPr>
            </w:pPr>
          </w:p>
        </w:tc>
        <w:tc>
          <w:tcPr>
            <w:tcW w:w="1521" w:type="dxa"/>
            <w:tcBorders>
              <w:top w:val="single" w:sz="4" w:space="0" w:color="000000"/>
              <w:left w:val="single" w:sz="4" w:space="0" w:color="000000"/>
              <w:bottom w:val="single" w:sz="4" w:space="0" w:color="000000"/>
              <w:right w:val="single" w:sz="4" w:space="0" w:color="000000"/>
            </w:tcBorders>
          </w:tcPr>
          <w:p w14:paraId="21EE89EF" w14:textId="77777777" w:rsidR="008C29AC" w:rsidRPr="00112527" w:rsidRDefault="008C29AC" w:rsidP="00112527">
            <w:pPr>
              <w:spacing w:line="360" w:lineRule="auto"/>
              <w:rPr>
                <w:rFonts w:ascii="Times New Roman" w:hAnsi="Times New Roman" w:cs="Times New Roman"/>
                <w:sz w:val="24"/>
                <w:szCs w:val="24"/>
              </w:rPr>
            </w:pPr>
          </w:p>
        </w:tc>
      </w:tr>
      <w:tr w:rsidR="008C29AC" w:rsidRPr="00112527" w14:paraId="04986A89" w14:textId="77777777" w:rsidTr="00AE4AEC">
        <w:trPr>
          <w:trHeight w:val="529"/>
        </w:trPr>
        <w:tc>
          <w:tcPr>
            <w:tcW w:w="1518" w:type="dxa"/>
            <w:tcBorders>
              <w:top w:val="single" w:sz="4" w:space="0" w:color="000000"/>
              <w:left w:val="single" w:sz="4" w:space="0" w:color="000000"/>
              <w:bottom w:val="single" w:sz="4" w:space="0" w:color="000000"/>
              <w:right w:val="single" w:sz="4" w:space="0" w:color="000000"/>
            </w:tcBorders>
            <w:hideMark/>
          </w:tcPr>
          <w:p w14:paraId="26E6F35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X. </w:t>
            </w:r>
          </w:p>
        </w:tc>
        <w:tc>
          <w:tcPr>
            <w:tcW w:w="1519" w:type="dxa"/>
            <w:tcBorders>
              <w:top w:val="single" w:sz="4" w:space="0" w:color="000000"/>
              <w:left w:val="single" w:sz="4" w:space="0" w:color="000000"/>
              <w:bottom w:val="single" w:sz="4" w:space="0" w:color="000000"/>
              <w:right w:val="single" w:sz="4" w:space="0" w:color="000000"/>
            </w:tcBorders>
            <w:hideMark/>
          </w:tcPr>
          <w:p w14:paraId="05118E1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Usvajanje godišnjeg programa učeničke zadruge .</w:t>
            </w:r>
          </w:p>
          <w:p w14:paraId="0D8416F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Izbor predsjednika i članova zadružnog odbora. </w:t>
            </w:r>
          </w:p>
          <w:p w14:paraId="1F72C892" w14:textId="77777777" w:rsidR="008C29AC" w:rsidRPr="00112527" w:rsidRDefault="008C29AC" w:rsidP="00112527">
            <w:pPr>
              <w:spacing w:line="360" w:lineRule="auto"/>
              <w:rPr>
                <w:rFonts w:ascii="Times New Roman" w:hAnsi="Times New Roman" w:cs="Times New Roman"/>
                <w:sz w:val="24"/>
                <w:szCs w:val="24"/>
              </w:rPr>
            </w:pPr>
          </w:p>
        </w:tc>
        <w:tc>
          <w:tcPr>
            <w:tcW w:w="1517" w:type="dxa"/>
            <w:tcBorders>
              <w:top w:val="single" w:sz="4" w:space="0" w:color="000000"/>
              <w:left w:val="single" w:sz="4" w:space="0" w:color="000000"/>
              <w:bottom w:val="single" w:sz="4" w:space="0" w:color="000000"/>
              <w:right w:val="single" w:sz="4" w:space="0" w:color="000000"/>
            </w:tcBorders>
            <w:hideMark/>
          </w:tcPr>
          <w:p w14:paraId="118548A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metoda razgovora,      demonstracija,</w:t>
            </w:r>
          </w:p>
          <w:p w14:paraId="414110A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grupni rad, </w:t>
            </w:r>
          </w:p>
          <w:p w14:paraId="782986CC"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individualni rad </w:t>
            </w:r>
          </w:p>
        </w:tc>
        <w:tc>
          <w:tcPr>
            <w:tcW w:w="1518" w:type="dxa"/>
            <w:tcBorders>
              <w:top w:val="single" w:sz="4" w:space="0" w:color="000000"/>
              <w:left w:val="single" w:sz="4" w:space="0" w:color="000000"/>
              <w:bottom w:val="single" w:sz="4" w:space="0" w:color="000000"/>
              <w:right w:val="single" w:sz="4" w:space="0" w:color="000000"/>
            </w:tcBorders>
            <w:hideMark/>
          </w:tcPr>
          <w:p w14:paraId="6C254B0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škola </w:t>
            </w:r>
          </w:p>
        </w:tc>
        <w:tc>
          <w:tcPr>
            <w:tcW w:w="1519" w:type="dxa"/>
            <w:tcBorders>
              <w:top w:val="single" w:sz="4" w:space="0" w:color="000000"/>
              <w:left w:val="single" w:sz="4" w:space="0" w:color="000000"/>
              <w:bottom w:val="single" w:sz="4" w:space="0" w:color="000000"/>
              <w:right w:val="single" w:sz="4" w:space="0" w:color="000000"/>
            </w:tcBorders>
            <w:hideMark/>
          </w:tcPr>
          <w:p w14:paraId="6DBC1C6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-voditelji sekcija </w:t>
            </w:r>
          </w:p>
          <w:p w14:paraId="649A01D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 </w:t>
            </w:r>
          </w:p>
          <w:p w14:paraId="03467DE4"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-učenici </w:t>
            </w:r>
          </w:p>
          <w:p w14:paraId="425837F2" w14:textId="77777777" w:rsidR="008C29AC" w:rsidRPr="00112527" w:rsidRDefault="008C29AC" w:rsidP="00112527">
            <w:pPr>
              <w:spacing w:line="360" w:lineRule="auto"/>
              <w:rPr>
                <w:rFonts w:ascii="Times New Roman" w:hAnsi="Times New Roman" w:cs="Times New Roman"/>
                <w:sz w:val="24"/>
                <w:szCs w:val="24"/>
              </w:rPr>
            </w:pPr>
          </w:p>
        </w:tc>
        <w:tc>
          <w:tcPr>
            <w:tcW w:w="1521" w:type="dxa"/>
            <w:tcBorders>
              <w:top w:val="single" w:sz="4" w:space="0" w:color="000000"/>
              <w:left w:val="single" w:sz="4" w:space="0" w:color="000000"/>
              <w:bottom w:val="single" w:sz="4" w:space="0" w:color="000000"/>
              <w:right w:val="single" w:sz="4" w:space="0" w:color="000000"/>
            </w:tcBorders>
          </w:tcPr>
          <w:p w14:paraId="4D670785" w14:textId="77777777" w:rsidR="008C29AC" w:rsidRPr="00112527" w:rsidRDefault="008C29AC" w:rsidP="00112527">
            <w:pPr>
              <w:spacing w:line="360" w:lineRule="auto"/>
              <w:rPr>
                <w:rFonts w:ascii="Times New Roman" w:hAnsi="Times New Roman" w:cs="Times New Roman"/>
                <w:sz w:val="24"/>
                <w:szCs w:val="24"/>
              </w:rPr>
            </w:pPr>
          </w:p>
        </w:tc>
      </w:tr>
      <w:tr w:rsidR="008C29AC" w:rsidRPr="00112527" w14:paraId="2CBFC3CA" w14:textId="77777777" w:rsidTr="00AE4AEC">
        <w:trPr>
          <w:trHeight w:val="639"/>
        </w:trPr>
        <w:tc>
          <w:tcPr>
            <w:tcW w:w="1518" w:type="dxa"/>
            <w:tcBorders>
              <w:top w:val="single" w:sz="4" w:space="0" w:color="000000"/>
              <w:left w:val="single" w:sz="4" w:space="0" w:color="000000"/>
              <w:bottom w:val="single" w:sz="4" w:space="0" w:color="000000"/>
              <w:right w:val="single" w:sz="4" w:space="0" w:color="000000"/>
            </w:tcBorders>
            <w:hideMark/>
          </w:tcPr>
          <w:p w14:paraId="663BCED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XI. </w:t>
            </w:r>
          </w:p>
        </w:tc>
        <w:tc>
          <w:tcPr>
            <w:tcW w:w="1519" w:type="dxa"/>
            <w:tcBorders>
              <w:top w:val="single" w:sz="4" w:space="0" w:color="000000"/>
              <w:left w:val="single" w:sz="4" w:space="0" w:color="000000"/>
              <w:bottom w:val="single" w:sz="4" w:space="0" w:color="000000"/>
              <w:right w:val="single" w:sz="4" w:space="0" w:color="000000"/>
            </w:tcBorders>
            <w:hideMark/>
          </w:tcPr>
          <w:p w14:paraId="1F7B6D2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Edukacija za članove </w:t>
            </w:r>
            <w:r w:rsidRPr="00112527">
              <w:rPr>
                <w:rFonts w:ascii="Times New Roman" w:hAnsi="Times New Roman" w:cs="Times New Roman"/>
                <w:sz w:val="24"/>
                <w:szCs w:val="24"/>
              </w:rPr>
              <w:lastRenderedPageBreak/>
              <w:t xml:space="preserve">školske zadruge putem radionica priprema i izradu prigodnih umjetničkih predmeta za Božićni sajam </w:t>
            </w:r>
          </w:p>
        </w:tc>
        <w:tc>
          <w:tcPr>
            <w:tcW w:w="1517" w:type="dxa"/>
            <w:tcBorders>
              <w:top w:val="single" w:sz="4" w:space="0" w:color="000000"/>
              <w:left w:val="single" w:sz="4" w:space="0" w:color="000000"/>
              <w:bottom w:val="single" w:sz="4" w:space="0" w:color="000000"/>
              <w:right w:val="single" w:sz="4" w:space="0" w:color="000000"/>
            </w:tcBorders>
            <w:hideMark/>
          </w:tcPr>
          <w:p w14:paraId="5D17DAA5"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 metoda </w:t>
            </w:r>
            <w:r w:rsidRPr="00112527">
              <w:rPr>
                <w:rFonts w:ascii="Times New Roman" w:hAnsi="Times New Roman" w:cs="Times New Roman"/>
                <w:sz w:val="24"/>
                <w:szCs w:val="24"/>
              </w:rPr>
              <w:lastRenderedPageBreak/>
              <w:t xml:space="preserve">razgovora </w:t>
            </w:r>
          </w:p>
          <w:p w14:paraId="772BC57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izlaganje </w:t>
            </w:r>
          </w:p>
          <w:p w14:paraId="6543DBD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demonstracija </w:t>
            </w:r>
          </w:p>
          <w:p w14:paraId="7755D77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skupni rad </w:t>
            </w:r>
          </w:p>
          <w:p w14:paraId="3338D77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individualni rad </w:t>
            </w:r>
          </w:p>
        </w:tc>
        <w:tc>
          <w:tcPr>
            <w:tcW w:w="1518" w:type="dxa"/>
            <w:tcBorders>
              <w:top w:val="single" w:sz="4" w:space="0" w:color="000000"/>
              <w:left w:val="single" w:sz="4" w:space="0" w:color="000000"/>
              <w:bottom w:val="single" w:sz="4" w:space="0" w:color="000000"/>
              <w:right w:val="single" w:sz="4" w:space="0" w:color="000000"/>
            </w:tcBorders>
            <w:hideMark/>
          </w:tcPr>
          <w:p w14:paraId="26ADB57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škola </w:t>
            </w:r>
          </w:p>
        </w:tc>
        <w:tc>
          <w:tcPr>
            <w:tcW w:w="1519" w:type="dxa"/>
            <w:tcBorders>
              <w:top w:val="single" w:sz="4" w:space="0" w:color="000000"/>
              <w:left w:val="single" w:sz="4" w:space="0" w:color="000000"/>
              <w:bottom w:val="single" w:sz="4" w:space="0" w:color="000000"/>
              <w:right w:val="single" w:sz="4" w:space="0" w:color="000000"/>
            </w:tcBorders>
            <w:hideMark/>
          </w:tcPr>
          <w:p w14:paraId="711643A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-voditelji </w:t>
            </w:r>
            <w:r w:rsidRPr="00112527">
              <w:rPr>
                <w:rFonts w:ascii="Times New Roman" w:hAnsi="Times New Roman" w:cs="Times New Roman"/>
                <w:sz w:val="24"/>
                <w:szCs w:val="24"/>
              </w:rPr>
              <w:lastRenderedPageBreak/>
              <w:t xml:space="preserve">sekcija </w:t>
            </w:r>
          </w:p>
          <w:p w14:paraId="7E2F5AA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 </w:t>
            </w:r>
          </w:p>
          <w:p w14:paraId="79B6916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-učenici </w:t>
            </w:r>
          </w:p>
          <w:p w14:paraId="6BF55F01" w14:textId="77777777" w:rsidR="008C29AC" w:rsidRPr="00112527" w:rsidRDefault="008C29AC" w:rsidP="00112527">
            <w:pPr>
              <w:spacing w:line="360" w:lineRule="auto"/>
              <w:rPr>
                <w:rFonts w:ascii="Times New Roman" w:hAnsi="Times New Roman" w:cs="Times New Roman"/>
                <w:sz w:val="24"/>
                <w:szCs w:val="24"/>
              </w:rPr>
            </w:pPr>
          </w:p>
        </w:tc>
        <w:tc>
          <w:tcPr>
            <w:tcW w:w="1521" w:type="dxa"/>
            <w:tcBorders>
              <w:top w:val="single" w:sz="4" w:space="0" w:color="000000"/>
              <w:left w:val="single" w:sz="4" w:space="0" w:color="000000"/>
              <w:bottom w:val="single" w:sz="4" w:space="0" w:color="000000"/>
              <w:right w:val="single" w:sz="4" w:space="0" w:color="000000"/>
            </w:tcBorders>
            <w:hideMark/>
          </w:tcPr>
          <w:p w14:paraId="3F4A9EE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materijali za izradu </w:t>
            </w:r>
            <w:r w:rsidRPr="00112527">
              <w:rPr>
                <w:rFonts w:ascii="Times New Roman" w:hAnsi="Times New Roman" w:cs="Times New Roman"/>
                <w:sz w:val="24"/>
                <w:szCs w:val="24"/>
              </w:rPr>
              <w:lastRenderedPageBreak/>
              <w:t xml:space="preserve">božićnih ukrasa (60€) </w:t>
            </w:r>
          </w:p>
        </w:tc>
      </w:tr>
      <w:tr w:rsidR="008C29AC" w:rsidRPr="00112527" w14:paraId="31D4079F" w14:textId="77777777" w:rsidTr="00AE4AEC">
        <w:trPr>
          <w:trHeight w:val="554"/>
        </w:trPr>
        <w:tc>
          <w:tcPr>
            <w:tcW w:w="1518" w:type="dxa"/>
            <w:tcBorders>
              <w:top w:val="single" w:sz="4" w:space="0" w:color="000000"/>
              <w:left w:val="single" w:sz="4" w:space="0" w:color="000000"/>
              <w:bottom w:val="single" w:sz="4" w:space="0" w:color="000000"/>
              <w:right w:val="single" w:sz="4" w:space="0" w:color="000000"/>
            </w:tcBorders>
            <w:hideMark/>
          </w:tcPr>
          <w:p w14:paraId="53C6E01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XII. </w:t>
            </w:r>
          </w:p>
        </w:tc>
        <w:tc>
          <w:tcPr>
            <w:tcW w:w="1519" w:type="dxa"/>
            <w:tcBorders>
              <w:top w:val="single" w:sz="4" w:space="0" w:color="000000"/>
              <w:left w:val="single" w:sz="4" w:space="0" w:color="000000"/>
              <w:bottom w:val="single" w:sz="4" w:space="0" w:color="000000"/>
              <w:right w:val="single" w:sz="4" w:space="0" w:color="000000"/>
            </w:tcBorders>
            <w:hideMark/>
          </w:tcPr>
          <w:p w14:paraId="0F90C08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Organizacija Božićnog sajma i prodaja ukrasnih predmeta na Božićnom sajmu </w:t>
            </w:r>
          </w:p>
        </w:tc>
        <w:tc>
          <w:tcPr>
            <w:tcW w:w="1517" w:type="dxa"/>
            <w:tcBorders>
              <w:top w:val="single" w:sz="4" w:space="0" w:color="000000"/>
              <w:left w:val="single" w:sz="4" w:space="0" w:color="000000"/>
              <w:bottom w:val="single" w:sz="4" w:space="0" w:color="000000"/>
              <w:right w:val="single" w:sz="4" w:space="0" w:color="000000"/>
            </w:tcBorders>
            <w:hideMark/>
          </w:tcPr>
          <w:p w14:paraId="3F36EEE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metoda razgovora </w:t>
            </w:r>
          </w:p>
          <w:p w14:paraId="397726E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demonstracija </w:t>
            </w:r>
          </w:p>
          <w:p w14:paraId="2B1C146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grupni rad </w:t>
            </w:r>
          </w:p>
          <w:p w14:paraId="6F46AA5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individualni rad </w:t>
            </w:r>
          </w:p>
        </w:tc>
        <w:tc>
          <w:tcPr>
            <w:tcW w:w="1518" w:type="dxa"/>
            <w:tcBorders>
              <w:top w:val="single" w:sz="4" w:space="0" w:color="000000"/>
              <w:left w:val="single" w:sz="4" w:space="0" w:color="000000"/>
              <w:bottom w:val="single" w:sz="4" w:space="0" w:color="000000"/>
              <w:right w:val="single" w:sz="4" w:space="0" w:color="000000"/>
            </w:tcBorders>
            <w:hideMark/>
          </w:tcPr>
          <w:p w14:paraId="0502F64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škola </w:t>
            </w:r>
          </w:p>
        </w:tc>
        <w:tc>
          <w:tcPr>
            <w:tcW w:w="1519" w:type="dxa"/>
            <w:tcBorders>
              <w:top w:val="single" w:sz="4" w:space="0" w:color="000000"/>
              <w:left w:val="single" w:sz="4" w:space="0" w:color="000000"/>
              <w:bottom w:val="single" w:sz="4" w:space="0" w:color="000000"/>
              <w:right w:val="single" w:sz="4" w:space="0" w:color="000000"/>
            </w:tcBorders>
            <w:hideMark/>
          </w:tcPr>
          <w:p w14:paraId="5DADB2E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-voditelji sekcija </w:t>
            </w:r>
          </w:p>
          <w:p w14:paraId="6BB5A7A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 </w:t>
            </w:r>
          </w:p>
          <w:p w14:paraId="32ED9A0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učenici </w:t>
            </w:r>
          </w:p>
          <w:p w14:paraId="603B72E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-vanjski suradnici </w:t>
            </w:r>
          </w:p>
        </w:tc>
        <w:tc>
          <w:tcPr>
            <w:tcW w:w="1521" w:type="dxa"/>
            <w:tcBorders>
              <w:top w:val="single" w:sz="4" w:space="0" w:color="000000"/>
              <w:left w:val="single" w:sz="4" w:space="0" w:color="000000"/>
              <w:bottom w:val="single" w:sz="4" w:space="0" w:color="000000"/>
              <w:right w:val="single" w:sz="4" w:space="0" w:color="000000"/>
            </w:tcBorders>
            <w:hideMark/>
          </w:tcPr>
          <w:p w14:paraId="63B32E9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materijali za uređenje štanda </w:t>
            </w:r>
          </w:p>
          <w:p w14:paraId="6C0FB65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(30€) </w:t>
            </w:r>
          </w:p>
        </w:tc>
      </w:tr>
      <w:tr w:rsidR="008C29AC" w:rsidRPr="00112527" w14:paraId="69C6A3B3" w14:textId="77777777" w:rsidTr="00AE4AEC">
        <w:trPr>
          <w:trHeight w:val="529"/>
        </w:trPr>
        <w:tc>
          <w:tcPr>
            <w:tcW w:w="1518" w:type="dxa"/>
            <w:tcBorders>
              <w:top w:val="single" w:sz="4" w:space="0" w:color="000000"/>
              <w:left w:val="single" w:sz="4" w:space="0" w:color="000000"/>
              <w:bottom w:val="single" w:sz="4" w:space="0" w:color="000000"/>
              <w:right w:val="single" w:sz="4" w:space="0" w:color="000000"/>
            </w:tcBorders>
            <w:hideMark/>
          </w:tcPr>
          <w:p w14:paraId="2E351FB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I. </w:t>
            </w:r>
          </w:p>
        </w:tc>
        <w:tc>
          <w:tcPr>
            <w:tcW w:w="1519" w:type="dxa"/>
            <w:tcBorders>
              <w:top w:val="single" w:sz="4" w:space="0" w:color="000000"/>
              <w:left w:val="single" w:sz="4" w:space="0" w:color="000000"/>
              <w:bottom w:val="single" w:sz="4" w:space="0" w:color="000000"/>
              <w:right w:val="single" w:sz="4" w:space="0" w:color="000000"/>
            </w:tcBorders>
            <w:hideMark/>
          </w:tcPr>
          <w:p w14:paraId="470EE88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Osvrt na rezultate rada učeničke zadruge u I. polugodištu.</w:t>
            </w:r>
          </w:p>
          <w:p w14:paraId="21FC5C1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ŽUPANIJSKA SMOTRA UČENIČKIH ZADRUGA - izrada različitih predmeta za sudjelovanje na smotri </w:t>
            </w:r>
          </w:p>
        </w:tc>
        <w:tc>
          <w:tcPr>
            <w:tcW w:w="1517" w:type="dxa"/>
            <w:tcBorders>
              <w:top w:val="single" w:sz="4" w:space="0" w:color="000000"/>
              <w:left w:val="single" w:sz="4" w:space="0" w:color="000000"/>
              <w:bottom w:val="single" w:sz="4" w:space="0" w:color="000000"/>
              <w:right w:val="single" w:sz="4" w:space="0" w:color="000000"/>
            </w:tcBorders>
            <w:hideMark/>
          </w:tcPr>
          <w:p w14:paraId="6965A34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metoda razgovora </w:t>
            </w:r>
          </w:p>
          <w:p w14:paraId="7B362BE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izlaganje </w:t>
            </w:r>
          </w:p>
          <w:p w14:paraId="683FAEA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demonstracija </w:t>
            </w:r>
          </w:p>
          <w:p w14:paraId="6E1B7C2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grupni rad </w:t>
            </w:r>
          </w:p>
          <w:p w14:paraId="2F76D55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individualni rad </w:t>
            </w:r>
          </w:p>
        </w:tc>
        <w:tc>
          <w:tcPr>
            <w:tcW w:w="1518" w:type="dxa"/>
            <w:tcBorders>
              <w:top w:val="single" w:sz="4" w:space="0" w:color="000000"/>
              <w:left w:val="single" w:sz="4" w:space="0" w:color="000000"/>
              <w:bottom w:val="single" w:sz="4" w:space="0" w:color="000000"/>
              <w:right w:val="single" w:sz="4" w:space="0" w:color="000000"/>
            </w:tcBorders>
            <w:hideMark/>
          </w:tcPr>
          <w:p w14:paraId="7CE21C5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škola </w:t>
            </w:r>
          </w:p>
        </w:tc>
        <w:tc>
          <w:tcPr>
            <w:tcW w:w="1519" w:type="dxa"/>
            <w:tcBorders>
              <w:top w:val="single" w:sz="4" w:space="0" w:color="000000"/>
              <w:left w:val="single" w:sz="4" w:space="0" w:color="000000"/>
              <w:bottom w:val="single" w:sz="4" w:space="0" w:color="000000"/>
              <w:right w:val="single" w:sz="4" w:space="0" w:color="000000"/>
            </w:tcBorders>
            <w:hideMark/>
          </w:tcPr>
          <w:p w14:paraId="09659A2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-voditelji sekcija </w:t>
            </w:r>
          </w:p>
          <w:p w14:paraId="19D8C4A2"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 </w:t>
            </w:r>
          </w:p>
          <w:p w14:paraId="2BFC403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učenici </w:t>
            </w:r>
          </w:p>
        </w:tc>
        <w:tc>
          <w:tcPr>
            <w:tcW w:w="1521" w:type="dxa"/>
            <w:tcBorders>
              <w:top w:val="single" w:sz="4" w:space="0" w:color="000000"/>
              <w:left w:val="single" w:sz="4" w:space="0" w:color="000000"/>
              <w:bottom w:val="single" w:sz="4" w:space="0" w:color="000000"/>
              <w:right w:val="single" w:sz="4" w:space="0" w:color="000000"/>
            </w:tcBorders>
            <w:hideMark/>
          </w:tcPr>
          <w:p w14:paraId="07391F48" w14:textId="77777777" w:rsidR="008C29AC" w:rsidRPr="00112527" w:rsidRDefault="008C29AC" w:rsidP="00112527">
            <w:pPr>
              <w:spacing w:line="360" w:lineRule="auto"/>
              <w:rPr>
                <w:rFonts w:ascii="Times New Roman" w:hAnsi="Times New Roman" w:cs="Times New Roman"/>
                <w:sz w:val="24"/>
                <w:szCs w:val="24"/>
              </w:rPr>
            </w:pPr>
          </w:p>
          <w:p w14:paraId="3571CCB2" w14:textId="77777777" w:rsidR="008C29AC" w:rsidRPr="00112527" w:rsidRDefault="008C29AC" w:rsidP="00112527">
            <w:pPr>
              <w:spacing w:line="360" w:lineRule="auto"/>
              <w:rPr>
                <w:rFonts w:ascii="Times New Roman" w:hAnsi="Times New Roman" w:cs="Times New Roman"/>
                <w:sz w:val="24"/>
                <w:szCs w:val="24"/>
              </w:rPr>
            </w:pPr>
          </w:p>
        </w:tc>
      </w:tr>
      <w:tr w:rsidR="008C29AC" w:rsidRPr="00112527" w14:paraId="4A0AB282" w14:textId="77777777" w:rsidTr="00AE4AEC">
        <w:trPr>
          <w:trHeight w:val="420"/>
        </w:trPr>
        <w:tc>
          <w:tcPr>
            <w:tcW w:w="1518" w:type="dxa"/>
            <w:tcBorders>
              <w:top w:val="single" w:sz="4" w:space="0" w:color="000000"/>
              <w:left w:val="single" w:sz="4" w:space="0" w:color="000000"/>
              <w:bottom w:val="single" w:sz="4" w:space="0" w:color="000000"/>
              <w:right w:val="single" w:sz="4" w:space="0" w:color="000000"/>
            </w:tcBorders>
            <w:hideMark/>
          </w:tcPr>
          <w:p w14:paraId="0482FE7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lastRenderedPageBreak/>
              <w:t xml:space="preserve">II. </w:t>
            </w:r>
          </w:p>
        </w:tc>
        <w:tc>
          <w:tcPr>
            <w:tcW w:w="1519" w:type="dxa"/>
            <w:tcBorders>
              <w:top w:val="single" w:sz="4" w:space="0" w:color="000000"/>
              <w:left w:val="single" w:sz="4" w:space="0" w:color="000000"/>
              <w:bottom w:val="single" w:sz="4" w:space="0" w:color="000000"/>
              <w:right w:val="single" w:sz="4" w:space="0" w:color="000000"/>
            </w:tcBorders>
            <w:hideMark/>
          </w:tcPr>
          <w:p w14:paraId="3068FF6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Organiziranje izložbe povodom Valentinova.</w:t>
            </w:r>
          </w:p>
          <w:p w14:paraId="471B335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Izrada ukrasnih predmeta </w:t>
            </w:r>
          </w:p>
          <w:p w14:paraId="798E56E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sudjelovanje na smotri</w:t>
            </w:r>
          </w:p>
          <w:p w14:paraId="64A950EE" w14:textId="77777777" w:rsidR="008C29AC" w:rsidRPr="00112527" w:rsidRDefault="008C29AC" w:rsidP="00112527">
            <w:pPr>
              <w:spacing w:line="360" w:lineRule="auto"/>
              <w:rPr>
                <w:rFonts w:ascii="Times New Roman" w:hAnsi="Times New Roman" w:cs="Times New Roman"/>
                <w:sz w:val="24"/>
                <w:szCs w:val="24"/>
              </w:rPr>
            </w:pPr>
          </w:p>
        </w:tc>
        <w:tc>
          <w:tcPr>
            <w:tcW w:w="1517" w:type="dxa"/>
            <w:tcBorders>
              <w:top w:val="single" w:sz="4" w:space="0" w:color="000000"/>
              <w:left w:val="single" w:sz="4" w:space="0" w:color="000000"/>
              <w:bottom w:val="single" w:sz="4" w:space="0" w:color="000000"/>
              <w:right w:val="single" w:sz="4" w:space="0" w:color="000000"/>
            </w:tcBorders>
            <w:hideMark/>
          </w:tcPr>
          <w:p w14:paraId="4E92B97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metoda razgovora </w:t>
            </w:r>
          </w:p>
          <w:p w14:paraId="6DE1DF7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demonstracija </w:t>
            </w:r>
          </w:p>
          <w:p w14:paraId="0D48001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grupni rad </w:t>
            </w:r>
          </w:p>
          <w:p w14:paraId="1E38ADC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individualni rad </w:t>
            </w:r>
          </w:p>
        </w:tc>
        <w:tc>
          <w:tcPr>
            <w:tcW w:w="1518" w:type="dxa"/>
            <w:tcBorders>
              <w:top w:val="single" w:sz="4" w:space="0" w:color="000000"/>
              <w:left w:val="single" w:sz="4" w:space="0" w:color="000000"/>
              <w:bottom w:val="single" w:sz="4" w:space="0" w:color="000000"/>
              <w:right w:val="single" w:sz="4" w:space="0" w:color="000000"/>
            </w:tcBorders>
            <w:hideMark/>
          </w:tcPr>
          <w:p w14:paraId="7F6E837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škola </w:t>
            </w:r>
          </w:p>
        </w:tc>
        <w:tc>
          <w:tcPr>
            <w:tcW w:w="1519" w:type="dxa"/>
            <w:tcBorders>
              <w:top w:val="single" w:sz="4" w:space="0" w:color="000000"/>
              <w:left w:val="single" w:sz="4" w:space="0" w:color="000000"/>
              <w:bottom w:val="single" w:sz="4" w:space="0" w:color="000000"/>
              <w:right w:val="single" w:sz="4" w:space="0" w:color="000000"/>
            </w:tcBorders>
            <w:hideMark/>
          </w:tcPr>
          <w:p w14:paraId="4DB5D7C6"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-voditelji sekcija </w:t>
            </w:r>
          </w:p>
          <w:p w14:paraId="5423B0A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 </w:t>
            </w:r>
          </w:p>
          <w:p w14:paraId="783CDBD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učenici </w:t>
            </w:r>
          </w:p>
        </w:tc>
        <w:tc>
          <w:tcPr>
            <w:tcW w:w="1521" w:type="dxa"/>
            <w:tcBorders>
              <w:top w:val="single" w:sz="4" w:space="0" w:color="000000"/>
              <w:left w:val="single" w:sz="4" w:space="0" w:color="000000"/>
              <w:bottom w:val="single" w:sz="4" w:space="0" w:color="000000"/>
              <w:right w:val="single" w:sz="4" w:space="0" w:color="000000"/>
            </w:tcBorders>
            <w:hideMark/>
          </w:tcPr>
          <w:p w14:paraId="51C9E95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sredstva za potreban materijal (50€) </w:t>
            </w:r>
          </w:p>
        </w:tc>
      </w:tr>
      <w:tr w:rsidR="008C29AC" w:rsidRPr="00112527" w14:paraId="5BAD044F" w14:textId="77777777" w:rsidTr="00AE4AEC">
        <w:trPr>
          <w:trHeight w:val="638"/>
        </w:trPr>
        <w:tc>
          <w:tcPr>
            <w:tcW w:w="1518" w:type="dxa"/>
            <w:tcBorders>
              <w:top w:val="single" w:sz="4" w:space="0" w:color="000000"/>
              <w:left w:val="single" w:sz="4" w:space="0" w:color="000000"/>
              <w:bottom w:val="single" w:sz="4" w:space="0" w:color="000000"/>
              <w:right w:val="single" w:sz="4" w:space="0" w:color="000000"/>
            </w:tcBorders>
          </w:tcPr>
          <w:p w14:paraId="176F0CA1" w14:textId="77777777" w:rsidR="008C29AC" w:rsidRPr="00112527" w:rsidRDefault="008C29AC" w:rsidP="00112527">
            <w:pPr>
              <w:spacing w:line="360" w:lineRule="auto"/>
              <w:rPr>
                <w:rFonts w:ascii="Times New Roman" w:hAnsi="Times New Roman" w:cs="Times New Roman"/>
                <w:b/>
                <w:bCs/>
                <w:sz w:val="24"/>
                <w:szCs w:val="24"/>
              </w:rPr>
            </w:pPr>
            <w:r w:rsidRPr="00112527">
              <w:rPr>
                <w:rFonts w:ascii="Times New Roman" w:hAnsi="Times New Roman" w:cs="Times New Roman"/>
                <w:b/>
                <w:bCs/>
                <w:sz w:val="24"/>
                <w:szCs w:val="24"/>
              </w:rPr>
              <w:t xml:space="preserve">III. </w:t>
            </w:r>
          </w:p>
          <w:p w14:paraId="1A444971" w14:textId="77777777" w:rsidR="008C29AC" w:rsidRPr="00112527" w:rsidRDefault="008C29AC" w:rsidP="00112527">
            <w:pPr>
              <w:spacing w:line="360" w:lineRule="auto"/>
              <w:rPr>
                <w:rFonts w:ascii="Times New Roman" w:hAnsi="Times New Roman" w:cs="Times New Roman"/>
                <w:b/>
                <w:bCs/>
                <w:sz w:val="24"/>
                <w:szCs w:val="24"/>
              </w:rPr>
            </w:pPr>
          </w:p>
          <w:p w14:paraId="48C23C6E" w14:textId="77777777" w:rsidR="008C29AC" w:rsidRPr="00112527" w:rsidRDefault="008C29AC" w:rsidP="00112527">
            <w:pPr>
              <w:spacing w:line="360" w:lineRule="auto"/>
              <w:rPr>
                <w:rFonts w:ascii="Times New Roman" w:hAnsi="Times New Roman" w:cs="Times New Roman"/>
                <w:b/>
                <w:bCs/>
                <w:sz w:val="24"/>
                <w:szCs w:val="24"/>
              </w:rPr>
            </w:pPr>
          </w:p>
          <w:p w14:paraId="5E9533A2" w14:textId="77777777" w:rsidR="008C29AC" w:rsidRPr="00112527" w:rsidRDefault="008C29AC" w:rsidP="00112527">
            <w:pPr>
              <w:spacing w:line="360" w:lineRule="auto"/>
              <w:rPr>
                <w:rFonts w:ascii="Times New Roman" w:hAnsi="Times New Roman" w:cs="Times New Roman"/>
                <w:b/>
                <w:bCs/>
                <w:sz w:val="24"/>
                <w:szCs w:val="24"/>
              </w:rPr>
            </w:pPr>
          </w:p>
          <w:p w14:paraId="1CEAA85E" w14:textId="77777777" w:rsidR="008C29AC" w:rsidRPr="00112527" w:rsidRDefault="008C29AC" w:rsidP="00112527">
            <w:pPr>
              <w:spacing w:line="360" w:lineRule="auto"/>
              <w:rPr>
                <w:rFonts w:ascii="Times New Roman" w:hAnsi="Times New Roman" w:cs="Times New Roman"/>
                <w:b/>
                <w:bCs/>
                <w:sz w:val="24"/>
                <w:szCs w:val="24"/>
              </w:rPr>
            </w:pPr>
          </w:p>
          <w:p w14:paraId="7149E1CE" w14:textId="77777777" w:rsidR="008C29AC" w:rsidRPr="00112527" w:rsidRDefault="008C29AC" w:rsidP="00112527">
            <w:pPr>
              <w:spacing w:line="360" w:lineRule="auto"/>
              <w:rPr>
                <w:rFonts w:ascii="Times New Roman" w:hAnsi="Times New Roman" w:cs="Times New Roman"/>
                <w:b/>
                <w:bCs/>
                <w:sz w:val="24"/>
                <w:szCs w:val="24"/>
              </w:rPr>
            </w:pPr>
          </w:p>
          <w:p w14:paraId="3A689CDD" w14:textId="77777777" w:rsidR="008C29AC" w:rsidRPr="00112527" w:rsidRDefault="008C29AC" w:rsidP="00112527">
            <w:pPr>
              <w:spacing w:line="360" w:lineRule="auto"/>
              <w:rPr>
                <w:rFonts w:ascii="Times New Roman" w:hAnsi="Times New Roman" w:cs="Times New Roman"/>
                <w:b/>
                <w:bCs/>
                <w:sz w:val="24"/>
                <w:szCs w:val="24"/>
              </w:rPr>
            </w:pPr>
          </w:p>
          <w:p w14:paraId="5A569C08" w14:textId="77777777" w:rsidR="008C29AC" w:rsidRPr="00112527" w:rsidRDefault="008C29AC" w:rsidP="00112527">
            <w:pPr>
              <w:spacing w:line="360" w:lineRule="auto"/>
              <w:rPr>
                <w:rFonts w:ascii="Times New Roman" w:hAnsi="Times New Roman" w:cs="Times New Roman"/>
                <w:b/>
                <w:bCs/>
                <w:sz w:val="24"/>
                <w:szCs w:val="24"/>
              </w:rPr>
            </w:pPr>
          </w:p>
          <w:p w14:paraId="47ACBF44" w14:textId="77777777" w:rsidR="008C29AC" w:rsidRPr="00112527" w:rsidRDefault="008C29AC" w:rsidP="00112527">
            <w:pPr>
              <w:spacing w:line="360" w:lineRule="auto"/>
              <w:rPr>
                <w:rFonts w:ascii="Times New Roman" w:hAnsi="Times New Roman" w:cs="Times New Roman"/>
                <w:b/>
                <w:bCs/>
                <w:sz w:val="24"/>
                <w:szCs w:val="24"/>
              </w:rPr>
            </w:pPr>
          </w:p>
          <w:p w14:paraId="49325DCF" w14:textId="77777777" w:rsidR="008C29AC" w:rsidRPr="00112527" w:rsidRDefault="008C29AC" w:rsidP="00112527">
            <w:pPr>
              <w:spacing w:line="360" w:lineRule="auto"/>
              <w:rPr>
                <w:rFonts w:ascii="Times New Roman" w:hAnsi="Times New Roman" w:cs="Times New Roman"/>
                <w:b/>
                <w:bCs/>
                <w:sz w:val="24"/>
                <w:szCs w:val="24"/>
              </w:rPr>
            </w:pPr>
          </w:p>
          <w:p w14:paraId="2C459A54" w14:textId="77777777" w:rsidR="008C29AC" w:rsidRPr="00112527" w:rsidRDefault="008C29AC" w:rsidP="00112527">
            <w:pPr>
              <w:spacing w:line="360" w:lineRule="auto"/>
              <w:rPr>
                <w:rFonts w:ascii="Times New Roman" w:hAnsi="Times New Roman" w:cs="Times New Roman"/>
                <w:b/>
                <w:bCs/>
                <w:sz w:val="24"/>
                <w:szCs w:val="24"/>
              </w:rPr>
            </w:pPr>
          </w:p>
          <w:p w14:paraId="053E50FA" w14:textId="77777777" w:rsidR="008C29AC" w:rsidRPr="00112527" w:rsidRDefault="008C29AC" w:rsidP="00112527">
            <w:pPr>
              <w:spacing w:line="360" w:lineRule="auto"/>
              <w:rPr>
                <w:rFonts w:ascii="Times New Roman" w:hAnsi="Times New Roman" w:cs="Times New Roman"/>
                <w:b/>
                <w:bCs/>
                <w:sz w:val="24"/>
                <w:szCs w:val="24"/>
              </w:rPr>
            </w:pPr>
            <w:r w:rsidRPr="00112527">
              <w:rPr>
                <w:rFonts w:ascii="Times New Roman" w:hAnsi="Times New Roman" w:cs="Times New Roman"/>
                <w:b/>
                <w:bCs/>
                <w:sz w:val="24"/>
                <w:szCs w:val="24"/>
              </w:rPr>
              <w:t>IV.</w:t>
            </w:r>
          </w:p>
          <w:p w14:paraId="42B52CBC" w14:textId="77777777" w:rsidR="008C29AC" w:rsidRPr="00112527" w:rsidRDefault="008C29AC" w:rsidP="00112527">
            <w:pPr>
              <w:spacing w:line="360" w:lineRule="auto"/>
              <w:rPr>
                <w:rFonts w:ascii="Times New Roman" w:hAnsi="Times New Roman" w:cs="Times New Roman"/>
                <w:b/>
                <w:bCs/>
                <w:sz w:val="24"/>
                <w:szCs w:val="24"/>
              </w:rPr>
            </w:pPr>
          </w:p>
          <w:p w14:paraId="3B81FEB1" w14:textId="77777777" w:rsidR="008C29AC" w:rsidRPr="00112527" w:rsidRDefault="008C29AC" w:rsidP="00112527">
            <w:pPr>
              <w:spacing w:line="360" w:lineRule="auto"/>
              <w:rPr>
                <w:rFonts w:ascii="Times New Roman" w:hAnsi="Times New Roman" w:cs="Times New Roman"/>
                <w:b/>
                <w:bCs/>
                <w:sz w:val="24"/>
                <w:szCs w:val="24"/>
              </w:rPr>
            </w:pPr>
            <w:r w:rsidRPr="00112527">
              <w:rPr>
                <w:rFonts w:ascii="Times New Roman" w:hAnsi="Times New Roman" w:cs="Times New Roman"/>
                <w:b/>
                <w:bCs/>
                <w:sz w:val="24"/>
                <w:szCs w:val="24"/>
              </w:rPr>
              <w:t>V.</w:t>
            </w:r>
          </w:p>
          <w:p w14:paraId="05149057" w14:textId="77777777" w:rsidR="008C29AC" w:rsidRPr="00112527" w:rsidRDefault="008C29AC" w:rsidP="00112527">
            <w:pPr>
              <w:spacing w:line="360" w:lineRule="auto"/>
              <w:rPr>
                <w:rFonts w:ascii="Times New Roman" w:hAnsi="Times New Roman" w:cs="Times New Roman"/>
                <w:b/>
                <w:bCs/>
                <w:sz w:val="24"/>
                <w:szCs w:val="24"/>
              </w:rPr>
            </w:pPr>
          </w:p>
          <w:p w14:paraId="00F20A63" w14:textId="77777777" w:rsidR="008C29AC" w:rsidRPr="00112527" w:rsidRDefault="008C29AC" w:rsidP="00112527">
            <w:pPr>
              <w:spacing w:line="360" w:lineRule="auto"/>
              <w:rPr>
                <w:rFonts w:ascii="Times New Roman" w:hAnsi="Times New Roman" w:cs="Times New Roman"/>
                <w:b/>
                <w:bCs/>
                <w:sz w:val="24"/>
                <w:szCs w:val="24"/>
              </w:rPr>
            </w:pPr>
          </w:p>
          <w:p w14:paraId="608534F4" w14:textId="77777777" w:rsidR="008C29AC" w:rsidRPr="00112527" w:rsidRDefault="008C29AC" w:rsidP="00112527">
            <w:pPr>
              <w:spacing w:line="360" w:lineRule="auto"/>
              <w:rPr>
                <w:rFonts w:ascii="Times New Roman" w:hAnsi="Times New Roman" w:cs="Times New Roman"/>
                <w:b/>
                <w:bCs/>
                <w:sz w:val="24"/>
                <w:szCs w:val="24"/>
              </w:rPr>
            </w:pPr>
          </w:p>
          <w:p w14:paraId="714D6F4C" w14:textId="77777777" w:rsidR="008C29AC" w:rsidRPr="00112527" w:rsidRDefault="008C29AC" w:rsidP="00112527">
            <w:pPr>
              <w:spacing w:line="360" w:lineRule="auto"/>
              <w:rPr>
                <w:rFonts w:ascii="Times New Roman" w:hAnsi="Times New Roman" w:cs="Times New Roman"/>
                <w:b/>
                <w:bCs/>
                <w:sz w:val="24"/>
                <w:szCs w:val="24"/>
              </w:rPr>
            </w:pPr>
          </w:p>
          <w:p w14:paraId="42B3A92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b/>
                <w:bCs/>
                <w:sz w:val="24"/>
                <w:szCs w:val="24"/>
              </w:rPr>
              <w:t>VI.</w:t>
            </w:r>
          </w:p>
        </w:tc>
        <w:tc>
          <w:tcPr>
            <w:tcW w:w="1519" w:type="dxa"/>
            <w:tcBorders>
              <w:top w:val="single" w:sz="4" w:space="0" w:color="000000"/>
              <w:left w:val="single" w:sz="4" w:space="0" w:color="000000"/>
              <w:bottom w:val="single" w:sz="4" w:space="0" w:color="000000"/>
              <w:right w:val="single" w:sz="4" w:space="0" w:color="000000"/>
            </w:tcBorders>
          </w:tcPr>
          <w:p w14:paraId="016DF2D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Izrada ukrasnih predmeta povodom uskrsnih blagdana </w:t>
            </w:r>
          </w:p>
          <w:p w14:paraId="720A3DF4"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i organiziranje Uskrsnog sajma</w:t>
            </w:r>
          </w:p>
          <w:p w14:paraId="0DF7B2A8" w14:textId="77777777" w:rsidR="008C29AC" w:rsidRPr="00112527" w:rsidRDefault="008C29AC" w:rsidP="00112527">
            <w:pPr>
              <w:spacing w:line="360" w:lineRule="auto"/>
              <w:rPr>
                <w:rFonts w:ascii="Times New Roman" w:hAnsi="Times New Roman" w:cs="Times New Roman"/>
                <w:sz w:val="24"/>
                <w:szCs w:val="24"/>
              </w:rPr>
            </w:pPr>
          </w:p>
          <w:p w14:paraId="728D7D2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Ekološke aktivnosti u školi: Dan planeta Zemlje, </w:t>
            </w:r>
          </w:p>
          <w:p w14:paraId="3907C5E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Izrada ukrasnih predmeta za uređenje prostora za Dan škole,</w:t>
            </w:r>
          </w:p>
          <w:p w14:paraId="7A40A667"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Recikliranje- Majčin dan </w:t>
            </w:r>
          </w:p>
          <w:p w14:paraId="1D3CBC0D" w14:textId="77777777" w:rsidR="008C29AC" w:rsidRPr="00112527" w:rsidRDefault="008C29AC" w:rsidP="00112527">
            <w:pPr>
              <w:spacing w:line="360" w:lineRule="auto"/>
              <w:rPr>
                <w:rFonts w:ascii="Times New Roman" w:hAnsi="Times New Roman" w:cs="Times New Roman"/>
                <w:sz w:val="24"/>
                <w:szCs w:val="24"/>
              </w:rPr>
            </w:pPr>
          </w:p>
          <w:p w14:paraId="3E06F14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Izložba radova</w:t>
            </w:r>
          </w:p>
          <w:p w14:paraId="2B63E1C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osmišljenih u </w:t>
            </w:r>
            <w:proofErr w:type="spellStart"/>
            <w:r w:rsidRPr="00112527">
              <w:rPr>
                <w:rFonts w:ascii="Times New Roman" w:hAnsi="Times New Roman" w:cs="Times New Roman"/>
                <w:sz w:val="24"/>
                <w:szCs w:val="24"/>
              </w:rPr>
              <w:t>šk.god</w:t>
            </w:r>
            <w:proofErr w:type="spellEnd"/>
            <w:r w:rsidRPr="00112527">
              <w:rPr>
                <w:rFonts w:ascii="Times New Roman" w:hAnsi="Times New Roman" w:cs="Times New Roman"/>
                <w:sz w:val="24"/>
                <w:szCs w:val="24"/>
              </w:rPr>
              <w:t>. 2023./24.</w:t>
            </w:r>
          </w:p>
          <w:p w14:paraId="31D8673B" w14:textId="77777777" w:rsidR="008C29AC" w:rsidRPr="00112527" w:rsidRDefault="008C29AC" w:rsidP="00112527">
            <w:pPr>
              <w:spacing w:line="360" w:lineRule="auto"/>
              <w:rPr>
                <w:rFonts w:ascii="Times New Roman" w:hAnsi="Times New Roman" w:cs="Times New Roman"/>
                <w:sz w:val="24"/>
                <w:szCs w:val="24"/>
              </w:rPr>
            </w:pPr>
          </w:p>
          <w:p w14:paraId="55FD0C29"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Skupština zadrugara</w:t>
            </w:r>
            <w:r w:rsidR="00AE4AEC" w:rsidRPr="00112527">
              <w:rPr>
                <w:rFonts w:ascii="Times New Roman" w:hAnsi="Times New Roman" w:cs="Times New Roman"/>
                <w:sz w:val="24"/>
                <w:szCs w:val="24"/>
              </w:rPr>
              <w:t xml:space="preserve"> 20</w:t>
            </w:r>
            <w:r w:rsidRPr="00112527">
              <w:rPr>
                <w:rFonts w:ascii="Times New Roman" w:hAnsi="Times New Roman" w:cs="Times New Roman"/>
                <w:sz w:val="24"/>
                <w:szCs w:val="24"/>
              </w:rPr>
              <w:t xml:space="preserve">23./2024. </w:t>
            </w:r>
          </w:p>
        </w:tc>
        <w:tc>
          <w:tcPr>
            <w:tcW w:w="1517" w:type="dxa"/>
            <w:tcBorders>
              <w:top w:val="single" w:sz="4" w:space="0" w:color="000000"/>
              <w:left w:val="single" w:sz="4" w:space="0" w:color="000000"/>
              <w:bottom w:val="single" w:sz="4" w:space="0" w:color="000000"/>
              <w:right w:val="single" w:sz="4" w:space="0" w:color="000000"/>
            </w:tcBorders>
          </w:tcPr>
          <w:p w14:paraId="67C876E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 metoda razgovora </w:t>
            </w:r>
          </w:p>
          <w:p w14:paraId="10867F58"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demonstracija </w:t>
            </w:r>
          </w:p>
          <w:p w14:paraId="12D01D60"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grupni rad </w:t>
            </w:r>
          </w:p>
          <w:p w14:paraId="5503AD8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individualni rad </w:t>
            </w:r>
          </w:p>
          <w:p w14:paraId="092458EE" w14:textId="77777777" w:rsidR="008C29AC" w:rsidRPr="00112527" w:rsidRDefault="008C29AC" w:rsidP="00112527">
            <w:pPr>
              <w:spacing w:line="360" w:lineRule="auto"/>
              <w:rPr>
                <w:rFonts w:ascii="Times New Roman" w:hAnsi="Times New Roman" w:cs="Times New Roman"/>
                <w:sz w:val="24"/>
                <w:szCs w:val="24"/>
              </w:rPr>
            </w:pPr>
          </w:p>
          <w:p w14:paraId="527449D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-metoda razgovora, demonstracije, </w:t>
            </w:r>
          </w:p>
          <w:p w14:paraId="5242DEA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grupni rad, </w:t>
            </w:r>
          </w:p>
          <w:p w14:paraId="6A659DE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individualni rad</w:t>
            </w:r>
          </w:p>
          <w:p w14:paraId="5767F8A4" w14:textId="77777777" w:rsidR="008C29AC" w:rsidRPr="00112527" w:rsidRDefault="008C29AC" w:rsidP="00112527">
            <w:pPr>
              <w:spacing w:line="360" w:lineRule="auto"/>
              <w:rPr>
                <w:rFonts w:ascii="Times New Roman" w:hAnsi="Times New Roman" w:cs="Times New Roman"/>
                <w:sz w:val="24"/>
                <w:szCs w:val="24"/>
              </w:rPr>
            </w:pPr>
          </w:p>
          <w:p w14:paraId="4ABA953A"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-metoda razgovora, demonstracije, grupni rad, individualni </w:t>
            </w:r>
            <w:r w:rsidRPr="00112527">
              <w:rPr>
                <w:rFonts w:ascii="Times New Roman" w:hAnsi="Times New Roman" w:cs="Times New Roman"/>
                <w:sz w:val="24"/>
                <w:szCs w:val="24"/>
              </w:rPr>
              <w:lastRenderedPageBreak/>
              <w:t>rad</w:t>
            </w:r>
          </w:p>
          <w:p w14:paraId="72FBB04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color w:val="000000"/>
                <w:sz w:val="24"/>
                <w:szCs w:val="24"/>
              </w:rPr>
              <w:t>-pohvale zadrugarima -prihodi i rashodi</w:t>
            </w:r>
          </w:p>
        </w:tc>
        <w:tc>
          <w:tcPr>
            <w:tcW w:w="1518" w:type="dxa"/>
            <w:tcBorders>
              <w:top w:val="single" w:sz="4" w:space="0" w:color="000000"/>
              <w:left w:val="single" w:sz="4" w:space="0" w:color="000000"/>
              <w:bottom w:val="single" w:sz="4" w:space="0" w:color="000000"/>
              <w:right w:val="single" w:sz="4" w:space="0" w:color="000000"/>
            </w:tcBorders>
          </w:tcPr>
          <w:p w14:paraId="3CA593D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škola</w:t>
            </w:r>
          </w:p>
          <w:p w14:paraId="37248979" w14:textId="77777777" w:rsidR="008C29AC" w:rsidRPr="00112527" w:rsidRDefault="008C29AC" w:rsidP="00112527">
            <w:pPr>
              <w:spacing w:line="360" w:lineRule="auto"/>
              <w:rPr>
                <w:rFonts w:ascii="Times New Roman" w:hAnsi="Times New Roman" w:cs="Times New Roman"/>
                <w:sz w:val="24"/>
                <w:szCs w:val="24"/>
              </w:rPr>
            </w:pPr>
          </w:p>
          <w:p w14:paraId="0FBACAEA" w14:textId="77777777" w:rsidR="008C29AC" w:rsidRPr="00112527" w:rsidRDefault="008C29AC" w:rsidP="00112527">
            <w:pPr>
              <w:spacing w:line="360" w:lineRule="auto"/>
              <w:rPr>
                <w:rFonts w:ascii="Times New Roman" w:hAnsi="Times New Roman" w:cs="Times New Roman"/>
                <w:sz w:val="24"/>
                <w:szCs w:val="24"/>
              </w:rPr>
            </w:pPr>
          </w:p>
          <w:p w14:paraId="0C073253" w14:textId="77777777" w:rsidR="008C29AC" w:rsidRPr="00112527" w:rsidRDefault="008C29AC" w:rsidP="00112527">
            <w:pPr>
              <w:spacing w:line="360" w:lineRule="auto"/>
              <w:rPr>
                <w:rFonts w:ascii="Times New Roman" w:hAnsi="Times New Roman" w:cs="Times New Roman"/>
                <w:sz w:val="24"/>
                <w:szCs w:val="24"/>
              </w:rPr>
            </w:pPr>
          </w:p>
          <w:p w14:paraId="0B22604A" w14:textId="77777777" w:rsidR="008C29AC" w:rsidRPr="00112527" w:rsidRDefault="008C29AC" w:rsidP="00112527">
            <w:pPr>
              <w:spacing w:line="360" w:lineRule="auto"/>
              <w:rPr>
                <w:rFonts w:ascii="Times New Roman" w:hAnsi="Times New Roman" w:cs="Times New Roman"/>
                <w:sz w:val="24"/>
                <w:szCs w:val="24"/>
              </w:rPr>
            </w:pPr>
          </w:p>
          <w:p w14:paraId="40D4AAF5" w14:textId="77777777" w:rsidR="008C29AC" w:rsidRPr="00112527" w:rsidRDefault="008C29AC" w:rsidP="00112527">
            <w:pPr>
              <w:spacing w:line="360" w:lineRule="auto"/>
              <w:rPr>
                <w:rFonts w:ascii="Times New Roman" w:hAnsi="Times New Roman" w:cs="Times New Roman"/>
                <w:sz w:val="24"/>
                <w:szCs w:val="24"/>
              </w:rPr>
            </w:pPr>
          </w:p>
          <w:p w14:paraId="39AF5C0F" w14:textId="77777777" w:rsidR="008C29AC" w:rsidRPr="00112527" w:rsidRDefault="008C29AC" w:rsidP="00112527">
            <w:pPr>
              <w:spacing w:line="360" w:lineRule="auto"/>
              <w:rPr>
                <w:rFonts w:ascii="Times New Roman" w:hAnsi="Times New Roman" w:cs="Times New Roman"/>
                <w:sz w:val="24"/>
                <w:szCs w:val="24"/>
              </w:rPr>
            </w:pPr>
          </w:p>
          <w:p w14:paraId="176B8A3C" w14:textId="77777777" w:rsidR="008C29AC" w:rsidRPr="00112527" w:rsidRDefault="008C29AC" w:rsidP="00112527">
            <w:pPr>
              <w:spacing w:line="360" w:lineRule="auto"/>
              <w:rPr>
                <w:rFonts w:ascii="Times New Roman" w:hAnsi="Times New Roman" w:cs="Times New Roman"/>
                <w:sz w:val="24"/>
                <w:szCs w:val="24"/>
              </w:rPr>
            </w:pPr>
          </w:p>
          <w:p w14:paraId="13A2F106" w14:textId="77777777" w:rsidR="008C29AC" w:rsidRPr="00112527" w:rsidRDefault="008C29AC" w:rsidP="00112527">
            <w:pPr>
              <w:spacing w:line="360" w:lineRule="auto"/>
              <w:rPr>
                <w:rFonts w:ascii="Times New Roman" w:hAnsi="Times New Roman" w:cs="Times New Roman"/>
                <w:sz w:val="24"/>
                <w:szCs w:val="24"/>
              </w:rPr>
            </w:pPr>
          </w:p>
          <w:p w14:paraId="6D0522C2" w14:textId="77777777" w:rsidR="008C29AC" w:rsidRPr="00112527" w:rsidRDefault="008C29AC" w:rsidP="00112527">
            <w:pPr>
              <w:spacing w:line="360" w:lineRule="auto"/>
              <w:rPr>
                <w:rFonts w:ascii="Times New Roman" w:hAnsi="Times New Roman" w:cs="Times New Roman"/>
                <w:sz w:val="24"/>
                <w:szCs w:val="24"/>
              </w:rPr>
            </w:pPr>
          </w:p>
          <w:p w14:paraId="7913536D" w14:textId="77777777" w:rsidR="008C29AC" w:rsidRPr="00112527" w:rsidRDefault="008C29AC" w:rsidP="00112527">
            <w:pPr>
              <w:spacing w:line="360" w:lineRule="auto"/>
              <w:rPr>
                <w:rFonts w:ascii="Times New Roman" w:hAnsi="Times New Roman" w:cs="Times New Roman"/>
                <w:sz w:val="24"/>
                <w:szCs w:val="24"/>
              </w:rPr>
            </w:pPr>
          </w:p>
          <w:p w14:paraId="75746C9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škola </w:t>
            </w:r>
          </w:p>
          <w:p w14:paraId="0E77B228" w14:textId="77777777" w:rsidR="008C29AC" w:rsidRPr="00112527" w:rsidRDefault="008C29AC" w:rsidP="00112527">
            <w:pPr>
              <w:spacing w:line="360" w:lineRule="auto"/>
              <w:rPr>
                <w:rFonts w:ascii="Times New Roman" w:hAnsi="Times New Roman" w:cs="Times New Roman"/>
                <w:sz w:val="24"/>
                <w:szCs w:val="24"/>
              </w:rPr>
            </w:pPr>
          </w:p>
          <w:p w14:paraId="20FA6A65"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škola</w:t>
            </w:r>
          </w:p>
        </w:tc>
        <w:tc>
          <w:tcPr>
            <w:tcW w:w="1519" w:type="dxa"/>
            <w:tcBorders>
              <w:top w:val="single" w:sz="4" w:space="0" w:color="000000"/>
              <w:left w:val="single" w:sz="4" w:space="0" w:color="000000"/>
              <w:bottom w:val="single" w:sz="4" w:space="0" w:color="000000"/>
              <w:right w:val="single" w:sz="4" w:space="0" w:color="000000"/>
            </w:tcBorders>
          </w:tcPr>
          <w:p w14:paraId="41D07191"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voditelji sekcija </w:t>
            </w:r>
          </w:p>
          <w:p w14:paraId="74A1AF7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učenici</w:t>
            </w:r>
          </w:p>
          <w:p w14:paraId="79D4BE91" w14:textId="77777777" w:rsidR="008C29AC" w:rsidRPr="00112527" w:rsidRDefault="008C29AC" w:rsidP="00112527">
            <w:pPr>
              <w:spacing w:line="360" w:lineRule="auto"/>
              <w:rPr>
                <w:rFonts w:ascii="Times New Roman" w:hAnsi="Times New Roman" w:cs="Times New Roman"/>
                <w:sz w:val="24"/>
                <w:szCs w:val="24"/>
              </w:rPr>
            </w:pPr>
          </w:p>
          <w:p w14:paraId="719FC12D" w14:textId="77777777" w:rsidR="008C29AC" w:rsidRPr="00112527" w:rsidRDefault="008C29AC" w:rsidP="00112527">
            <w:pPr>
              <w:spacing w:line="360" w:lineRule="auto"/>
              <w:rPr>
                <w:rFonts w:ascii="Times New Roman" w:hAnsi="Times New Roman" w:cs="Times New Roman"/>
                <w:sz w:val="24"/>
                <w:szCs w:val="24"/>
              </w:rPr>
            </w:pPr>
          </w:p>
          <w:p w14:paraId="18C2C8F8" w14:textId="77777777" w:rsidR="008C29AC" w:rsidRPr="00112527" w:rsidRDefault="008C29AC" w:rsidP="00112527">
            <w:pPr>
              <w:spacing w:line="360" w:lineRule="auto"/>
              <w:rPr>
                <w:rFonts w:ascii="Times New Roman" w:hAnsi="Times New Roman" w:cs="Times New Roman"/>
                <w:sz w:val="24"/>
                <w:szCs w:val="24"/>
              </w:rPr>
            </w:pPr>
          </w:p>
          <w:p w14:paraId="03A4A20C" w14:textId="77777777" w:rsidR="008C29AC" w:rsidRPr="00112527" w:rsidRDefault="008C29AC" w:rsidP="00112527">
            <w:pPr>
              <w:spacing w:line="360" w:lineRule="auto"/>
              <w:rPr>
                <w:rFonts w:ascii="Times New Roman" w:hAnsi="Times New Roman" w:cs="Times New Roman"/>
                <w:sz w:val="24"/>
                <w:szCs w:val="24"/>
              </w:rPr>
            </w:pPr>
          </w:p>
          <w:p w14:paraId="5DE95291" w14:textId="77777777" w:rsidR="008C29AC" w:rsidRPr="00112527" w:rsidRDefault="008C29AC" w:rsidP="00112527">
            <w:pPr>
              <w:spacing w:line="360" w:lineRule="auto"/>
              <w:rPr>
                <w:rFonts w:ascii="Times New Roman" w:hAnsi="Times New Roman" w:cs="Times New Roman"/>
                <w:sz w:val="24"/>
                <w:szCs w:val="24"/>
              </w:rPr>
            </w:pPr>
          </w:p>
          <w:p w14:paraId="5B1164F5" w14:textId="77777777" w:rsidR="008C29AC" w:rsidRPr="00112527" w:rsidRDefault="008C29AC" w:rsidP="00112527">
            <w:pPr>
              <w:spacing w:line="360" w:lineRule="auto"/>
              <w:rPr>
                <w:rFonts w:ascii="Times New Roman" w:hAnsi="Times New Roman" w:cs="Times New Roman"/>
                <w:sz w:val="24"/>
                <w:szCs w:val="24"/>
              </w:rPr>
            </w:pPr>
          </w:p>
          <w:p w14:paraId="455AF481" w14:textId="77777777" w:rsidR="008C29AC" w:rsidRPr="00112527" w:rsidRDefault="008C29AC" w:rsidP="00112527">
            <w:pPr>
              <w:spacing w:line="360" w:lineRule="auto"/>
              <w:rPr>
                <w:rFonts w:ascii="Times New Roman" w:hAnsi="Times New Roman" w:cs="Times New Roman"/>
                <w:sz w:val="24"/>
                <w:szCs w:val="24"/>
              </w:rPr>
            </w:pPr>
          </w:p>
          <w:p w14:paraId="4D62C91C" w14:textId="77777777" w:rsidR="008C29AC" w:rsidRPr="00112527" w:rsidRDefault="008C29AC" w:rsidP="00112527">
            <w:pPr>
              <w:spacing w:line="360" w:lineRule="auto"/>
              <w:rPr>
                <w:rFonts w:ascii="Times New Roman" w:hAnsi="Times New Roman" w:cs="Times New Roman"/>
                <w:sz w:val="24"/>
                <w:szCs w:val="24"/>
              </w:rPr>
            </w:pPr>
          </w:p>
          <w:p w14:paraId="61CA259D"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voditelji sekcija</w:t>
            </w:r>
          </w:p>
          <w:p w14:paraId="2311EE33"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učenici </w:t>
            </w:r>
          </w:p>
          <w:p w14:paraId="01EBDF2A" w14:textId="77777777" w:rsidR="008C29AC" w:rsidRPr="00112527" w:rsidRDefault="008C29AC" w:rsidP="00112527">
            <w:pPr>
              <w:spacing w:line="360" w:lineRule="auto"/>
              <w:rPr>
                <w:rFonts w:ascii="Times New Roman" w:hAnsi="Times New Roman" w:cs="Times New Roman"/>
                <w:sz w:val="24"/>
                <w:szCs w:val="24"/>
              </w:rPr>
            </w:pPr>
          </w:p>
          <w:p w14:paraId="50DD106B"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voditelji sekcija</w:t>
            </w:r>
          </w:p>
          <w:p w14:paraId="4BCBC19F"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w:t>
            </w:r>
            <w:proofErr w:type="spellStart"/>
            <w:r w:rsidRPr="00112527">
              <w:rPr>
                <w:rFonts w:ascii="Times New Roman" w:hAnsi="Times New Roman" w:cs="Times New Roman"/>
                <w:sz w:val="24"/>
                <w:szCs w:val="24"/>
              </w:rPr>
              <w:t>učenic</w:t>
            </w:r>
            <w:r w:rsidRPr="00112527">
              <w:rPr>
                <w:rFonts w:ascii="Times New Roman" w:hAnsi="Times New Roman" w:cs="Times New Roman"/>
                <w:color w:val="000000"/>
                <w:sz w:val="24"/>
                <w:szCs w:val="24"/>
              </w:rPr>
              <w:t>roditelji</w:t>
            </w:r>
            <w:proofErr w:type="spellEnd"/>
            <w:r w:rsidRPr="00112527">
              <w:rPr>
                <w:rFonts w:ascii="Times New Roman" w:hAnsi="Times New Roman" w:cs="Times New Roman"/>
                <w:color w:val="000000"/>
                <w:sz w:val="24"/>
                <w:szCs w:val="24"/>
              </w:rPr>
              <w:t xml:space="preserve">, vanjski </w:t>
            </w:r>
            <w:proofErr w:type="spellStart"/>
            <w:r w:rsidRPr="00112527">
              <w:rPr>
                <w:rFonts w:ascii="Times New Roman" w:hAnsi="Times New Roman" w:cs="Times New Roman"/>
                <w:color w:val="000000"/>
                <w:sz w:val="24"/>
                <w:szCs w:val="24"/>
              </w:rPr>
              <w:t>suradnici</w:t>
            </w:r>
            <w:r w:rsidRPr="00112527">
              <w:rPr>
                <w:rFonts w:ascii="Times New Roman" w:hAnsi="Times New Roman" w:cs="Times New Roman"/>
                <w:sz w:val="24"/>
                <w:szCs w:val="24"/>
              </w:rPr>
              <w:t>i</w:t>
            </w:r>
            <w:proofErr w:type="spellEnd"/>
          </w:p>
        </w:tc>
        <w:tc>
          <w:tcPr>
            <w:tcW w:w="1521" w:type="dxa"/>
            <w:tcBorders>
              <w:top w:val="single" w:sz="4" w:space="0" w:color="000000"/>
              <w:left w:val="single" w:sz="4" w:space="0" w:color="000000"/>
              <w:bottom w:val="single" w:sz="4" w:space="0" w:color="000000"/>
              <w:right w:val="single" w:sz="4" w:space="0" w:color="000000"/>
            </w:tcBorders>
            <w:hideMark/>
          </w:tcPr>
          <w:p w14:paraId="62CFDF0E" w14:textId="77777777" w:rsidR="008C29A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lastRenderedPageBreak/>
              <w:t xml:space="preserve">- sredstva za potreban materijal za izradu ukrasnih predmeta (50 €) </w:t>
            </w:r>
          </w:p>
        </w:tc>
      </w:tr>
    </w:tbl>
    <w:p w14:paraId="178B3DF1" w14:textId="77777777" w:rsidR="00AE4AEC" w:rsidRPr="00112527" w:rsidRDefault="008C29A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
    <w:p w14:paraId="53D407F6" w14:textId="77777777" w:rsidR="008C29AC" w:rsidRPr="00112527" w:rsidRDefault="00AE4AEC" w:rsidP="00AA2511">
      <w:pPr>
        <w:spacing w:after="200" w:line="360" w:lineRule="auto"/>
        <w:rPr>
          <w:rFonts w:ascii="Times New Roman" w:hAnsi="Times New Roman" w:cs="Times New Roman"/>
          <w:sz w:val="24"/>
          <w:szCs w:val="24"/>
        </w:rPr>
      </w:pPr>
      <w:r w:rsidRPr="00112527">
        <w:rPr>
          <w:rFonts w:ascii="Times New Roman" w:hAnsi="Times New Roman" w:cs="Times New Roman"/>
          <w:sz w:val="24"/>
          <w:szCs w:val="24"/>
        </w:rPr>
        <w:br w:type="page"/>
      </w:r>
    </w:p>
    <w:tbl>
      <w:tblPr>
        <w:tblW w:w="9093" w:type="dxa"/>
        <w:tblLook w:val="04A0" w:firstRow="1" w:lastRow="0" w:firstColumn="1" w:lastColumn="0" w:noHBand="0" w:noVBand="1"/>
      </w:tblPr>
      <w:tblGrid>
        <w:gridCol w:w="2274"/>
        <w:gridCol w:w="2271"/>
        <w:gridCol w:w="2273"/>
        <w:gridCol w:w="2275"/>
      </w:tblGrid>
      <w:tr w:rsidR="008C29AC" w:rsidRPr="00112527" w14:paraId="764BEDD2" w14:textId="77777777" w:rsidTr="00AE4AEC">
        <w:trPr>
          <w:trHeight w:val="178"/>
        </w:trPr>
        <w:tc>
          <w:tcPr>
            <w:tcW w:w="2274" w:type="dxa"/>
          </w:tcPr>
          <w:p w14:paraId="0842582A" w14:textId="77777777" w:rsidR="008C29AC" w:rsidRPr="00112527" w:rsidRDefault="008C29AC" w:rsidP="00112527">
            <w:pPr>
              <w:spacing w:line="360" w:lineRule="auto"/>
              <w:rPr>
                <w:rFonts w:ascii="Times New Roman" w:hAnsi="Times New Roman" w:cs="Times New Roman"/>
                <w:sz w:val="24"/>
                <w:szCs w:val="24"/>
              </w:rPr>
            </w:pPr>
          </w:p>
        </w:tc>
        <w:tc>
          <w:tcPr>
            <w:tcW w:w="2271" w:type="dxa"/>
          </w:tcPr>
          <w:p w14:paraId="743CF708" w14:textId="77777777" w:rsidR="008C29AC" w:rsidRPr="00112527" w:rsidRDefault="008C29AC" w:rsidP="00112527">
            <w:pPr>
              <w:spacing w:line="360" w:lineRule="auto"/>
              <w:rPr>
                <w:rFonts w:ascii="Times New Roman" w:hAnsi="Times New Roman" w:cs="Times New Roman"/>
                <w:b/>
                <w:sz w:val="24"/>
                <w:szCs w:val="24"/>
              </w:rPr>
            </w:pPr>
          </w:p>
        </w:tc>
        <w:tc>
          <w:tcPr>
            <w:tcW w:w="2273" w:type="dxa"/>
          </w:tcPr>
          <w:p w14:paraId="61DDDB73" w14:textId="77777777" w:rsidR="008C29AC" w:rsidRPr="00112527" w:rsidRDefault="008C29AC" w:rsidP="00112527">
            <w:pPr>
              <w:spacing w:line="360" w:lineRule="auto"/>
              <w:rPr>
                <w:rFonts w:ascii="Times New Roman" w:hAnsi="Times New Roman" w:cs="Times New Roman"/>
                <w:b/>
                <w:sz w:val="24"/>
                <w:szCs w:val="24"/>
              </w:rPr>
            </w:pPr>
          </w:p>
        </w:tc>
        <w:tc>
          <w:tcPr>
            <w:tcW w:w="2275" w:type="dxa"/>
          </w:tcPr>
          <w:p w14:paraId="1738BA33" w14:textId="77777777" w:rsidR="008C29AC" w:rsidRPr="00112527" w:rsidRDefault="008C29AC" w:rsidP="00112527">
            <w:pPr>
              <w:spacing w:line="360" w:lineRule="auto"/>
              <w:rPr>
                <w:rFonts w:ascii="Times New Roman" w:hAnsi="Times New Roman" w:cs="Times New Roman"/>
                <w:b/>
                <w:sz w:val="24"/>
                <w:szCs w:val="24"/>
              </w:rPr>
            </w:pPr>
          </w:p>
        </w:tc>
      </w:tr>
    </w:tbl>
    <w:p w14:paraId="59EF9370" w14:textId="77777777" w:rsidR="005E7739" w:rsidRPr="00112527" w:rsidRDefault="005E7739" w:rsidP="00112527">
      <w:pPr>
        <w:pStyle w:val="Naslov1"/>
        <w:spacing w:line="360" w:lineRule="auto"/>
        <w:rPr>
          <w:sz w:val="24"/>
          <w:szCs w:val="24"/>
        </w:rPr>
      </w:pPr>
      <w:bookmarkStart w:id="19" w:name="_Toc147390348"/>
      <w:r w:rsidRPr="00112527">
        <w:rPr>
          <w:sz w:val="24"/>
          <w:szCs w:val="24"/>
        </w:rPr>
        <w:t>V</w:t>
      </w:r>
      <w:r w:rsidR="00AE4AEC" w:rsidRPr="00112527">
        <w:rPr>
          <w:sz w:val="24"/>
          <w:szCs w:val="24"/>
        </w:rPr>
        <w:t>I</w:t>
      </w:r>
      <w:r w:rsidRPr="00112527">
        <w:rPr>
          <w:sz w:val="24"/>
          <w:szCs w:val="24"/>
        </w:rPr>
        <w:t>. IZVANUČIONIČNA NASTAVA</w:t>
      </w:r>
      <w:bookmarkEnd w:id="18"/>
      <w:bookmarkEnd w:id="19"/>
      <w:r w:rsidRPr="00112527">
        <w:rPr>
          <w:sz w:val="24"/>
          <w:szCs w:val="24"/>
        </w:rPr>
        <w:t xml:space="preserve"> </w:t>
      </w:r>
    </w:p>
    <w:p w14:paraId="56F81D28" w14:textId="77777777" w:rsidR="005E7739" w:rsidRPr="00112527" w:rsidRDefault="005E7739" w:rsidP="00112527">
      <w:pPr>
        <w:tabs>
          <w:tab w:val="left" w:pos="567"/>
        </w:tabs>
        <w:spacing w:after="0" w:line="360" w:lineRule="auto"/>
        <w:rPr>
          <w:rFonts w:ascii="Times New Roman" w:eastAsia="Times New Roman" w:hAnsi="Times New Roman" w:cs="Times New Roman"/>
          <w:iCs/>
          <w:color w:val="FF0000"/>
          <w:sz w:val="24"/>
          <w:szCs w:val="24"/>
          <w:lang w:eastAsia="hr-HR"/>
        </w:rPr>
      </w:pPr>
    </w:p>
    <w:p w14:paraId="07836FD6" w14:textId="77777777" w:rsidR="005E7739" w:rsidRPr="00112527" w:rsidRDefault="005E7739" w:rsidP="00112527">
      <w:pPr>
        <w:tabs>
          <w:tab w:val="left" w:pos="567"/>
        </w:tabs>
        <w:spacing w:after="0" w:line="360" w:lineRule="auto"/>
        <w:jc w:val="both"/>
        <w:rPr>
          <w:rFonts w:ascii="Times New Roman" w:eastAsia="Times New Roman" w:hAnsi="Times New Roman" w:cs="Times New Roman"/>
          <w:iCs/>
          <w:sz w:val="24"/>
          <w:szCs w:val="24"/>
          <w:lang w:eastAsia="hr-HR"/>
        </w:rPr>
      </w:pPr>
      <w:proofErr w:type="spellStart"/>
      <w:r w:rsidRPr="00112527">
        <w:rPr>
          <w:rFonts w:ascii="Times New Roman" w:eastAsia="Times New Roman" w:hAnsi="Times New Roman" w:cs="Times New Roman"/>
          <w:iCs/>
          <w:sz w:val="24"/>
          <w:szCs w:val="24"/>
          <w:lang w:eastAsia="hr-HR"/>
        </w:rPr>
        <w:t>Izvanučionička</w:t>
      </w:r>
      <w:proofErr w:type="spellEnd"/>
      <w:r w:rsidRPr="00112527">
        <w:rPr>
          <w:rFonts w:ascii="Times New Roman" w:eastAsia="Times New Roman" w:hAnsi="Times New Roman" w:cs="Times New Roman"/>
          <w:iCs/>
          <w:sz w:val="24"/>
          <w:szCs w:val="24"/>
          <w:lang w:eastAsia="hr-HR"/>
        </w:rPr>
        <w:t xml:space="preserve"> nastava je oblik nastave koji podrazumijeva realizaciju planiranih programskih sadržaja izvan škole. Cilj </w:t>
      </w:r>
      <w:proofErr w:type="spellStart"/>
      <w:r w:rsidRPr="00112527">
        <w:rPr>
          <w:rFonts w:ascii="Times New Roman" w:eastAsia="Times New Roman" w:hAnsi="Times New Roman" w:cs="Times New Roman"/>
          <w:iCs/>
          <w:sz w:val="24"/>
          <w:szCs w:val="24"/>
          <w:lang w:eastAsia="hr-HR"/>
        </w:rPr>
        <w:t>izvanučioničke</w:t>
      </w:r>
      <w:proofErr w:type="spellEnd"/>
      <w:r w:rsidRPr="00112527">
        <w:rPr>
          <w:rFonts w:ascii="Times New Roman" w:eastAsia="Times New Roman" w:hAnsi="Times New Roman" w:cs="Times New Roman"/>
          <w:iCs/>
          <w:sz w:val="24"/>
          <w:szCs w:val="24"/>
          <w:lang w:eastAsia="hr-HR"/>
        </w:rPr>
        <w:t xml:space="preserve"> nastave je učenje otkrivanjem u neposrednoj životnoj stvarnosti. Time se kod učenika potiče radost otkrivanja, istraživanja</w:t>
      </w:r>
    </w:p>
    <w:p w14:paraId="58661239" w14:textId="77777777" w:rsidR="005E7739" w:rsidRPr="00112527" w:rsidRDefault="005E7739" w:rsidP="00112527">
      <w:pPr>
        <w:tabs>
          <w:tab w:val="left" w:pos="567"/>
        </w:tabs>
        <w:spacing w:after="0" w:line="360" w:lineRule="auto"/>
        <w:jc w:val="both"/>
        <w:rPr>
          <w:rFonts w:ascii="Times New Roman" w:eastAsia="Times New Roman" w:hAnsi="Times New Roman" w:cs="Times New Roman"/>
          <w:iCs/>
          <w:sz w:val="24"/>
          <w:szCs w:val="24"/>
          <w:lang w:eastAsia="hr-HR"/>
        </w:rPr>
      </w:pPr>
      <w:r w:rsidRPr="00112527">
        <w:rPr>
          <w:rFonts w:ascii="Times New Roman" w:eastAsia="Times New Roman" w:hAnsi="Times New Roman" w:cs="Times New Roman"/>
          <w:iCs/>
          <w:sz w:val="24"/>
          <w:szCs w:val="24"/>
          <w:lang w:eastAsia="hr-HR"/>
        </w:rPr>
        <w:t>te stvaranja i razvijanje sposobnosti sudjelovanja kao aktivnih članova. To utječe na stvaranje kvalitetnih odnosa unutar odgojno–obrazovne skupine.</w:t>
      </w:r>
    </w:p>
    <w:p w14:paraId="5ED5F85C" w14:textId="77777777" w:rsidR="005E7739" w:rsidRPr="00112527" w:rsidRDefault="005E7739" w:rsidP="00112527">
      <w:pPr>
        <w:tabs>
          <w:tab w:val="left" w:pos="567"/>
        </w:tabs>
        <w:spacing w:after="0" w:line="360" w:lineRule="auto"/>
        <w:jc w:val="both"/>
        <w:rPr>
          <w:rFonts w:ascii="Times New Roman" w:eastAsia="Times New Roman" w:hAnsi="Times New Roman" w:cs="Times New Roman"/>
          <w:iCs/>
          <w:sz w:val="24"/>
          <w:szCs w:val="24"/>
          <w:lang w:eastAsia="hr-HR"/>
        </w:rPr>
      </w:pPr>
    </w:p>
    <w:p w14:paraId="51A5D197" w14:textId="77777777" w:rsidR="005E7739" w:rsidRPr="00112527" w:rsidRDefault="005E7739" w:rsidP="00112527">
      <w:pPr>
        <w:tabs>
          <w:tab w:val="left" w:pos="567"/>
        </w:tabs>
        <w:spacing w:after="0" w:line="360" w:lineRule="auto"/>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Školski izlet je oblik </w:t>
      </w:r>
      <w:proofErr w:type="spellStart"/>
      <w:r w:rsidRPr="00112527">
        <w:rPr>
          <w:rFonts w:ascii="Times New Roman" w:eastAsia="Times New Roman" w:hAnsi="Times New Roman" w:cs="Times New Roman"/>
          <w:sz w:val="24"/>
          <w:szCs w:val="24"/>
          <w:lang w:eastAsia="hr-HR"/>
        </w:rPr>
        <w:t>izvanučioničke</w:t>
      </w:r>
      <w:proofErr w:type="spellEnd"/>
      <w:r w:rsidRPr="00112527">
        <w:rPr>
          <w:rFonts w:ascii="Times New Roman" w:eastAsia="Times New Roman" w:hAnsi="Times New Roman" w:cs="Times New Roman"/>
          <w:sz w:val="24"/>
          <w:szCs w:val="24"/>
          <w:lang w:eastAsia="hr-HR"/>
        </w:rPr>
        <w:t xml:space="preserve"> nastave koji obuhvaća poludnevni ili cjelodnevni zajednički odlazak učenika i učitelja/nastavnika/odgajatelja (u daljnjem tekstu: učitelj) u mjesto u kojem je škola ili izvan njega, a koji organizira škola u svrhu ispunjavanja određenih odgojno-obrazovnih ciljeva i zadaća.</w:t>
      </w:r>
    </w:p>
    <w:p w14:paraId="61666479" w14:textId="77777777" w:rsidR="00AA2511" w:rsidRDefault="00AA2511">
      <w:pPr>
        <w:spacing w:after="200" w:line="276"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14:paraId="30294EE6" w14:textId="77777777" w:rsidR="00AE4AEC" w:rsidRPr="00112527" w:rsidRDefault="00AE4AEC" w:rsidP="00112527">
      <w:pPr>
        <w:tabs>
          <w:tab w:val="left" w:pos="567"/>
        </w:tabs>
        <w:spacing w:after="0" w:line="360" w:lineRule="auto"/>
        <w:jc w:val="both"/>
        <w:rPr>
          <w:rFonts w:ascii="Times New Roman" w:eastAsia="Times New Roman" w:hAnsi="Times New Roman" w:cs="Times New Roman"/>
          <w:sz w:val="24"/>
          <w:szCs w:val="24"/>
          <w:lang w:eastAsia="hr-HR"/>
        </w:rPr>
      </w:pPr>
    </w:p>
    <w:tbl>
      <w:tblPr>
        <w:tblW w:w="8639" w:type="dxa"/>
        <w:tblCellMar>
          <w:left w:w="7" w:type="dxa"/>
          <w:right w:w="7" w:type="dxa"/>
        </w:tblCellMar>
        <w:tblLook w:val="04A0" w:firstRow="1" w:lastRow="0" w:firstColumn="1" w:lastColumn="0" w:noHBand="0" w:noVBand="1"/>
      </w:tblPr>
      <w:tblGrid>
        <w:gridCol w:w="2216"/>
        <w:gridCol w:w="1792"/>
        <w:gridCol w:w="2976"/>
        <w:gridCol w:w="1655"/>
      </w:tblGrid>
      <w:tr w:rsidR="00AE4AEC" w:rsidRPr="00112527" w14:paraId="0046DA3E" w14:textId="77777777" w:rsidTr="00AE4AEC">
        <w:tc>
          <w:tcPr>
            <w:tcW w:w="1976" w:type="dxa"/>
            <w:tcBorders>
              <w:top w:val="single" w:sz="6" w:space="0" w:color="000000"/>
              <w:left w:val="single" w:sz="6" w:space="0" w:color="000000"/>
              <w:bottom w:val="single" w:sz="6" w:space="0" w:color="000000"/>
              <w:right w:val="single" w:sz="6" w:space="0" w:color="000000"/>
            </w:tcBorders>
            <w:shd w:val="clear" w:color="auto" w:fill="auto"/>
          </w:tcPr>
          <w:p w14:paraId="3BC49855"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Naziv aktivnosti</w:t>
            </w:r>
            <w:r w:rsidRPr="00112527">
              <w:rPr>
                <w:rFonts w:ascii="Times New Roman" w:eastAsia="Times New Roman" w:hAnsi="Times New Roman" w:cs="Times New Roman"/>
                <w:sz w:val="24"/>
                <w:szCs w:val="24"/>
                <w:lang w:eastAsia="hr-HR"/>
              </w:rPr>
              <w:t> </w:t>
            </w:r>
          </w:p>
          <w:p w14:paraId="0014D95D" w14:textId="77777777" w:rsidR="00AE4AEC" w:rsidRPr="00112527" w:rsidRDefault="00AE4AEC" w:rsidP="00112527">
            <w:pPr>
              <w:spacing w:after="0" w:line="360" w:lineRule="auto"/>
              <w:jc w:val="center"/>
              <w:textAlignment w:val="baseline"/>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IZVANUČIONIČKA    NASTAVA</w:t>
            </w:r>
          </w:p>
        </w:tc>
        <w:tc>
          <w:tcPr>
            <w:tcW w:w="1843" w:type="dxa"/>
            <w:tcBorders>
              <w:top w:val="single" w:sz="6" w:space="0" w:color="000000"/>
              <w:bottom w:val="single" w:sz="6" w:space="0" w:color="000000"/>
              <w:right w:val="single" w:sz="6" w:space="0" w:color="000000"/>
            </w:tcBorders>
            <w:shd w:val="clear" w:color="auto" w:fill="auto"/>
          </w:tcPr>
          <w:p w14:paraId="3AE36827"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Planirani broj  učenika  </w:t>
            </w:r>
            <w:r w:rsidRPr="00112527">
              <w:rPr>
                <w:rFonts w:ascii="Times New Roman" w:eastAsia="Times New Roman" w:hAnsi="Times New Roman" w:cs="Times New Roman"/>
                <w:sz w:val="24"/>
                <w:szCs w:val="24"/>
                <w:lang w:eastAsia="hr-HR"/>
              </w:rPr>
              <w:t> 7</w:t>
            </w:r>
          </w:p>
        </w:tc>
        <w:tc>
          <w:tcPr>
            <w:tcW w:w="3118" w:type="dxa"/>
            <w:tcBorders>
              <w:top w:val="single" w:sz="6" w:space="0" w:color="000000"/>
              <w:bottom w:val="single" w:sz="6" w:space="0" w:color="000000"/>
              <w:right w:val="single" w:sz="6" w:space="0" w:color="000000"/>
            </w:tcBorders>
            <w:shd w:val="clear" w:color="auto" w:fill="auto"/>
          </w:tcPr>
          <w:p w14:paraId="411F6FD2"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 xml:space="preserve"> Nositelj / nositelji aktivnosti</w:t>
            </w:r>
            <w:r w:rsidRPr="00112527">
              <w:rPr>
                <w:rFonts w:ascii="Times New Roman" w:eastAsia="Times New Roman" w:hAnsi="Times New Roman" w:cs="Times New Roman"/>
                <w:sz w:val="24"/>
                <w:szCs w:val="24"/>
                <w:lang w:eastAsia="hr-HR"/>
              </w:rPr>
              <w:t> </w:t>
            </w:r>
          </w:p>
          <w:p w14:paraId="6E118F9F" w14:textId="6CD092E8"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K</w:t>
            </w:r>
            <w:r w:rsidR="00BB26F4">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Ć</w:t>
            </w:r>
            <w:r w:rsidR="00BB26F4">
              <w:rPr>
                <w:rFonts w:ascii="Times New Roman" w:eastAsia="Times New Roman" w:hAnsi="Times New Roman" w:cs="Times New Roman"/>
                <w:sz w:val="24"/>
                <w:szCs w:val="24"/>
                <w:lang w:eastAsia="hr-HR"/>
              </w:rPr>
              <w:t>.</w:t>
            </w:r>
            <w:r w:rsidRPr="00112527">
              <w:rPr>
                <w:rFonts w:ascii="Times New Roman" w:eastAsia="Times New Roman" w:hAnsi="Times New Roman" w:cs="Times New Roman"/>
                <w:sz w:val="24"/>
                <w:szCs w:val="24"/>
                <w:lang w:eastAsia="hr-HR"/>
              </w:rPr>
              <w:t xml:space="preserve"> </w:t>
            </w:r>
          </w:p>
        </w:tc>
        <w:tc>
          <w:tcPr>
            <w:tcW w:w="1701" w:type="dxa"/>
            <w:tcBorders>
              <w:top w:val="single" w:sz="6" w:space="0" w:color="000000"/>
              <w:bottom w:val="single" w:sz="6" w:space="0" w:color="000000"/>
              <w:right w:val="single" w:sz="6" w:space="0" w:color="000000"/>
            </w:tcBorders>
            <w:shd w:val="clear" w:color="auto" w:fill="auto"/>
          </w:tcPr>
          <w:p w14:paraId="32BFB9C7"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Broj sati tjedno/ godišnje</w:t>
            </w:r>
            <w:r w:rsidRPr="00112527">
              <w:rPr>
                <w:rFonts w:ascii="Times New Roman" w:eastAsia="Times New Roman" w:hAnsi="Times New Roman" w:cs="Times New Roman"/>
                <w:sz w:val="24"/>
                <w:szCs w:val="24"/>
                <w:lang w:eastAsia="hr-HR"/>
              </w:rPr>
              <w:t> 4</w:t>
            </w:r>
          </w:p>
        </w:tc>
      </w:tr>
      <w:tr w:rsidR="00AE4AEC" w:rsidRPr="00112527" w14:paraId="037AB91A" w14:textId="77777777" w:rsidTr="00AE4AEC">
        <w:tc>
          <w:tcPr>
            <w:tcW w:w="1976" w:type="dxa"/>
            <w:tcBorders>
              <w:left w:val="single" w:sz="6" w:space="0" w:color="000000"/>
              <w:bottom w:val="single" w:sz="6" w:space="0" w:color="000000"/>
              <w:right w:val="single" w:sz="6" w:space="0" w:color="000000"/>
            </w:tcBorders>
            <w:shd w:val="clear" w:color="auto" w:fill="auto"/>
          </w:tcPr>
          <w:p w14:paraId="392F32EC" w14:textId="77777777" w:rsidR="00AE4AEC" w:rsidRPr="00112527" w:rsidRDefault="00AE4AEC" w:rsidP="00112527">
            <w:pPr>
              <w:spacing w:after="0" w:line="360" w:lineRule="auto"/>
              <w:jc w:val="center"/>
              <w:textAlignment w:val="baseline"/>
              <w:rPr>
                <w:rFonts w:ascii="Times New Roman" w:eastAsia="Times New Roman" w:hAnsi="Times New Roman" w:cs="Times New Roman"/>
                <w:b/>
                <w:sz w:val="24"/>
                <w:szCs w:val="24"/>
                <w:lang w:eastAsia="hr-HR"/>
              </w:rPr>
            </w:pPr>
          </w:p>
        </w:tc>
        <w:tc>
          <w:tcPr>
            <w:tcW w:w="1843" w:type="dxa"/>
            <w:tcBorders>
              <w:bottom w:val="single" w:sz="6" w:space="0" w:color="000000"/>
              <w:right w:val="single" w:sz="6" w:space="0" w:color="000000"/>
            </w:tcBorders>
            <w:shd w:val="clear" w:color="auto" w:fill="auto"/>
          </w:tcPr>
          <w:p w14:paraId="62C15CA1"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color w:val="FF0000"/>
                <w:sz w:val="24"/>
                <w:szCs w:val="24"/>
                <w:lang w:eastAsia="hr-HR"/>
              </w:rPr>
              <w:t>     </w:t>
            </w:r>
          </w:p>
        </w:tc>
        <w:tc>
          <w:tcPr>
            <w:tcW w:w="3118" w:type="dxa"/>
            <w:tcBorders>
              <w:bottom w:val="single" w:sz="6" w:space="0" w:color="000000"/>
              <w:right w:val="single" w:sz="6" w:space="0" w:color="000000"/>
            </w:tcBorders>
            <w:shd w:val="clear" w:color="auto" w:fill="auto"/>
          </w:tcPr>
          <w:p w14:paraId="2F0B6CFF"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w:t>
            </w:r>
          </w:p>
        </w:tc>
        <w:tc>
          <w:tcPr>
            <w:tcW w:w="1701" w:type="dxa"/>
            <w:tcBorders>
              <w:bottom w:val="single" w:sz="6" w:space="0" w:color="000000"/>
              <w:right w:val="single" w:sz="6" w:space="0" w:color="000000"/>
            </w:tcBorders>
            <w:shd w:val="clear" w:color="auto" w:fill="auto"/>
          </w:tcPr>
          <w:p w14:paraId="64614AAD"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p>
        </w:tc>
      </w:tr>
      <w:tr w:rsidR="00AE4AEC" w:rsidRPr="00112527" w14:paraId="56B4A371" w14:textId="77777777" w:rsidTr="00AE4AEC">
        <w:tc>
          <w:tcPr>
            <w:tcW w:w="8638" w:type="dxa"/>
            <w:gridSpan w:val="4"/>
            <w:tcBorders>
              <w:left w:val="single" w:sz="6" w:space="0" w:color="000000"/>
              <w:bottom w:val="single" w:sz="6" w:space="0" w:color="000000"/>
              <w:right w:val="single" w:sz="6" w:space="0" w:color="000000"/>
            </w:tcBorders>
            <w:shd w:val="clear" w:color="auto" w:fill="auto"/>
          </w:tcPr>
          <w:p w14:paraId="161BBD4A" w14:textId="77777777" w:rsidR="00AE4AEC" w:rsidRPr="00112527" w:rsidRDefault="00AE4AEC" w:rsidP="00112527">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t>Ciljevi:</w:t>
            </w:r>
            <w:r w:rsidRPr="00112527">
              <w:rPr>
                <w:rFonts w:ascii="Times New Roman" w:eastAsia="Times New Roman" w:hAnsi="Times New Roman" w:cs="Times New Roman"/>
                <w:sz w:val="24"/>
                <w:szCs w:val="24"/>
                <w:lang w:eastAsia="hr-HR"/>
              </w:rPr>
              <w:t>  Proširiti znanje učenika o zavičaju u kojem živi.</w:t>
            </w:r>
          </w:p>
          <w:p w14:paraId="4139851E"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p>
        </w:tc>
      </w:tr>
      <w:tr w:rsidR="00AE4AEC" w:rsidRPr="00112527" w14:paraId="436BD6F1" w14:textId="77777777" w:rsidTr="00AE4AEC">
        <w:tc>
          <w:tcPr>
            <w:tcW w:w="8638" w:type="dxa"/>
            <w:gridSpan w:val="4"/>
            <w:tcBorders>
              <w:left w:val="single" w:sz="6" w:space="0" w:color="000000"/>
              <w:bottom w:val="single" w:sz="6" w:space="0" w:color="000000"/>
              <w:right w:val="single" w:sz="6" w:space="0" w:color="000000"/>
            </w:tcBorders>
            <w:shd w:val="clear" w:color="auto" w:fill="auto"/>
          </w:tcPr>
          <w:p w14:paraId="6AEF1431" w14:textId="77777777" w:rsidR="00AE4AEC" w:rsidRPr="00112527" w:rsidRDefault="00AE4AEC" w:rsidP="00112527">
            <w:pPr>
              <w:tabs>
                <w:tab w:val="left" w:pos="284"/>
              </w:tabs>
              <w:spacing w:after="0" w:line="360" w:lineRule="auto"/>
              <w:ind w:left="284"/>
              <w:contextualSpacing/>
              <w:rPr>
                <w:rFonts w:ascii="Times New Roman" w:eastAsia="Times New Roman" w:hAnsi="Times New Roman" w:cs="Times New Roman"/>
                <w:b/>
                <w:i/>
                <w:sz w:val="24"/>
                <w:szCs w:val="24"/>
                <w:lang w:eastAsia="hr-HR"/>
              </w:rPr>
            </w:pPr>
            <w:r w:rsidRPr="00112527">
              <w:rPr>
                <w:rFonts w:ascii="Times New Roman" w:eastAsia="Times New Roman" w:hAnsi="Times New Roman" w:cs="Times New Roman"/>
                <w:b/>
                <w:bCs/>
                <w:sz w:val="24"/>
                <w:szCs w:val="24"/>
                <w:lang w:eastAsia="hr-HR"/>
              </w:rPr>
              <w:t xml:space="preserve">Obrazloženje cilja: </w:t>
            </w:r>
            <w:r w:rsidRPr="00112527">
              <w:rPr>
                <w:rFonts w:ascii="Times New Roman" w:eastAsia="Calibri" w:hAnsi="Times New Roman" w:cs="Times New Roman"/>
                <w:sz w:val="24"/>
                <w:szCs w:val="24"/>
              </w:rPr>
              <w:t xml:space="preserve">Proširivanje i produljivanje znanja iz redovne nastave </w:t>
            </w:r>
            <w:r w:rsidRPr="00112527">
              <w:rPr>
                <w:rFonts w:ascii="Times New Roman" w:eastAsia="Times New Roman" w:hAnsi="Times New Roman" w:cs="Times New Roman"/>
                <w:b/>
                <w:i/>
                <w:sz w:val="24"/>
                <w:szCs w:val="24"/>
                <w:lang w:eastAsia="hr-HR"/>
              </w:rPr>
              <w:t xml:space="preserve">    </w:t>
            </w:r>
          </w:p>
          <w:p w14:paraId="70E69C73" w14:textId="77777777" w:rsidR="00AE4AEC" w:rsidRPr="00112527" w:rsidRDefault="00AE4AEC" w:rsidP="00112527">
            <w:pPr>
              <w:tabs>
                <w:tab w:val="left" w:pos="284"/>
              </w:tabs>
              <w:spacing w:after="0" w:line="360" w:lineRule="auto"/>
              <w:contextualSpacing/>
              <w:rPr>
                <w:rFonts w:ascii="Times New Roman" w:eastAsia="Times New Roman" w:hAnsi="Times New Roman" w:cs="Times New Roman"/>
                <w:noProof/>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noProof/>
                <w:sz w:val="24"/>
                <w:szCs w:val="24"/>
                <w:lang w:eastAsia="hr-HR"/>
              </w:rPr>
              <w:t>Jesen – promjene  u prirodi – listopad,</w:t>
            </w:r>
          </w:p>
          <w:p w14:paraId="5A0CE355" w14:textId="77777777" w:rsidR="00AE4AEC" w:rsidRPr="00112527" w:rsidRDefault="00AE4AEC" w:rsidP="00112527">
            <w:pPr>
              <w:tabs>
                <w:tab w:val="left" w:pos="284"/>
              </w:tabs>
              <w:spacing w:after="0" w:line="360" w:lineRule="auto"/>
              <w:contextualSpacing/>
              <w:rPr>
                <w:rFonts w:ascii="Times New Roman" w:eastAsia="Calibri" w:hAnsi="Times New Roman" w:cs="Times New Roman"/>
                <w:sz w:val="24"/>
                <w:szCs w:val="24"/>
              </w:rPr>
            </w:pPr>
            <w:r w:rsidRPr="00112527">
              <w:rPr>
                <w:rFonts w:ascii="Times New Roman" w:eastAsia="Times New Roman" w:hAnsi="Times New Roman" w:cs="Times New Roman"/>
                <w:noProof/>
                <w:sz w:val="24"/>
                <w:szCs w:val="24"/>
                <w:lang w:eastAsia="hr-HR"/>
              </w:rPr>
              <w:t xml:space="preserve">                                         </w:t>
            </w:r>
            <w:r w:rsidRPr="00112527">
              <w:rPr>
                <w:rFonts w:ascii="Times New Roman" w:eastAsia="Calibri" w:hAnsi="Times New Roman" w:cs="Times New Roman"/>
                <w:sz w:val="24"/>
                <w:szCs w:val="24"/>
              </w:rPr>
              <w:t xml:space="preserve">Zima – promjene u prirodi -  prosinac  </w:t>
            </w:r>
          </w:p>
          <w:p w14:paraId="3B7A21F3" w14:textId="77777777" w:rsidR="00AE4AEC" w:rsidRPr="00112527" w:rsidRDefault="00AE4AEC" w:rsidP="00112527">
            <w:pPr>
              <w:tabs>
                <w:tab w:val="left" w:pos="284"/>
              </w:tabs>
              <w:spacing w:after="0" w:line="360" w:lineRule="auto"/>
              <w:contextualSpacing/>
              <w:rPr>
                <w:rFonts w:ascii="Times New Roman" w:eastAsia="Calibri" w:hAnsi="Times New Roman" w:cs="Times New Roman"/>
                <w:sz w:val="24"/>
                <w:szCs w:val="24"/>
              </w:rPr>
            </w:pPr>
            <w:r w:rsidRPr="00112527">
              <w:rPr>
                <w:rFonts w:ascii="Times New Roman" w:eastAsia="Calibri" w:hAnsi="Times New Roman" w:cs="Times New Roman"/>
                <w:sz w:val="24"/>
                <w:szCs w:val="24"/>
              </w:rPr>
              <w:t xml:space="preserve">                                         Proljeće – promjene u prirodi – veljača/ožujak,  </w:t>
            </w:r>
          </w:p>
          <w:p w14:paraId="57753A99" w14:textId="77777777" w:rsidR="00AE4AEC" w:rsidRPr="00112527" w:rsidRDefault="00AE4AEC" w:rsidP="00112527">
            <w:pPr>
              <w:tabs>
                <w:tab w:val="left" w:pos="284"/>
              </w:tabs>
              <w:spacing w:after="0" w:line="360" w:lineRule="auto"/>
              <w:contextualSpacing/>
              <w:rPr>
                <w:rFonts w:ascii="Times New Roman" w:eastAsia="Times New Roman" w:hAnsi="Times New Roman" w:cs="Times New Roman"/>
                <w:sz w:val="24"/>
                <w:szCs w:val="24"/>
                <w:lang w:eastAsia="hr-HR"/>
              </w:rPr>
            </w:pPr>
            <w:r w:rsidRPr="00112527">
              <w:rPr>
                <w:rFonts w:ascii="Times New Roman" w:eastAsia="Calibri" w:hAnsi="Times New Roman" w:cs="Times New Roman"/>
                <w:sz w:val="24"/>
                <w:szCs w:val="24"/>
              </w:rPr>
              <w:t xml:space="preserve">                                         Ljeto – promjene u prirodi – lipanj.</w:t>
            </w:r>
          </w:p>
          <w:p w14:paraId="4755D8D2" w14:textId="77777777" w:rsidR="00AE4AEC" w:rsidRPr="00112527" w:rsidRDefault="00AE4AEC" w:rsidP="00112527">
            <w:pPr>
              <w:spacing w:line="360" w:lineRule="auto"/>
              <w:rPr>
                <w:rFonts w:ascii="Times New Roman" w:eastAsia="Times New Roman" w:hAnsi="Times New Roman" w:cs="Times New Roman"/>
                <w:sz w:val="24"/>
                <w:szCs w:val="24"/>
                <w:lang w:eastAsia="hr-HR"/>
              </w:rPr>
            </w:pPr>
          </w:p>
        </w:tc>
      </w:tr>
      <w:tr w:rsidR="00AE4AEC" w:rsidRPr="00112527" w14:paraId="1652C806" w14:textId="77777777" w:rsidTr="00AE4AEC">
        <w:tc>
          <w:tcPr>
            <w:tcW w:w="8638" w:type="dxa"/>
            <w:gridSpan w:val="4"/>
            <w:tcBorders>
              <w:left w:val="single" w:sz="6" w:space="0" w:color="000000"/>
              <w:bottom w:val="single" w:sz="6" w:space="0" w:color="000000"/>
              <w:right w:val="single" w:sz="6" w:space="0" w:color="000000"/>
            </w:tcBorders>
            <w:shd w:val="clear" w:color="auto" w:fill="auto"/>
          </w:tcPr>
          <w:p w14:paraId="1B21AF8C" w14:textId="77777777" w:rsidR="00AE4AEC" w:rsidRPr="00112527" w:rsidRDefault="00AE4AEC" w:rsidP="00112527">
            <w:pPr>
              <w:spacing w:after="0" w:line="360" w:lineRule="auto"/>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 xml:space="preserve">Očekivani ishodi/postignuća: </w:t>
            </w:r>
          </w:p>
          <w:p w14:paraId="76585916"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A.2.1. Učenik uspoređuje organiziranost u prirodi i objašnjava važnost organiziranosti.</w:t>
            </w:r>
          </w:p>
          <w:p w14:paraId="365E88EB"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p>
          <w:p w14:paraId="63B776D0"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A.2.2. Učenik objašnjava organiziranost vremena i prikazuje vremenski slijed događaja.</w:t>
            </w:r>
          </w:p>
          <w:p w14:paraId="1055E26E"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p>
          <w:p w14:paraId="49DC59C5"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A.2.3. Učenik uspoređuje organiziranost različitih zajednica i prostora dajući primjere iz neposrednoga okružja.</w:t>
            </w:r>
          </w:p>
          <w:p w14:paraId="256CC32B"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p>
          <w:p w14:paraId="588811FA"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B.2.2. Učenik zaključuje o promjenama u prirodi koje se događaju tijekom godišnjih doba.</w:t>
            </w:r>
          </w:p>
          <w:p w14:paraId="772676FD"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p>
          <w:p w14:paraId="19AFB994"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B.2.3. Učenik uspoređuje, predviđa promjene i odnose te prikazuje promjene u vremenu.</w:t>
            </w:r>
          </w:p>
          <w:p w14:paraId="056F2B60"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p>
          <w:p w14:paraId="14DFB5BA"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B.2.4. Učenik se snalazi u prostoru, izrađuje, analizira i provjerava skicu kretanja.</w:t>
            </w:r>
          </w:p>
          <w:p w14:paraId="654B6EB8"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p>
          <w:p w14:paraId="19E373FE" w14:textId="77777777" w:rsidR="00AE4AEC" w:rsidRPr="00112527" w:rsidRDefault="00AE4AEC" w:rsidP="00112527">
            <w:pPr>
              <w:spacing w:after="0" w:line="360" w:lineRule="auto"/>
              <w:rPr>
                <w:rFonts w:ascii="Times New Roman" w:eastAsia="Times New Roman" w:hAnsi="Times New Roman" w:cs="Times New Roman"/>
                <w:noProof/>
                <w:sz w:val="24"/>
                <w:szCs w:val="24"/>
                <w:lang w:eastAsia="hr-HR"/>
              </w:rPr>
            </w:pPr>
            <w:r w:rsidRPr="0020690F">
              <w:rPr>
                <w:rFonts w:ascii="Times New Roman" w:eastAsia="Times New Roman" w:hAnsi="Times New Roman" w:cs="Times New Roman"/>
                <w:sz w:val="24"/>
                <w:szCs w:val="24"/>
                <w:lang w:eastAsia="en-GB"/>
              </w:rPr>
              <w:lastRenderedPageBreak/>
              <w:t>●</w:t>
            </w:r>
            <w:r w:rsidRPr="00112527">
              <w:rPr>
                <w:rFonts w:ascii="Times New Roman" w:eastAsia="Times New Roman" w:hAnsi="Times New Roman" w:cs="Times New Roman"/>
                <w:noProof/>
                <w:sz w:val="24"/>
                <w:szCs w:val="24"/>
                <w:lang w:eastAsia="hr-HR"/>
              </w:rPr>
              <w:t>PID OŠ D.2.1. Učenik prepoznaje različite izvore i oblike, prijenos i pretvorbu energije i objašnjava važnost i potrebu štednje energije na primjerima iz svakodnevnoga života.</w:t>
            </w:r>
          </w:p>
          <w:p w14:paraId="45E5A75F" w14:textId="77777777" w:rsidR="00AE4AEC" w:rsidRPr="0020690F" w:rsidRDefault="00AE4AEC" w:rsidP="0011252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rPr>
                <w:rFonts w:ascii="Times New Roman" w:eastAsia="Times New Roman" w:hAnsi="Times New Roman" w:cs="Times New Roman"/>
                <w:sz w:val="24"/>
                <w:szCs w:val="24"/>
                <w:lang w:eastAsia="en-GB"/>
              </w:rPr>
            </w:pPr>
            <w:r w:rsidRPr="0020690F">
              <w:rPr>
                <w:rFonts w:ascii="Times New Roman" w:eastAsia="Times New Roman" w:hAnsi="Times New Roman" w:cs="Times New Roman"/>
                <w:sz w:val="24"/>
                <w:szCs w:val="24"/>
                <w:lang w:eastAsia="en-GB"/>
              </w:rPr>
              <w:t>●</w:t>
            </w:r>
            <w:r w:rsidRPr="00112527">
              <w:rPr>
                <w:rFonts w:ascii="Times New Roman" w:eastAsia="Times New Roman" w:hAnsi="Times New Roman" w:cs="Times New Roman"/>
                <w:noProof/>
                <w:sz w:val="24"/>
                <w:szCs w:val="24"/>
                <w:lang w:eastAsia="hr-HR"/>
              </w:rPr>
              <w:t>PID OŠ A.B.C.D.2.1. Učenik uz usmjeravanje opisuje i predstavlja rezultate promatranja prirode, prirodnih ili društvenih pojava u neposrednome okružju i koristi se različitim izvorima informacija.</w:t>
            </w:r>
          </w:p>
        </w:tc>
      </w:tr>
      <w:tr w:rsidR="00AE4AEC" w:rsidRPr="00112527" w14:paraId="6073DCF7" w14:textId="77777777" w:rsidTr="00AE4AEC">
        <w:tc>
          <w:tcPr>
            <w:tcW w:w="8638" w:type="dxa"/>
            <w:gridSpan w:val="4"/>
            <w:tcBorders>
              <w:left w:val="single" w:sz="6" w:space="0" w:color="000000"/>
              <w:bottom w:val="single" w:sz="6" w:space="0" w:color="000000"/>
              <w:right w:val="single" w:sz="6" w:space="0" w:color="000000"/>
            </w:tcBorders>
            <w:shd w:val="clear" w:color="auto" w:fill="auto"/>
          </w:tcPr>
          <w:p w14:paraId="00D03FDD"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bCs/>
                <w:sz w:val="24"/>
                <w:szCs w:val="24"/>
                <w:lang w:eastAsia="hr-HR"/>
              </w:rPr>
              <w:lastRenderedPageBreak/>
              <w:t>Način i mjesto realizacije:</w:t>
            </w:r>
            <w:r w:rsidRPr="00112527">
              <w:rPr>
                <w:rFonts w:ascii="Times New Roman" w:eastAsia="Times New Roman" w:hAnsi="Times New Roman" w:cs="Times New Roman"/>
                <w:sz w:val="24"/>
                <w:szCs w:val="24"/>
                <w:lang w:eastAsia="hr-HR"/>
              </w:rPr>
              <w:t>  </w:t>
            </w:r>
          </w:p>
          <w:p w14:paraId="502E9ECE"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Oblik: </w:t>
            </w:r>
            <w:r w:rsidRPr="00112527">
              <w:rPr>
                <w:rFonts w:ascii="Times New Roman" w:eastAsia="Times New Roman" w:hAnsi="Times New Roman" w:cs="Times New Roman"/>
                <w:sz w:val="24"/>
                <w:szCs w:val="24"/>
                <w:lang w:eastAsia="en-GB"/>
              </w:rPr>
              <w:t>frontalni, individualni, grupni, rad u paru, demonstracija</w:t>
            </w:r>
          </w:p>
          <w:p w14:paraId="278F3468" w14:textId="77777777" w:rsidR="00AE4AEC" w:rsidRPr="00112527" w:rsidRDefault="00AE4AEC" w:rsidP="00112527">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ascii="Times New Roman" w:eastAsia="Times New Roman" w:hAnsi="Times New Roman" w:cs="Times New Roman"/>
                <w:sz w:val="24"/>
                <w:szCs w:val="24"/>
                <w:lang w:eastAsia="en-GB"/>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xml:space="preserve">Sudionici: </w:t>
            </w:r>
            <w:r w:rsidRPr="00112527">
              <w:rPr>
                <w:rFonts w:ascii="Times New Roman" w:eastAsia="Times New Roman" w:hAnsi="Times New Roman" w:cs="Times New Roman"/>
                <w:sz w:val="24"/>
                <w:szCs w:val="24"/>
                <w:lang w:eastAsia="en-GB"/>
              </w:rPr>
              <w:t>učenici 2. razreda</w:t>
            </w:r>
          </w:p>
          <w:p w14:paraId="3BDA4A7B" w14:textId="77777777" w:rsidR="00AE4AEC" w:rsidRPr="00112527" w:rsidRDefault="00AE4AEC" w:rsidP="00112527">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center"/>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Načini učenja :  Prate, aktivno sudjeluju , pozitivno se odnose prema učenju –  otkriva  smisao učenja, prihvaća pravila igre, obogaćuje rječnik,</w:t>
            </w:r>
          </w:p>
          <w:p w14:paraId="40681C36" w14:textId="77777777" w:rsidR="00AE4AEC" w:rsidRPr="00112527" w:rsidRDefault="00AE4AEC" w:rsidP="00112527">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center"/>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Metode poučavanja (što rade učitelji):</w:t>
            </w:r>
            <w:r w:rsidRPr="00112527">
              <w:rPr>
                <w:rFonts w:ascii="Times New Roman" w:eastAsia="Times New Roman" w:hAnsi="Times New Roman" w:cs="Times New Roman"/>
                <w:b/>
                <w:i/>
                <w:sz w:val="24"/>
                <w:szCs w:val="24"/>
                <w:lang w:eastAsia="en-GB"/>
              </w:rPr>
              <w:t xml:space="preserve"> </w:t>
            </w:r>
            <w:r w:rsidRPr="00112527">
              <w:rPr>
                <w:rFonts w:ascii="Times New Roman" w:eastAsia="Times New Roman" w:hAnsi="Times New Roman" w:cs="Times New Roman"/>
                <w:sz w:val="24"/>
                <w:szCs w:val="24"/>
                <w:lang w:eastAsia="en-GB"/>
              </w:rPr>
              <w:t xml:space="preserve">potiče i motivira učenike na  rad , </w:t>
            </w:r>
            <w:r w:rsidRPr="0020690F">
              <w:rPr>
                <w:rFonts w:ascii="Times New Roman" w:eastAsia="Times New Roman" w:hAnsi="Times New Roman" w:cs="Times New Roman"/>
                <w:sz w:val="24"/>
                <w:szCs w:val="24"/>
                <w:lang w:eastAsia="en-GB"/>
              </w:rPr>
              <w:t>pokazuje  kako na zanimljiv, kreativan način  učenici mogu naučiti nešto novo.</w:t>
            </w:r>
          </w:p>
          <w:p w14:paraId="750F210D"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      </w:t>
            </w:r>
            <w:r w:rsidRPr="00112527">
              <w:rPr>
                <w:rFonts w:ascii="Times New Roman" w:eastAsia="Times New Roman" w:hAnsi="Times New Roman" w:cs="Times New Roman"/>
                <w:sz w:val="24"/>
                <w:szCs w:val="24"/>
                <w:lang w:eastAsia="hr-HR"/>
              </w:rPr>
              <w:t> Trajanje izvedbe: 4 sata</w:t>
            </w:r>
          </w:p>
        </w:tc>
      </w:tr>
      <w:tr w:rsidR="00AE4AEC" w:rsidRPr="00112527" w14:paraId="5040005C" w14:textId="77777777" w:rsidTr="00AE4AEC">
        <w:trPr>
          <w:trHeight w:val="300"/>
        </w:trPr>
        <w:tc>
          <w:tcPr>
            <w:tcW w:w="8638" w:type="dxa"/>
            <w:gridSpan w:val="4"/>
            <w:tcBorders>
              <w:left w:val="single" w:sz="6" w:space="0" w:color="000000"/>
              <w:bottom w:val="single" w:sz="6" w:space="0" w:color="000000"/>
              <w:right w:val="single" w:sz="6" w:space="0" w:color="000000"/>
            </w:tcBorders>
            <w:shd w:val="clear" w:color="auto" w:fill="auto"/>
          </w:tcPr>
          <w:p w14:paraId="57F0E9A3"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proofErr w:type="spellStart"/>
            <w:r w:rsidRPr="00112527">
              <w:rPr>
                <w:rFonts w:ascii="Times New Roman" w:eastAsia="Times New Roman" w:hAnsi="Times New Roman" w:cs="Times New Roman"/>
                <w:b/>
                <w:bCs/>
                <w:sz w:val="24"/>
                <w:szCs w:val="24"/>
                <w:lang w:eastAsia="hr-HR"/>
              </w:rPr>
              <w:t>Vremenik</w:t>
            </w:r>
            <w:proofErr w:type="spellEnd"/>
            <w:r w:rsidRPr="00112527">
              <w:rPr>
                <w:rFonts w:ascii="Times New Roman" w:eastAsia="Times New Roman" w:hAnsi="Times New Roman" w:cs="Times New Roman"/>
                <w:b/>
                <w:bCs/>
                <w:sz w:val="24"/>
                <w:szCs w:val="24"/>
                <w:lang w:eastAsia="hr-HR"/>
              </w:rPr>
              <w:t>:</w:t>
            </w:r>
            <w:r w:rsidRPr="00112527">
              <w:rPr>
                <w:rFonts w:ascii="Times New Roman" w:eastAsia="Times New Roman" w:hAnsi="Times New Roman" w:cs="Times New Roman"/>
                <w:sz w:val="24"/>
                <w:szCs w:val="24"/>
                <w:lang w:eastAsia="hr-HR"/>
              </w:rPr>
              <w:t> Tijekom školske godine 2023./ 2024.</w:t>
            </w:r>
          </w:p>
        </w:tc>
      </w:tr>
      <w:tr w:rsidR="00AE4AEC" w:rsidRPr="00112527" w14:paraId="0819DF79" w14:textId="77777777" w:rsidTr="00AE4AEC">
        <w:trPr>
          <w:trHeight w:val="816"/>
        </w:trPr>
        <w:tc>
          <w:tcPr>
            <w:tcW w:w="8638" w:type="dxa"/>
            <w:gridSpan w:val="4"/>
            <w:tcBorders>
              <w:left w:val="single" w:sz="6" w:space="0" w:color="000000"/>
              <w:bottom w:val="single" w:sz="6" w:space="0" w:color="000000"/>
              <w:right w:val="single" w:sz="6" w:space="0" w:color="000000"/>
            </w:tcBorders>
            <w:shd w:val="clear" w:color="auto" w:fill="auto"/>
          </w:tcPr>
          <w:p w14:paraId="425AA3B6" w14:textId="77777777" w:rsidR="00AE4AEC" w:rsidRPr="00112527" w:rsidRDefault="00AE4AEC" w:rsidP="00112527">
            <w:pPr>
              <w:spacing w:after="0" w:line="360" w:lineRule="auto"/>
              <w:textAlignment w:val="baseline"/>
              <w:rPr>
                <w:rFonts w:ascii="Times New Roman" w:eastAsia="Times New Roman" w:hAnsi="Times New Roman" w:cs="Times New Roman"/>
                <w:b/>
                <w:bCs/>
                <w:sz w:val="24"/>
                <w:szCs w:val="24"/>
                <w:lang w:eastAsia="hr-HR"/>
              </w:rPr>
            </w:pPr>
            <w:r w:rsidRPr="00112527">
              <w:rPr>
                <w:rFonts w:ascii="Times New Roman" w:eastAsia="Times New Roman" w:hAnsi="Times New Roman" w:cs="Times New Roman"/>
                <w:b/>
                <w:bCs/>
                <w:sz w:val="24"/>
                <w:szCs w:val="24"/>
                <w:lang w:eastAsia="hr-HR"/>
              </w:rPr>
              <w:t>Način vrednovanja i korištenja rezultata vrednovanja:</w:t>
            </w:r>
          </w:p>
          <w:p w14:paraId="2A47523D" w14:textId="77777777" w:rsidR="00AE4AEC" w:rsidRPr="0020690F" w:rsidRDefault="00AE4AEC" w:rsidP="00112527">
            <w:pPr>
              <w:spacing w:after="0" w:line="360" w:lineRule="auto"/>
              <w:textAlignment w:val="baseline"/>
              <w:rPr>
                <w:rFonts w:ascii="Times New Roman" w:eastAsia="Times New Roman" w:hAnsi="Times New Roman" w:cs="Times New Roman"/>
                <w:sz w:val="24"/>
                <w:szCs w:val="24"/>
                <w:lang w:eastAsia="en-GB"/>
              </w:rPr>
            </w:pPr>
            <w:r w:rsidRPr="0020690F">
              <w:rPr>
                <w:rFonts w:ascii="Times New Roman" w:eastAsia="Times New Roman" w:hAnsi="Times New Roman" w:cs="Times New Roman"/>
                <w:sz w:val="24"/>
                <w:szCs w:val="24"/>
                <w:lang w:eastAsia="en-GB"/>
              </w:rPr>
              <w:t xml:space="preserve">• izrada izvješća o provedenom istraživanju prema unaprijed utvrđenim kriterijima </w:t>
            </w:r>
          </w:p>
          <w:p w14:paraId="0D2AAED4" w14:textId="77777777" w:rsidR="00AE4AEC" w:rsidRPr="0020690F" w:rsidRDefault="00AE4AEC" w:rsidP="00112527">
            <w:pPr>
              <w:spacing w:after="0" w:line="360" w:lineRule="auto"/>
              <w:textAlignment w:val="baseline"/>
              <w:rPr>
                <w:rFonts w:ascii="Times New Roman" w:eastAsia="Times New Roman" w:hAnsi="Times New Roman" w:cs="Times New Roman"/>
                <w:sz w:val="24"/>
                <w:szCs w:val="24"/>
                <w:lang w:eastAsia="en-GB"/>
              </w:rPr>
            </w:pPr>
            <w:r w:rsidRPr="0020690F">
              <w:rPr>
                <w:rFonts w:ascii="Times New Roman" w:eastAsia="Times New Roman" w:hAnsi="Times New Roman" w:cs="Times New Roman"/>
                <w:sz w:val="24"/>
                <w:szCs w:val="24"/>
                <w:lang w:eastAsia="en-GB"/>
              </w:rPr>
              <w:t>• izrada konceptualnih i/ili umnih mapa, križaljki, pitalica, rebusa, kvizova</w:t>
            </w:r>
          </w:p>
          <w:p w14:paraId="3981A520"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r w:rsidRPr="0020690F">
              <w:rPr>
                <w:rFonts w:ascii="Times New Roman" w:eastAsia="Times New Roman" w:hAnsi="Times New Roman" w:cs="Times New Roman"/>
                <w:sz w:val="24"/>
                <w:szCs w:val="24"/>
                <w:lang w:eastAsia="en-GB"/>
              </w:rPr>
              <w:t xml:space="preserve"> •izrada plakata, prezentacija  prema unaprijed utvrđenim kriterijima</w:t>
            </w:r>
          </w:p>
          <w:p w14:paraId="3DA8999D" w14:textId="77777777" w:rsidR="00AE4AEC" w:rsidRPr="00112527" w:rsidRDefault="00AE4AEC" w:rsidP="00112527">
            <w:pPr>
              <w:spacing w:after="0" w:line="360" w:lineRule="auto"/>
              <w:textAlignment w:val="baseline"/>
              <w:rPr>
                <w:rFonts w:ascii="Times New Roman" w:eastAsia="Times New Roman" w:hAnsi="Times New Roman" w:cs="Times New Roman"/>
                <w:sz w:val="24"/>
                <w:szCs w:val="24"/>
                <w:lang w:eastAsia="hr-HR"/>
              </w:rPr>
            </w:pPr>
          </w:p>
        </w:tc>
      </w:tr>
    </w:tbl>
    <w:p w14:paraId="639EEAB7" w14:textId="77777777" w:rsidR="00AE4AEC" w:rsidRPr="00112527" w:rsidRDefault="00AE4AEC" w:rsidP="00112527">
      <w:pPr>
        <w:tabs>
          <w:tab w:val="left" w:pos="567"/>
        </w:tabs>
        <w:spacing w:after="0" w:line="360" w:lineRule="auto"/>
        <w:jc w:val="both"/>
        <w:rPr>
          <w:rFonts w:ascii="Times New Roman" w:eastAsia="Times New Roman" w:hAnsi="Times New Roman" w:cs="Times New Roman"/>
          <w:sz w:val="24"/>
          <w:szCs w:val="24"/>
          <w:lang w:eastAsia="hr-HR"/>
        </w:rPr>
      </w:pPr>
    </w:p>
    <w:p w14:paraId="629F4C70" w14:textId="77777777" w:rsidR="005E7739" w:rsidRPr="00112527" w:rsidRDefault="005E7739" w:rsidP="00112527">
      <w:pPr>
        <w:tabs>
          <w:tab w:val="left" w:pos="567"/>
        </w:tabs>
        <w:spacing w:after="0" w:line="360" w:lineRule="auto"/>
        <w:jc w:val="both"/>
        <w:rPr>
          <w:rFonts w:ascii="Times New Roman" w:eastAsia="Times New Roman" w:hAnsi="Times New Roman" w:cs="Times New Roman"/>
          <w:sz w:val="24"/>
          <w:szCs w:val="24"/>
          <w:lang w:eastAsia="hr-HR"/>
        </w:rPr>
      </w:pPr>
    </w:p>
    <w:tbl>
      <w:tblPr>
        <w:tblpPr w:leftFromText="180" w:rightFromText="180" w:bottomFromText="160" w:vertAnchor="text" w:horzAnchor="margin" w:tblpY="-185"/>
        <w:tblW w:w="9360" w:type="dxa"/>
        <w:tblLook w:val="01E0" w:firstRow="1" w:lastRow="1" w:firstColumn="1" w:lastColumn="1" w:noHBand="0" w:noVBand="0"/>
      </w:tblPr>
      <w:tblGrid>
        <w:gridCol w:w="3026"/>
        <w:gridCol w:w="6334"/>
      </w:tblGrid>
      <w:tr w:rsidR="00AE4AEC" w:rsidRPr="00112527" w14:paraId="0A459CF1" w14:textId="77777777" w:rsidTr="00AE4AEC">
        <w:trPr>
          <w:trHeight w:val="862"/>
        </w:trPr>
        <w:tc>
          <w:tcPr>
            <w:tcW w:w="3026" w:type="dxa"/>
            <w:tcBorders>
              <w:top w:val="single" w:sz="4" w:space="0" w:color="000000"/>
              <w:left w:val="single" w:sz="4" w:space="0" w:color="000000"/>
              <w:bottom w:val="single" w:sz="4" w:space="0" w:color="000000"/>
              <w:right w:val="single" w:sz="4" w:space="0" w:color="000000"/>
            </w:tcBorders>
            <w:shd w:val="clear" w:color="auto" w:fill="auto"/>
            <w:hideMark/>
          </w:tcPr>
          <w:p w14:paraId="14445C5A"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lastRenderedPageBreak/>
              <w:t>NAZIV AKTIVNOSTI, PROGRAMA ILI PROJEKTA</w:t>
            </w:r>
          </w:p>
        </w:tc>
        <w:tc>
          <w:tcPr>
            <w:tcW w:w="6333" w:type="dxa"/>
            <w:tcBorders>
              <w:top w:val="single" w:sz="4" w:space="0" w:color="000000"/>
              <w:left w:val="single" w:sz="4" w:space="0" w:color="000000"/>
              <w:bottom w:val="single" w:sz="4" w:space="0" w:color="000000"/>
              <w:right w:val="single" w:sz="4" w:space="0" w:color="000000"/>
            </w:tcBorders>
            <w:shd w:val="clear" w:color="auto" w:fill="auto"/>
          </w:tcPr>
          <w:p w14:paraId="1D979F3F" w14:textId="77777777" w:rsidR="00AE4AEC" w:rsidRPr="00112527" w:rsidRDefault="00AE4AEC" w:rsidP="00112527">
            <w:pPr>
              <w:spacing w:line="360" w:lineRule="auto"/>
              <w:rPr>
                <w:rFonts w:ascii="Times New Roman" w:hAnsi="Times New Roman" w:cs="Times New Roman"/>
                <w:sz w:val="24"/>
                <w:szCs w:val="24"/>
              </w:rPr>
            </w:pPr>
          </w:p>
          <w:p w14:paraId="5CC4F05A"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Terenska nastava učenika 1. – 8. razreda</w:t>
            </w:r>
          </w:p>
        </w:tc>
      </w:tr>
      <w:tr w:rsidR="00AE4AEC" w:rsidRPr="00112527" w14:paraId="03B090E8" w14:textId="77777777" w:rsidTr="00AE4AEC">
        <w:trPr>
          <w:trHeight w:val="554"/>
        </w:trPr>
        <w:tc>
          <w:tcPr>
            <w:tcW w:w="3026" w:type="dxa"/>
            <w:tcBorders>
              <w:top w:val="single" w:sz="4" w:space="0" w:color="000000"/>
              <w:left w:val="single" w:sz="4" w:space="0" w:color="000000"/>
              <w:bottom w:val="single" w:sz="4" w:space="0" w:color="000000"/>
              <w:right w:val="single" w:sz="4" w:space="0" w:color="000000"/>
            </w:tcBorders>
            <w:hideMark/>
          </w:tcPr>
          <w:p w14:paraId="2BA280C6"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IME I PREZIME VODITELJA/ICE</w:t>
            </w:r>
          </w:p>
        </w:tc>
        <w:tc>
          <w:tcPr>
            <w:tcW w:w="6333" w:type="dxa"/>
            <w:tcBorders>
              <w:top w:val="single" w:sz="4" w:space="0" w:color="000000"/>
              <w:left w:val="single" w:sz="4" w:space="0" w:color="000000"/>
              <w:bottom w:val="single" w:sz="4" w:space="0" w:color="000000"/>
              <w:right w:val="single" w:sz="4" w:space="0" w:color="000000"/>
            </w:tcBorders>
          </w:tcPr>
          <w:p w14:paraId="143300C0" w14:textId="7129003E"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Z</w:t>
            </w:r>
            <w:r w:rsidR="00BB26F4">
              <w:rPr>
                <w:rFonts w:ascii="Times New Roman" w:hAnsi="Times New Roman" w:cs="Times New Roman"/>
                <w:sz w:val="24"/>
                <w:szCs w:val="24"/>
              </w:rPr>
              <w:t>.</w:t>
            </w:r>
          </w:p>
        </w:tc>
      </w:tr>
      <w:tr w:rsidR="00AE4AEC" w:rsidRPr="00112527" w14:paraId="7C55E9CE" w14:textId="77777777" w:rsidTr="00AE4AEC">
        <w:trPr>
          <w:trHeight w:val="850"/>
        </w:trPr>
        <w:tc>
          <w:tcPr>
            <w:tcW w:w="3026" w:type="dxa"/>
            <w:tcBorders>
              <w:top w:val="single" w:sz="4" w:space="0" w:color="000000"/>
              <w:left w:val="single" w:sz="4" w:space="0" w:color="000000"/>
              <w:bottom w:val="single" w:sz="4" w:space="0" w:color="000000"/>
              <w:right w:val="single" w:sz="4" w:space="0" w:color="000000"/>
            </w:tcBorders>
            <w:hideMark/>
          </w:tcPr>
          <w:p w14:paraId="27B3CEE1"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NOSITELJI(PLANIRANI BROJ UČENIKA, RAZREDI</w:t>
            </w:r>
          </w:p>
        </w:tc>
        <w:tc>
          <w:tcPr>
            <w:tcW w:w="6333" w:type="dxa"/>
            <w:tcBorders>
              <w:top w:val="single" w:sz="4" w:space="0" w:color="000000"/>
              <w:left w:val="single" w:sz="4" w:space="0" w:color="000000"/>
              <w:bottom w:val="single" w:sz="4" w:space="0" w:color="000000"/>
              <w:right w:val="single" w:sz="4" w:space="0" w:color="000000"/>
            </w:tcBorders>
          </w:tcPr>
          <w:p w14:paraId="381442DD" w14:textId="42AB193F"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Učiteljice 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Š</w:t>
            </w:r>
            <w:r w:rsidR="00BB26F4">
              <w:rPr>
                <w:rFonts w:ascii="Times New Roman" w:hAnsi="Times New Roman" w:cs="Times New Roman"/>
                <w:sz w:val="24"/>
                <w:szCs w:val="24"/>
              </w:rPr>
              <w:t>.</w:t>
            </w:r>
            <w:r w:rsidRPr="00112527">
              <w:rPr>
                <w:rFonts w:ascii="Times New Roman" w:hAnsi="Times New Roman" w:cs="Times New Roman"/>
                <w:sz w:val="24"/>
                <w:szCs w:val="24"/>
              </w:rPr>
              <w:t>, K</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Ć</w:t>
            </w:r>
            <w:r w:rsidR="00BB26F4">
              <w:rPr>
                <w:rFonts w:ascii="Times New Roman" w:hAnsi="Times New Roman" w:cs="Times New Roman"/>
                <w:sz w:val="24"/>
                <w:szCs w:val="24"/>
              </w:rPr>
              <w:t>.</w:t>
            </w:r>
            <w:r w:rsidRPr="00112527">
              <w:rPr>
                <w:rFonts w:ascii="Times New Roman" w:hAnsi="Times New Roman" w:cs="Times New Roman"/>
                <w:sz w:val="24"/>
                <w:szCs w:val="24"/>
              </w:rPr>
              <w:t>, A</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w:t>
            </w:r>
            <w:r w:rsidR="00BB26F4">
              <w:rPr>
                <w:rFonts w:ascii="Times New Roman" w:hAnsi="Times New Roman" w:cs="Times New Roman"/>
                <w:sz w:val="24"/>
                <w:szCs w:val="24"/>
              </w:rPr>
              <w:t>S.</w:t>
            </w:r>
            <w:r w:rsidRPr="00112527">
              <w:rPr>
                <w:rFonts w:ascii="Times New Roman" w:hAnsi="Times New Roman" w:cs="Times New Roman"/>
                <w:sz w:val="24"/>
                <w:szCs w:val="24"/>
              </w:rPr>
              <w:t>, B</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K</w:t>
            </w:r>
            <w:r w:rsidR="00BB26F4">
              <w:rPr>
                <w:rFonts w:ascii="Times New Roman" w:hAnsi="Times New Roman" w:cs="Times New Roman"/>
                <w:sz w:val="24"/>
                <w:szCs w:val="24"/>
              </w:rPr>
              <w:t>.</w:t>
            </w:r>
            <w:r w:rsidRPr="00112527">
              <w:rPr>
                <w:rFonts w:ascii="Times New Roman" w:hAnsi="Times New Roman" w:cs="Times New Roman"/>
                <w:sz w:val="24"/>
                <w:szCs w:val="24"/>
              </w:rPr>
              <w:t>, A</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K</w:t>
            </w:r>
            <w:r w:rsidR="00BB26F4">
              <w:rPr>
                <w:rFonts w:ascii="Times New Roman" w:hAnsi="Times New Roman" w:cs="Times New Roman"/>
                <w:sz w:val="24"/>
                <w:szCs w:val="24"/>
              </w:rPr>
              <w:t>.</w:t>
            </w:r>
            <w:r w:rsidRPr="00112527">
              <w:rPr>
                <w:rFonts w:ascii="Times New Roman" w:hAnsi="Times New Roman" w:cs="Times New Roman"/>
                <w:sz w:val="24"/>
                <w:szCs w:val="24"/>
              </w:rPr>
              <w:t>, 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K</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R</w:t>
            </w:r>
            <w:r w:rsidR="00BB26F4">
              <w:rPr>
                <w:rFonts w:ascii="Times New Roman" w:hAnsi="Times New Roman" w:cs="Times New Roman"/>
                <w:sz w:val="24"/>
                <w:szCs w:val="24"/>
              </w:rPr>
              <w:t>.</w:t>
            </w:r>
            <w:r w:rsidRPr="00112527">
              <w:rPr>
                <w:rFonts w:ascii="Times New Roman" w:hAnsi="Times New Roman" w:cs="Times New Roman"/>
                <w:sz w:val="24"/>
                <w:szCs w:val="24"/>
              </w:rPr>
              <w:t>, učenici 1.-8. Razreda (50 učenika)</w:t>
            </w:r>
          </w:p>
        </w:tc>
      </w:tr>
      <w:tr w:rsidR="00AE4AEC" w:rsidRPr="00112527" w14:paraId="1972E2C2" w14:textId="77777777" w:rsidTr="00AE4AEC">
        <w:trPr>
          <w:trHeight w:val="929"/>
        </w:trPr>
        <w:tc>
          <w:tcPr>
            <w:tcW w:w="3026" w:type="dxa"/>
            <w:tcBorders>
              <w:top w:val="single" w:sz="4" w:space="0" w:color="000000"/>
              <w:left w:val="single" w:sz="4" w:space="0" w:color="000000"/>
              <w:bottom w:val="single" w:sz="4" w:space="0" w:color="000000"/>
              <w:right w:val="single" w:sz="4" w:space="0" w:color="000000"/>
            </w:tcBorders>
            <w:hideMark/>
          </w:tcPr>
          <w:p w14:paraId="06F775A8"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CILJ</w:t>
            </w:r>
          </w:p>
        </w:tc>
        <w:tc>
          <w:tcPr>
            <w:tcW w:w="6333" w:type="dxa"/>
            <w:tcBorders>
              <w:top w:val="single" w:sz="4" w:space="0" w:color="000000"/>
              <w:left w:val="single" w:sz="4" w:space="0" w:color="000000"/>
              <w:bottom w:val="single" w:sz="4" w:space="0" w:color="000000"/>
              <w:right w:val="single" w:sz="4" w:space="0" w:color="000000"/>
            </w:tcBorders>
          </w:tcPr>
          <w:p w14:paraId="5E695E35" w14:textId="77777777" w:rsidR="00AE4AEC" w:rsidRPr="00112527" w:rsidRDefault="00AE4AEC" w:rsidP="00112527">
            <w:pPr>
              <w:spacing w:line="360" w:lineRule="auto"/>
              <w:rPr>
                <w:rFonts w:ascii="Times New Roman" w:hAnsi="Times New Roman" w:cs="Times New Roman"/>
                <w:sz w:val="24"/>
                <w:szCs w:val="24"/>
              </w:rPr>
            </w:pPr>
          </w:p>
          <w:p w14:paraId="0B500F98" w14:textId="77777777"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Upoznavanje učenika sa prirodnom i kulturnom baštinom grada Ogulina (Ivanina kuća bajki, jezero Sabljaci i </w:t>
            </w:r>
            <w:proofErr w:type="spellStart"/>
            <w:r w:rsidRPr="00112527">
              <w:rPr>
                <w:rFonts w:ascii="Times New Roman" w:hAnsi="Times New Roman" w:cs="Times New Roman"/>
                <w:sz w:val="24"/>
                <w:szCs w:val="24"/>
              </w:rPr>
              <w:t>Šmitovo</w:t>
            </w:r>
            <w:proofErr w:type="spellEnd"/>
            <w:r w:rsidRPr="00112527">
              <w:rPr>
                <w:rFonts w:ascii="Times New Roman" w:hAnsi="Times New Roman" w:cs="Times New Roman"/>
                <w:sz w:val="24"/>
                <w:szCs w:val="24"/>
              </w:rPr>
              <w:t xml:space="preserve">  jezero, Zavičajni muzej Ogulin, Kapelica svetog Bernardina, Park izviđača i </w:t>
            </w:r>
            <w:proofErr w:type="spellStart"/>
            <w:r w:rsidRPr="00112527">
              <w:rPr>
                <w:rFonts w:ascii="Times New Roman" w:hAnsi="Times New Roman" w:cs="Times New Roman"/>
                <w:sz w:val="24"/>
                <w:szCs w:val="24"/>
              </w:rPr>
              <w:t>Đulin</w:t>
            </w:r>
            <w:proofErr w:type="spellEnd"/>
            <w:r w:rsidRPr="00112527">
              <w:rPr>
                <w:rFonts w:ascii="Times New Roman" w:hAnsi="Times New Roman" w:cs="Times New Roman"/>
                <w:sz w:val="24"/>
                <w:szCs w:val="24"/>
              </w:rPr>
              <w:t xml:space="preserve"> ponor)</w:t>
            </w:r>
          </w:p>
        </w:tc>
      </w:tr>
      <w:tr w:rsidR="00AE4AEC" w:rsidRPr="00112527" w14:paraId="7F4F3278" w14:textId="77777777" w:rsidTr="00AE4AEC">
        <w:trPr>
          <w:trHeight w:val="454"/>
        </w:trPr>
        <w:tc>
          <w:tcPr>
            <w:tcW w:w="3026" w:type="dxa"/>
            <w:tcBorders>
              <w:top w:val="single" w:sz="4" w:space="0" w:color="000000"/>
              <w:left w:val="single" w:sz="4" w:space="0" w:color="000000"/>
              <w:bottom w:val="single" w:sz="4" w:space="0" w:color="000000"/>
              <w:right w:val="single" w:sz="4" w:space="0" w:color="000000"/>
            </w:tcBorders>
            <w:hideMark/>
          </w:tcPr>
          <w:p w14:paraId="6771EA37"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NAMJENA</w:t>
            </w:r>
          </w:p>
        </w:tc>
        <w:tc>
          <w:tcPr>
            <w:tcW w:w="6333" w:type="dxa"/>
            <w:tcBorders>
              <w:top w:val="single" w:sz="4" w:space="0" w:color="000000"/>
              <w:left w:val="single" w:sz="4" w:space="0" w:color="000000"/>
              <w:bottom w:val="single" w:sz="4" w:space="0" w:color="000000"/>
              <w:right w:val="single" w:sz="4" w:space="0" w:color="000000"/>
            </w:tcBorders>
          </w:tcPr>
          <w:p w14:paraId="18333399" w14:textId="77777777"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Učenje otkrivanjem neposredne stvarnosti. Poticanje jezičnog, literarnog, novinarskog i likovnog stvaralaštva. </w:t>
            </w:r>
            <w:proofErr w:type="spellStart"/>
            <w:r w:rsidRPr="00112527">
              <w:rPr>
                <w:rFonts w:ascii="Times New Roman" w:hAnsi="Times New Roman" w:cs="Times New Roman"/>
                <w:sz w:val="24"/>
                <w:szCs w:val="24"/>
              </w:rPr>
              <w:t>Osuvreeniti</w:t>
            </w:r>
            <w:proofErr w:type="spellEnd"/>
            <w:r w:rsidRPr="00112527">
              <w:rPr>
                <w:rFonts w:ascii="Times New Roman" w:hAnsi="Times New Roman" w:cs="Times New Roman"/>
                <w:sz w:val="24"/>
                <w:szCs w:val="24"/>
              </w:rPr>
              <w:t xml:space="preserve"> nastavu interdisciplinarnim pristupom obradi nastavnih tema (integrirana nastava, korelacija među predmetima.)</w:t>
            </w:r>
          </w:p>
        </w:tc>
      </w:tr>
      <w:tr w:rsidR="00AE4AEC" w:rsidRPr="00112527" w14:paraId="2CD427F3" w14:textId="77777777" w:rsidTr="00AE4AEC">
        <w:trPr>
          <w:trHeight w:val="878"/>
        </w:trPr>
        <w:tc>
          <w:tcPr>
            <w:tcW w:w="3026" w:type="dxa"/>
            <w:tcBorders>
              <w:top w:val="single" w:sz="4" w:space="0" w:color="000000"/>
              <w:left w:val="single" w:sz="4" w:space="0" w:color="000000"/>
              <w:bottom w:val="single" w:sz="4" w:space="0" w:color="000000"/>
              <w:right w:val="single" w:sz="4" w:space="0" w:color="000000"/>
            </w:tcBorders>
            <w:hideMark/>
          </w:tcPr>
          <w:p w14:paraId="1C502726"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REALIZACIJE, (METODE, AKTIVNOSTI)</w:t>
            </w:r>
          </w:p>
        </w:tc>
        <w:tc>
          <w:tcPr>
            <w:tcW w:w="6333" w:type="dxa"/>
            <w:tcBorders>
              <w:top w:val="single" w:sz="4" w:space="0" w:color="000000"/>
              <w:left w:val="single" w:sz="4" w:space="0" w:color="000000"/>
              <w:bottom w:val="single" w:sz="4" w:space="0" w:color="000000"/>
              <w:right w:val="single" w:sz="4" w:space="0" w:color="000000"/>
            </w:tcBorders>
          </w:tcPr>
          <w:p w14:paraId="49FA9287" w14:textId="77777777"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Putovanje autobusom</w:t>
            </w:r>
          </w:p>
        </w:tc>
      </w:tr>
      <w:tr w:rsidR="00AE4AEC" w:rsidRPr="00112527" w14:paraId="09CA4E8D" w14:textId="77777777" w:rsidTr="00AE4AEC">
        <w:trPr>
          <w:trHeight w:val="573"/>
        </w:trPr>
        <w:tc>
          <w:tcPr>
            <w:tcW w:w="3026" w:type="dxa"/>
            <w:tcBorders>
              <w:top w:val="single" w:sz="4" w:space="0" w:color="000000"/>
              <w:left w:val="single" w:sz="4" w:space="0" w:color="000000"/>
              <w:bottom w:val="single" w:sz="4" w:space="0" w:color="000000"/>
              <w:right w:val="single" w:sz="4" w:space="0" w:color="000000"/>
            </w:tcBorders>
            <w:hideMark/>
          </w:tcPr>
          <w:p w14:paraId="620D6620"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VREMENIK, PLANIRANI BROJ SATI</w:t>
            </w:r>
          </w:p>
        </w:tc>
        <w:tc>
          <w:tcPr>
            <w:tcW w:w="6333" w:type="dxa"/>
            <w:tcBorders>
              <w:top w:val="single" w:sz="4" w:space="0" w:color="000000"/>
              <w:left w:val="single" w:sz="4" w:space="0" w:color="000000"/>
              <w:bottom w:val="single" w:sz="4" w:space="0" w:color="000000"/>
              <w:right w:val="single" w:sz="4" w:space="0" w:color="000000"/>
            </w:tcBorders>
          </w:tcPr>
          <w:p w14:paraId="3713B317" w14:textId="77777777"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Svibanj 2024.</w:t>
            </w:r>
          </w:p>
        </w:tc>
      </w:tr>
      <w:tr w:rsidR="00AE4AEC" w:rsidRPr="00112527" w14:paraId="1A472FA5" w14:textId="77777777" w:rsidTr="00AE4AEC">
        <w:trPr>
          <w:trHeight w:val="695"/>
        </w:trPr>
        <w:tc>
          <w:tcPr>
            <w:tcW w:w="3026" w:type="dxa"/>
            <w:tcBorders>
              <w:top w:val="single" w:sz="4" w:space="0" w:color="000000"/>
              <w:left w:val="single" w:sz="4" w:space="0" w:color="000000"/>
              <w:bottom w:val="single" w:sz="4" w:space="0" w:color="000000"/>
              <w:right w:val="single" w:sz="4" w:space="0" w:color="000000"/>
            </w:tcBorders>
            <w:hideMark/>
          </w:tcPr>
          <w:p w14:paraId="31343EDB"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 xml:space="preserve">NUŽNI RESURSI </w:t>
            </w:r>
          </w:p>
          <w:p w14:paraId="3C5C23E9"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I TROŠKOVNIK</w:t>
            </w:r>
          </w:p>
        </w:tc>
        <w:tc>
          <w:tcPr>
            <w:tcW w:w="6333" w:type="dxa"/>
            <w:tcBorders>
              <w:top w:val="single" w:sz="4" w:space="0" w:color="000000"/>
              <w:left w:val="single" w:sz="4" w:space="0" w:color="000000"/>
              <w:bottom w:val="single" w:sz="4" w:space="0" w:color="000000"/>
              <w:right w:val="single" w:sz="4" w:space="0" w:color="000000"/>
            </w:tcBorders>
            <w:hideMark/>
          </w:tcPr>
          <w:p w14:paraId="35DA7F02" w14:textId="77777777"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Troškove snose roditelji</w:t>
            </w:r>
          </w:p>
        </w:tc>
      </w:tr>
      <w:tr w:rsidR="00AE4AEC" w:rsidRPr="00112527" w14:paraId="04698D47" w14:textId="77777777" w:rsidTr="00AE4AEC">
        <w:trPr>
          <w:trHeight w:val="975"/>
        </w:trPr>
        <w:tc>
          <w:tcPr>
            <w:tcW w:w="3026" w:type="dxa"/>
            <w:tcBorders>
              <w:top w:val="single" w:sz="4" w:space="0" w:color="000000"/>
              <w:left w:val="single" w:sz="4" w:space="0" w:color="000000"/>
              <w:bottom w:val="single" w:sz="4" w:space="0" w:color="000000"/>
              <w:right w:val="single" w:sz="4" w:space="0" w:color="000000"/>
            </w:tcBorders>
            <w:hideMark/>
          </w:tcPr>
          <w:p w14:paraId="37FB7E18" w14:textId="77777777" w:rsidR="00AE4AEC" w:rsidRPr="00112527" w:rsidRDefault="00AE4AEC" w:rsidP="00112527">
            <w:pPr>
              <w:spacing w:line="360" w:lineRule="auto"/>
              <w:rPr>
                <w:rFonts w:ascii="Times New Roman" w:hAnsi="Times New Roman" w:cs="Times New Roman"/>
                <w:b/>
                <w:sz w:val="24"/>
                <w:szCs w:val="24"/>
              </w:rPr>
            </w:pPr>
            <w:r w:rsidRPr="00112527">
              <w:rPr>
                <w:rFonts w:ascii="Times New Roman" w:hAnsi="Times New Roman" w:cs="Times New Roman"/>
                <w:b/>
                <w:sz w:val="24"/>
                <w:szCs w:val="24"/>
              </w:rPr>
              <w:t>NAČIN VREDNOVANJA I KORIŠTENJA REZULTATA</w:t>
            </w:r>
          </w:p>
        </w:tc>
        <w:tc>
          <w:tcPr>
            <w:tcW w:w="6333" w:type="dxa"/>
            <w:tcBorders>
              <w:top w:val="single" w:sz="4" w:space="0" w:color="000000"/>
              <w:left w:val="single" w:sz="4" w:space="0" w:color="000000"/>
              <w:bottom w:val="single" w:sz="4" w:space="0" w:color="000000"/>
              <w:right w:val="single" w:sz="4" w:space="0" w:color="000000"/>
            </w:tcBorders>
            <w:hideMark/>
          </w:tcPr>
          <w:p w14:paraId="46213E8D" w14:textId="77777777" w:rsidR="00AE4AEC" w:rsidRPr="00112527" w:rsidRDefault="00AE4AEC"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  Na svim odredištima pratit će se rad i ponašanje učenika te naknadnim razgovorom i drugim oblicima rada dobit će se povratna informacija.</w:t>
            </w:r>
          </w:p>
        </w:tc>
      </w:tr>
    </w:tbl>
    <w:p w14:paraId="605D9F67" w14:textId="77777777" w:rsidR="00AE4AEC" w:rsidRPr="00112527" w:rsidRDefault="00AE4AEC" w:rsidP="00112527">
      <w:pPr>
        <w:spacing w:line="360" w:lineRule="auto"/>
        <w:rPr>
          <w:rFonts w:ascii="Times New Roman" w:hAnsi="Times New Roman" w:cs="Times New Roman"/>
          <w:sz w:val="24"/>
          <w:szCs w:val="24"/>
        </w:rPr>
      </w:pPr>
    </w:p>
    <w:p w14:paraId="02B91E9E" w14:textId="77777777" w:rsidR="005E7739" w:rsidRPr="00112527" w:rsidRDefault="005E7739" w:rsidP="00112527">
      <w:pPr>
        <w:suppressAutoHyphens/>
        <w:spacing w:line="360" w:lineRule="auto"/>
        <w:rPr>
          <w:rFonts w:ascii="Times New Roman" w:eastAsia="Calibri" w:hAnsi="Times New Roman" w:cs="Times New Roman"/>
          <w:b/>
          <w:sz w:val="24"/>
          <w:szCs w:val="24"/>
          <w:u w:val="single"/>
          <w:lang w:eastAsia="zh-CN"/>
        </w:rPr>
      </w:pPr>
    </w:p>
    <w:p w14:paraId="12D851F7" w14:textId="77777777" w:rsidR="005E7739" w:rsidRPr="00112527" w:rsidRDefault="00AE4AEC" w:rsidP="00112527">
      <w:pPr>
        <w:pStyle w:val="Naslov1"/>
        <w:spacing w:line="360" w:lineRule="auto"/>
        <w:rPr>
          <w:sz w:val="24"/>
          <w:szCs w:val="24"/>
        </w:rPr>
      </w:pPr>
      <w:bookmarkStart w:id="20" w:name="_Toc52870790"/>
      <w:bookmarkStart w:id="21" w:name="_Toc147390349"/>
      <w:r w:rsidRPr="00112527">
        <w:rPr>
          <w:sz w:val="24"/>
          <w:szCs w:val="24"/>
        </w:rPr>
        <w:t>VII</w:t>
      </w:r>
      <w:r w:rsidR="005E7739" w:rsidRPr="00112527">
        <w:rPr>
          <w:sz w:val="24"/>
          <w:szCs w:val="24"/>
        </w:rPr>
        <w:t>. CAP</w:t>
      </w:r>
      <w:r w:rsidR="005E7739" w:rsidRPr="00112527">
        <w:rPr>
          <w:i/>
          <w:sz w:val="24"/>
          <w:szCs w:val="24"/>
        </w:rPr>
        <w:t>-</w:t>
      </w:r>
      <w:r w:rsidR="005E7739" w:rsidRPr="00112527">
        <w:rPr>
          <w:sz w:val="24"/>
          <w:szCs w:val="24"/>
        </w:rPr>
        <w:t xml:space="preserve"> Kurikulumsko područje: društveno – humanističko</w:t>
      </w:r>
      <w:bookmarkEnd w:id="20"/>
      <w:bookmarkEnd w:id="21"/>
    </w:p>
    <w:p w14:paraId="0FCD3DEA"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4FCCE192" w14:textId="77777777" w:rsidR="005E7739" w:rsidRPr="00112527" w:rsidRDefault="005E7739" w:rsidP="00112527">
      <w:pPr>
        <w:spacing w:after="0" w:line="360" w:lineRule="auto"/>
        <w:rPr>
          <w:rFonts w:ascii="Times New Roman" w:hAnsi="Times New Roman" w:cs="Times New Roman"/>
          <w:sz w:val="24"/>
          <w:szCs w:val="24"/>
          <w:u w:val="single"/>
        </w:rPr>
      </w:pPr>
      <w:r w:rsidRPr="00112527">
        <w:rPr>
          <w:rFonts w:ascii="Times New Roman" w:hAnsi="Times New Roman" w:cs="Times New Roman"/>
          <w:sz w:val="24"/>
          <w:szCs w:val="24"/>
          <w:u w:val="single"/>
        </w:rPr>
        <w:t>Kurikulum za CAP-ovu radionicu u 2022./2023. godini</w:t>
      </w:r>
    </w:p>
    <w:p w14:paraId="01F67449" w14:textId="77777777" w:rsidR="005E7739" w:rsidRPr="00112527" w:rsidRDefault="005E7739" w:rsidP="00112527">
      <w:pPr>
        <w:spacing w:after="0" w:line="360" w:lineRule="auto"/>
        <w:rPr>
          <w:rFonts w:ascii="Times New Roman" w:hAnsi="Times New Roman" w:cs="Times New Roman"/>
          <w:sz w:val="24"/>
          <w:szCs w:val="24"/>
        </w:rPr>
      </w:pPr>
    </w:p>
    <w:p w14:paraId="66D7CA9E"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Udruga roditelja „Korak po korak“</w:t>
      </w:r>
    </w:p>
    <w:p w14:paraId="7F84EEC8"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International/National </w:t>
      </w:r>
      <w:proofErr w:type="spellStart"/>
      <w:r w:rsidRPr="00112527">
        <w:rPr>
          <w:rFonts w:ascii="Times New Roman" w:hAnsi="Times New Roman" w:cs="Times New Roman"/>
          <w:sz w:val="24"/>
          <w:szCs w:val="24"/>
        </w:rPr>
        <w:t>Center</w:t>
      </w:r>
      <w:proofErr w:type="spellEnd"/>
      <w:r w:rsidRPr="00112527">
        <w:rPr>
          <w:rFonts w:ascii="Times New Roman" w:hAnsi="Times New Roman" w:cs="Times New Roman"/>
          <w:sz w:val="24"/>
          <w:szCs w:val="24"/>
        </w:rPr>
        <w:t xml:space="preserve"> for </w:t>
      </w:r>
      <w:proofErr w:type="spellStart"/>
      <w:r w:rsidRPr="00112527">
        <w:rPr>
          <w:rFonts w:ascii="Times New Roman" w:hAnsi="Times New Roman" w:cs="Times New Roman"/>
          <w:sz w:val="24"/>
          <w:szCs w:val="24"/>
        </w:rPr>
        <w:t>Assault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Prevention</w:t>
      </w:r>
      <w:proofErr w:type="spellEnd"/>
      <w:r w:rsidRPr="00112527">
        <w:rPr>
          <w:rFonts w:ascii="Times New Roman" w:hAnsi="Times New Roman" w:cs="Times New Roman"/>
          <w:sz w:val="24"/>
          <w:szCs w:val="24"/>
        </w:rPr>
        <w:t xml:space="preserve"> (I/NCAP)</w:t>
      </w:r>
    </w:p>
    <w:p w14:paraId="29C96844" w14:textId="77777777" w:rsidR="005E7739" w:rsidRPr="00112527" w:rsidRDefault="005E7739" w:rsidP="00112527">
      <w:pPr>
        <w:spacing w:after="0" w:line="360" w:lineRule="auto"/>
        <w:rPr>
          <w:rFonts w:ascii="Times New Roman" w:hAnsi="Times New Roman" w:cs="Times New Roman"/>
          <w:sz w:val="24"/>
          <w:szCs w:val="24"/>
        </w:rPr>
      </w:pPr>
    </w:p>
    <w:p w14:paraId="2EB1CB0D"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ICAP je inovativni i sveobuhvatni program prevencije zlostavljanja, poznat kao Projekt CAP (</w:t>
      </w:r>
      <w:proofErr w:type="spellStart"/>
      <w:r w:rsidRPr="00112527">
        <w:rPr>
          <w:rFonts w:ascii="Times New Roman" w:hAnsi="Times New Roman" w:cs="Times New Roman"/>
          <w:sz w:val="24"/>
          <w:szCs w:val="24"/>
        </w:rPr>
        <w:t>Child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Assault</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Prevention</w:t>
      </w:r>
      <w:proofErr w:type="spellEnd"/>
      <w:r w:rsidRPr="00112527">
        <w:rPr>
          <w:rFonts w:ascii="Times New Roman" w:hAnsi="Times New Roman" w:cs="Times New Roman"/>
          <w:sz w:val="24"/>
          <w:szCs w:val="24"/>
        </w:rPr>
        <w:t xml:space="preserve"> – prevencija zlostavljanja djece).</w:t>
      </w:r>
    </w:p>
    <w:p w14:paraId="75C77D19" w14:textId="77777777" w:rsidR="005E7739" w:rsidRPr="00112527" w:rsidRDefault="005E7739" w:rsidP="00112527">
      <w:pPr>
        <w:spacing w:after="0" w:line="360" w:lineRule="auto"/>
        <w:rPr>
          <w:rFonts w:ascii="Times New Roman" w:hAnsi="Times New Roman" w:cs="Times New Roman"/>
          <w:sz w:val="24"/>
          <w:szCs w:val="24"/>
        </w:rPr>
      </w:pPr>
    </w:p>
    <w:p w14:paraId="01171DF3"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CAP-ove radionice nude djeci strategije kojima će prevenirati verbalno, fizičko i seksualno nasilje, a isto tako lokalnim zajednicama da udruženim snagama spriječe zlostavljanje djece.</w:t>
      </w:r>
    </w:p>
    <w:p w14:paraId="6EE49C1C"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Cilj CAP-ovih radionica je da djecu uvjerimo da se nasiljem ne rješavaju problemi i da ono niti je zabavno, niti je uzbudljivo.</w:t>
      </w:r>
    </w:p>
    <w:p w14:paraId="5345DE26"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Aktivnosti vezane iz </w:t>
      </w:r>
      <w:proofErr w:type="spellStart"/>
      <w:r w:rsidRPr="00112527">
        <w:rPr>
          <w:rFonts w:ascii="Times New Roman" w:hAnsi="Times New Roman" w:cs="Times New Roman"/>
          <w:sz w:val="24"/>
          <w:szCs w:val="24"/>
        </w:rPr>
        <w:t>preveniranje</w:t>
      </w:r>
      <w:proofErr w:type="spellEnd"/>
      <w:r w:rsidRPr="00112527">
        <w:rPr>
          <w:rFonts w:ascii="Times New Roman" w:hAnsi="Times New Roman" w:cs="Times New Roman"/>
          <w:sz w:val="24"/>
          <w:szCs w:val="24"/>
        </w:rPr>
        <w:t xml:space="preserve"> zlostavljanja djece same po sebi ne mogu eliminirati nasilje iz naših obitelji i našeg susjedstva, ali možemo djecu poučavati vještinama komunikacije, tehnikama djelotvornog rješavanja problema, načinima na koje se konflikti mogu rješavati bez fizičkog obračuna ili gubitka prava ili samopoštovanja. </w:t>
      </w:r>
    </w:p>
    <w:p w14:paraId="3A684679"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Svaka zajednica mora svojoj djeci usaditi poštovanje prema ljudima bez obzira na rasu, godine, etničko podrijetlo, spol i sposobnosti.</w:t>
      </w:r>
    </w:p>
    <w:p w14:paraId="4D6474A9"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Djecu moramo učiti suradništvu, građanskoj aktivnosti i angažiranosti. Nitko od nas se ne smije bojati različitosti.</w:t>
      </w:r>
    </w:p>
    <w:p w14:paraId="21DC5608"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Budemo li djecu učili ovim vrijednostima odvratit ćemo ih od agresije i spriječiti njihovu viktimizaciju.</w:t>
      </w:r>
    </w:p>
    <w:p w14:paraId="1CDD3432"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Pokret usmjeren protiv nasilja usko je povezan sa svim pokretima vezanim uz ostvarenje ljudskih prava, stoga je i krajnje vrijeme da se čovječanstvo počne bolje odnositi prema vlastitoj djeci.</w:t>
      </w:r>
    </w:p>
    <w:p w14:paraId="6D2819FC"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 CAP-ovoj radionici djecu ćemo poučiti da prepoznaju opasne situacije i što bi trebali učiniti da izbjegnu moguće zlostavljanje:</w:t>
      </w:r>
    </w:p>
    <w:p w14:paraId="3679BEC0" w14:textId="77777777" w:rsidR="005E7739" w:rsidRPr="00112527" w:rsidRDefault="005E7739" w:rsidP="00356C38">
      <w:pPr>
        <w:pStyle w:val="Odlomakpopisa"/>
        <w:numPr>
          <w:ilvl w:val="0"/>
          <w:numId w:val="14"/>
        </w:numPr>
        <w:spacing w:line="360" w:lineRule="auto"/>
        <w:contextualSpacing/>
      </w:pPr>
      <w:r w:rsidRPr="00112527">
        <w:t>da neznancima ne govore svoje ime i druge podatke</w:t>
      </w:r>
    </w:p>
    <w:p w14:paraId="77979C4B" w14:textId="77777777" w:rsidR="005E7739" w:rsidRPr="00112527" w:rsidRDefault="005E7739" w:rsidP="00356C38">
      <w:pPr>
        <w:pStyle w:val="Odlomakpopisa"/>
        <w:numPr>
          <w:ilvl w:val="0"/>
          <w:numId w:val="14"/>
        </w:numPr>
        <w:spacing w:line="360" w:lineRule="auto"/>
        <w:contextualSpacing/>
      </w:pPr>
      <w:r w:rsidRPr="00112527">
        <w:t>da stoje na sigurnoj udaljenosti od neznanaca, koju im demonstriramo (dužina dvije ruke, da bi mogli pobjeći ako ih pokušaju uhvatiti)</w:t>
      </w:r>
    </w:p>
    <w:p w14:paraId="0E53F391" w14:textId="77777777" w:rsidR="005E7739" w:rsidRPr="00112527" w:rsidRDefault="005E7739" w:rsidP="00356C38">
      <w:pPr>
        <w:pStyle w:val="Odlomakpopisa"/>
        <w:numPr>
          <w:ilvl w:val="0"/>
          <w:numId w:val="14"/>
        </w:numPr>
        <w:spacing w:line="360" w:lineRule="auto"/>
        <w:contextualSpacing/>
      </w:pPr>
      <w:r w:rsidRPr="00112527">
        <w:lastRenderedPageBreak/>
        <w:t>koristeći poseban sigurnosni vrisak koji se razlikuje od onoga koji koriste u igri, a koji će zbuniti napadača i privući pažnju odraslih osoba i djece koja im mogu pomoći te da vrište dok ne budu na sigurnom mjestu</w:t>
      </w:r>
    </w:p>
    <w:p w14:paraId="45B3C124" w14:textId="77777777" w:rsidR="005E7739" w:rsidRPr="00112527" w:rsidRDefault="005E7739" w:rsidP="00356C38">
      <w:pPr>
        <w:pStyle w:val="Odlomakpopisa"/>
        <w:numPr>
          <w:ilvl w:val="0"/>
          <w:numId w:val="14"/>
        </w:numPr>
        <w:spacing w:line="360" w:lineRule="auto"/>
        <w:contextualSpacing/>
      </w:pPr>
      <w:r w:rsidRPr="00112527">
        <w:t xml:space="preserve">kako da udare neznanca u osjetljiva mjesta da bi mogli pobjeći </w:t>
      </w:r>
    </w:p>
    <w:p w14:paraId="1C055626" w14:textId="77777777" w:rsidR="005E7739" w:rsidRPr="00112527" w:rsidRDefault="005E7739" w:rsidP="00356C38">
      <w:pPr>
        <w:pStyle w:val="Odlomakpopisa"/>
        <w:numPr>
          <w:ilvl w:val="0"/>
          <w:numId w:val="14"/>
        </w:numPr>
        <w:spacing w:line="360" w:lineRule="auto"/>
        <w:contextualSpacing/>
      </w:pPr>
      <w:r w:rsidRPr="00112527">
        <w:t>kad čuju prijateljev vrisak da počnu vikati i trčati prema njemu, kako bi provjerili je li dobro, uplašili neznanca i privukli pažnju odraslih osoba</w:t>
      </w:r>
    </w:p>
    <w:p w14:paraId="13C6C201" w14:textId="77777777" w:rsidR="005E7739" w:rsidRPr="00112527" w:rsidRDefault="005E7739" w:rsidP="00356C38">
      <w:pPr>
        <w:pStyle w:val="Odlomakpopisa"/>
        <w:numPr>
          <w:ilvl w:val="0"/>
          <w:numId w:val="14"/>
        </w:numPr>
        <w:spacing w:line="360" w:lineRule="auto"/>
        <w:contextualSpacing/>
      </w:pPr>
      <w:r w:rsidRPr="00112527">
        <w:t xml:space="preserve">da odmah pozovu u pomoć neku odraslu osobu </w:t>
      </w:r>
    </w:p>
    <w:p w14:paraId="4B0D5DCE" w14:textId="77777777" w:rsidR="005E7739" w:rsidRPr="00112527" w:rsidRDefault="005E7739" w:rsidP="00356C38">
      <w:pPr>
        <w:pStyle w:val="Odlomakpopisa"/>
        <w:numPr>
          <w:ilvl w:val="0"/>
          <w:numId w:val="14"/>
        </w:numPr>
        <w:spacing w:line="360" w:lineRule="auto"/>
        <w:contextualSpacing/>
      </w:pPr>
      <w:r w:rsidRPr="00112527">
        <w:t>da promotre neznanca kako bi ga mogli opisati policiji</w:t>
      </w:r>
    </w:p>
    <w:p w14:paraId="5AD47F93" w14:textId="77777777" w:rsidR="005E7739" w:rsidRPr="00112527" w:rsidRDefault="005E7739" w:rsidP="00356C38">
      <w:pPr>
        <w:pStyle w:val="Odlomakpopisa"/>
        <w:numPr>
          <w:ilvl w:val="0"/>
          <w:numId w:val="14"/>
        </w:numPr>
        <w:spacing w:line="360" w:lineRule="auto"/>
        <w:contextualSpacing/>
      </w:pPr>
      <w:r w:rsidRPr="00112527">
        <w:t>da prijatelja otprate kući, kako bi razgovarali s njegovim roditeljima i pozvali policiju</w:t>
      </w:r>
    </w:p>
    <w:p w14:paraId="252F1F25" w14:textId="77777777" w:rsidR="005E7739" w:rsidRPr="00112527" w:rsidRDefault="005E7739" w:rsidP="00112527">
      <w:pPr>
        <w:pStyle w:val="Odlomakpopisa"/>
        <w:spacing w:line="360" w:lineRule="auto"/>
      </w:pPr>
    </w:p>
    <w:p w14:paraId="1BCA81C5" w14:textId="77777777" w:rsidR="005E7739" w:rsidRPr="00112527" w:rsidRDefault="005E7739" w:rsidP="00112527">
      <w:pPr>
        <w:spacing w:after="0" w:line="360" w:lineRule="auto"/>
        <w:rPr>
          <w:rFonts w:ascii="Times New Roman" w:hAnsi="Times New Roman" w:cs="Times New Roman"/>
          <w:sz w:val="24"/>
          <w:szCs w:val="24"/>
        </w:rPr>
      </w:pPr>
    </w:p>
    <w:p w14:paraId="42E1264D" w14:textId="77777777" w:rsidR="005E7739" w:rsidRPr="00112527" w:rsidRDefault="005E7739" w:rsidP="00112527">
      <w:pPr>
        <w:spacing w:after="0" w:line="360" w:lineRule="auto"/>
        <w:rPr>
          <w:rFonts w:ascii="Times New Roman" w:hAnsi="Times New Roman" w:cs="Times New Roman"/>
          <w:sz w:val="24"/>
          <w:szCs w:val="24"/>
        </w:rPr>
      </w:pPr>
    </w:p>
    <w:p w14:paraId="5287399A" w14:textId="77777777" w:rsidR="005E7739" w:rsidRPr="00112527" w:rsidRDefault="005E7739" w:rsidP="00112527">
      <w:pPr>
        <w:spacing w:after="0" w:line="360" w:lineRule="auto"/>
        <w:rPr>
          <w:rFonts w:ascii="Times New Roman" w:hAnsi="Times New Roman" w:cs="Times New Roman"/>
          <w:sz w:val="24"/>
          <w:szCs w:val="24"/>
        </w:rPr>
      </w:pPr>
    </w:p>
    <w:p w14:paraId="28B9BCC9"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Igrokazi: Dijete protiv djeteta</w:t>
      </w:r>
    </w:p>
    <w:p w14:paraId="788C3DD0"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Uspješno dijete protiv djeteta</w:t>
      </w:r>
    </w:p>
    <w:p w14:paraId="372C49C0"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Neznanac protiv djeteta</w:t>
      </w:r>
    </w:p>
    <w:p w14:paraId="391627E3"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Uspješno neznanac protiv djeteta</w:t>
      </w:r>
    </w:p>
    <w:p w14:paraId="220500D7"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Poznata odrasla osoba protiv djeteta</w:t>
      </w:r>
    </w:p>
    <w:p w14:paraId="34FDF59F"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Uspješno dijete protiv poznate odrasle osobe</w:t>
      </w:r>
    </w:p>
    <w:p w14:paraId="0DC4B379" w14:textId="77777777" w:rsidR="005E7739" w:rsidRPr="00112527" w:rsidRDefault="005E7739" w:rsidP="00112527">
      <w:pPr>
        <w:spacing w:after="0" w:line="360" w:lineRule="auto"/>
        <w:ind w:firstLine="708"/>
        <w:rPr>
          <w:rFonts w:ascii="Times New Roman" w:hAnsi="Times New Roman" w:cs="Times New Roman"/>
          <w:sz w:val="24"/>
          <w:szCs w:val="24"/>
        </w:rPr>
      </w:pPr>
      <w:r w:rsidRPr="00112527">
        <w:rPr>
          <w:rFonts w:ascii="Times New Roman" w:hAnsi="Times New Roman" w:cs="Times New Roman"/>
          <w:sz w:val="24"/>
          <w:szCs w:val="24"/>
        </w:rPr>
        <w:t>Predviđeno trajanje radio</w:t>
      </w:r>
      <w:r w:rsidR="00AE4AEC" w:rsidRPr="00112527">
        <w:rPr>
          <w:rFonts w:ascii="Times New Roman" w:hAnsi="Times New Roman" w:cs="Times New Roman"/>
          <w:sz w:val="24"/>
          <w:szCs w:val="24"/>
        </w:rPr>
        <w:t>nice je 45 min i u šk. god. 2023./2024</w:t>
      </w:r>
      <w:r w:rsidRPr="00112527">
        <w:rPr>
          <w:rFonts w:ascii="Times New Roman" w:hAnsi="Times New Roman" w:cs="Times New Roman"/>
          <w:sz w:val="24"/>
          <w:szCs w:val="24"/>
        </w:rPr>
        <w:t xml:space="preserve">. biti će održana u </w:t>
      </w:r>
    </w:p>
    <w:p w14:paraId="4E25F336"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4. razredu tijekom drugog obrazovnog razdoblja.</w:t>
      </w:r>
    </w:p>
    <w:p w14:paraId="20F038AF" w14:textId="77777777" w:rsidR="005E7739" w:rsidRPr="00112527" w:rsidRDefault="005E7739" w:rsidP="00112527">
      <w:pPr>
        <w:spacing w:after="0" w:line="360" w:lineRule="auto"/>
        <w:rPr>
          <w:rFonts w:ascii="Times New Roman" w:hAnsi="Times New Roman" w:cs="Times New Roman"/>
          <w:sz w:val="24"/>
          <w:szCs w:val="24"/>
        </w:rPr>
      </w:pPr>
    </w:p>
    <w:p w14:paraId="3ABB51CA" w14:textId="0AAA8870"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Š</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dipl.učitelj</w:t>
      </w:r>
      <w:proofErr w:type="spellEnd"/>
    </w:p>
    <w:p w14:paraId="3F3D7F69" w14:textId="77777777" w:rsidR="005E7739" w:rsidRPr="00112527" w:rsidRDefault="005E7739" w:rsidP="00112527">
      <w:pPr>
        <w:spacing w:after="0" w:line="360" w:lineRule="auto"/>
        <w:rPr>
          <w:rFonts w:ascii="Times New Roman" w:hAnsi="Times New Roman" w:cs="Times New Roman"/>
          <w:sz w:val="24"/>
          <w:szCs w:val="24"/>
        </w:rPr>
      </w:pPr>
      <w:r w:rsidRPr="00112527">
        <w:rPr>
          <w:rFonts w:ascii="Times New Roman" w:hAnsi="Times New Roman" w:cs="Times New Roman"/>
          <w:sz w:val="24"/>
          <w:szCs w:val="24"/>
        </w:rPr>
        <w:t xml:space="preserve">    </w:t>
      </w:r>
    </w:p>
    <w:p w14:paraId="354DAE7F" w14:textId="77777777" w:rsidR="005E7739" w:rsidRPr="00112527" w:rsidRDefault="005E7739" w:rsidP="00112527">
      <w:pPr>
        <w:spacing w:line="360" w:lineRule="auto"/>
        <w:rPr>
          <w:rFonts w:ascii="Times New Roman" w:hAnsi="Times New Roman" w:cs="Times New Roman"/>
          <w:sz w:val="24"/>
          <w:szCs w:val="24"/>
        </w:rPr>
      </w:pPr>
    </w:p>
    <w:p w14:paraId="002BFF54" w14:textId="77777777" w:rsidR="005E7739" w:rsidRPr="00112527" w:rsidRDefault="005E7739" w:rsidP="00112527">
      <w:pPr>
        <w:spacing w:line="360" w:lineRule="auto"/>
        <w:rPr>
          <w:rFonts w:ascii="Times New Roman" w:hAnsi="Times New Roman" w:cs="Times New Roman"/>
          <w:sz w:val="24"/>
          <w:szCs w:val="24"/>
        </w:rPr>
      </w:pPr>
    </w:p>
    <w:p w14:paraId="32EEEE0B"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132EDC24"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07BFFF2A"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6BAC9691"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57192E3D" w14:textId="77777777" w:rsidR="005E7739" w:rsidRPr="00112527" w:rsidRDefault="005E7739" w:rsidP="00112527">
      <w:pPr>
        <w:spacing w:after="0" w:line="360" w:lineRule="auto"/>
        <w:rPr>
          <w:rFonts w:ascii="Times New Roman" w:hAnsi="Times New Roman" w:cs="Times New Roman"/>
          <w:color w:val="FF0000"/>
          <w:sz w:val="24"/>
          <w:szCs w:val="24"/>
        </w:rPr>
      </w:pPr>
    </w:p>
    <w:p w14:paraId="7C0FB3D9" w14:textId="77777777" w:rsidR="005E7739" w:rsidRDefault="005E7739" w:rsidP="00112527">
      <w:pPr>
        <w:spacing w:after="0" w:line="360" w:lineRule="auto"/>
        <w:rPr>
          <w:rFonts w:ascii="Times New Roman" w:hAnsi="Times New Roman" w:cs="Times New Roman"/>
          <w:color w:val="FF0000"/>
          <w:sz w:val="24"/>
          <w:szCs w:val="24"/>
        </w:rPr>
      </w:pPr>
    </w:p>
    <w:p w14:paraId="08D02823" w14:textId="77777777" w:rsidR="00846DB0" w:rsidRPr="00112527" w:rsidRDefault="00846DB0" w:rsidP="00112527">
      <w:pPr>
        <w:spacing w:after="0" w:line="360" w:lineRule="auto"/>
        <w:rPr>
          <w:rFonts w:ascii="Times New Roman" w:hAnsi="Times New Roman" w:cs="Times New Roman"/>
          <w:color w:val="FF0000"/>
          <w:sz w:val="24"/>
          <w:szCs w:val="24"/>
        </w:rPr>
      </w:pPr>
    </w:p>
    <w:p w14:paraId="017375EF"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r w:rsidRPr="00112527">
        <w:rPr>
          <w:rFonts w:ascii="Times New Roman" w:hAnsi="Times New Roman" w:cs="Times New Roman"/>
          <w:color w:val="FF0000"/>
          <w:sz w:val="24"/>
          <w:szCs w:val="24"/>
        </w:rPr>
        <w:t xml:space="preserve">  </w:t>
      </w:r>
      <w:proofErr w:type="spellStart"/>
      <w:r w:rsidRPr="00112527">
        <w:rPr>
          <w:rFonts w:ascii="Times New Roman" w:eastAsia="Times New Roman" w:hAnsi="Times New Roman" w:cs="Times New Roman"/>
          <w:b/>
          <w:sz w:val="24"/>
          <w:szCs w:val="24"/>
          <w:lang w:eastAsia="hr-HR"/>
        </w:rPr>
        <w:t>Kurikulumsko</w:t>
      </w:r>
      <w:proofErr w:type="spellEnd"/>
      <w:r w:rsidRPr="00112527">
        <w:rPr>
          <w:rFonts w:ascii="Times New Roman" w:eastAsia="Times New Roman" w:hAnsi="Times New Roman" w:cs="Times New Roman"/>
          <w:b/>
          <w:sz w:val="24"/>
          <w:szCs w:val="24"/>
          <w:lang w:eastAsia="hr-HR"/>
        </w:rPr>
        <w:t xml:space="preserve"> područje: društveno – humanističko – Teen CAP – 8. razred</w:t>
      </w:r>
    </w:p>
    <w:p w14:paraId="45800D18"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5C831F32"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Cilj :</w:t>
      </w:r>
    </w:p>
    <w:p w14:paraId="2D509F6D"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0900DF69"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Cs/>
          <w:sz w:val="24"/>
          <w:szCs w:val="24"/>
          <w:lang w:eastAsia="hr-HR"/>
        </w:rPr>
        <w:t>CAP</w:t>
      </w:r>
      <w:r w:rsidRPr="00112527">
        <w:rPr>
          <w:rFonts w:ascii="Times New Roman" w:eastAsia="Times New Roman" w:hAnsi="Times New Roman" w:cs="Times New Roman"/>
          <w:sz w:val="24"/>
          <w:szCs w:val="24"/>
          <w:lang w:eastAsia="hr-HR"/>
        </w:rPr>
        <w:t xml:space="preserve"> (</w:t>
      </w:r>
      <w:proofErr w:type="spellStart"/>
      <w:r w:rsidRPr="00112527">
        <w:rPr>
          <w:rFonts w:ascii="Times New Roman" w:eastAsia="Times New Roman" w:hAnsi="Times New Roman" w:cs="Times New Roman"/>
          <w:sz w:val="24"/>
          <w:szCs w:val="24"/>
          <w:lang w:eastAsia="hr-HR"/>
        </w:rPr>
        <w:t>čit</w:t>
      </w:r>
      <w:proofErr w:type="spellEnd"/>
      <w:r w:rsidRPr="00112527">
        <w:rPr>
          <w:rFonts w:ascii="Times New Roman" w:eastAsia="Times New Roman" w:hAnsi="Times New Roman" w:cs="Times New Roman"/>
          <w:sz w:val="24"/>
          <w:szCs w:val="24"/>
          <w:lang w:eastAsia="hr-HR"/>
        </w:rPr>
        <w:t xml:space="preserve">. kap; akronim od </w:t>
      </w:r>
      <w:proofErr w:type="spellStart"/>
      <w:r w:rsidRPr="00112527">
        <w:rPr>
          <w:rFonts w:ascii="Times New Roman" w:eastAsia="Times New Roman" w:hAnsi="Times New Roman" w:cs="Times New Roman"/>
          <w:bCs/>
          <w:sz w:val="24"/>
          <w:szCs w:val="24"/>
          <w:lang w:eastAsia="hr-HR"/>
        </w:rPr>
        <w:t>C</w:t>
      </w:r>
      <w:r w:rsidRPr="00112527">
        <w:rPr>
          <w:rFonts w:ascii="Times New Roman" w:eastAsia="Times New Roman" w:hAnsi="Times New Roman" w:cs="Times New Roman"/>
          <w:sz w:val="24"/>
          <w:szCs w:val="24"/>
          <w:lang w:eastAsia="hr-HR"/>
        </w:rPr>
        <w:t>hild</w:t>
      </w:r>
      <w:proofErr w:type="spellEnd"/>
      <w:r w:rsidRPr="00112527">
        <w:rPr>
          <w:rFonts w:ascii="Times New Roman" w:eastAsia="Times New Roman" w:hAnsi="Times New Roman" w:cs="Times New Roman"/>
          <w:sz w:val="24"/>
          <w:szCs w:val="24"/>
          <w:lang w:eastAsia="hr-HR"/>
        </w:rPr>
        <w:t xml:space="preserve"> </w:t>
      </w:r>
      <w:proofErr w:type="spellStart"/>
      <w:r w:rsidRPr="00112527">
        <w:rPr>
          <w:rFonts w:ascii="Times New Roman" w:eastAsia="Times New Roman" w:hAnsi="Times New Roman" w:cs="Times New Roman"/>
          <w:bCs/>
          <w:sz w:val="24"/>
          <w:szCs w:val="24"/>
          <w:lang w:eastAsia="hr-HR"/>
        </w:rPr>
        <w:t>A</w:t>
      </w:r>
      <w:r w:rsidRPr="00112527">
        <w:rPr>
          <w:rFonts w:ascii="Times New Roman" w:eastAsia="Times New Roman" w:hAnsi="Times New Roman" w:cs="Times New Roman"/>
          <w:sz w:val="24"/>
          <w:szCs w:val="24"/>
          <w:lang w:eastAsia="hr-HR"/>
        </w:rPr>
        <w:t>ssault</w:t>
      </w:r>
      <w:proofErr w:type="spellEnd"/>
      <w:r w:rsidRPr="00112527">
        <w:rPr>
          <w:rFonts w:ascii="Times New Roman" w:eastAsia="Times New Roman" w:hAnsi="Times New Roman" w:cs="Times New Roman"/>
          <w:sz w:val="24"/>
          <w:szCs w:val="24"/>
          <w:lang w:eastAsia="hr-HR"/>
        </w:rPr>
        <w:t xml:space="preserve"> </w:t>
      </w:r>
      <w:proofErr w:type="spellStart"/>
      <w:r w:rsidRPr="00112527">
        <w:rPr>
          <w:rFonts w:ascii="Times New Roman" w:eastAsia="Times New Roman" w:hAnsi="Times New Roman" w:cs="Times New Roman"/>
          <w:bCs/>
          <w:sz w:val="24"/>
          <w:szCs w:val="24"/>
          <w:lang w:eastAsia="hr-HR"/>
        </w:rPr>
        <w:t>P</w:t>
      </w:r>
      <w:r w:rsidRPr="00112527">
        <w:rPr>
          <w:rFonts w:ascii="Times New Roman" w:eastAsia="Times New Roman" w:hAnsi="Times New Roman" w:cs="Times New Roman"/>
          <w:sz w:val="24"/>
          <w:szCs w:val="24"/>
          <w:lang w:eastAsia="hr-HR"/>
        </w:rPr>
        <w:t>revention</w:t>
      </w:r>
      <w:proofErr w:type="spellEnd"/>
      <w:r w:rsidRPr="00112527">
        <w:rPr>
          <w:rFonts w:ascii="Times New Roman" w:eastAsia="Times New Roman" w:hAnsi="Times New Roman" w:cs="Times New Roman"/>
          <w:sz w:val="24"/>
          <w:szCs w:val="24"/>
          <w:lang w:eastAsia="hr-HR"/>
        </w:rPr>
        <w:t>) program je program primarne prevencije zlostavljanja koji osnažuje djecu u sprječavanju napada od strane vršnjaka, napada nepoznate osobe (otmica) i napada od strane poznate odrasle osobe. CAP nastoji integrirati najbolje izvore pomoći u zajednici kako bi se smanjila ranjivost djece i mladih na verbalno, fizičko i seksualno zlostavljanje.</w:t>
      </w:r>
    </w:p>
    <w:p w14:paraId="01876536"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42428695"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Obrazloženje cilja:</w:t>
      </w:r>
      <w:r w:rsidRPr="00112527">
        <w:rPr>
          <w:rFonts w:ascii="Times New Roman" w:eastAsia="Times New Roman" w:hAnsi="Times New Roman" w:cs="Times New Roman"/>
          <w:sz w:val="24"/>
          <w:szCs w:val="24"/>
          <w:lang w:eastAsia="hr-HR"/>
        </w:rPr>
        <w:t>(povezan s potrebama, interesima učenika i vrijednostima ŠK):</w:t>
      </w:r>
    </w:p>
    <w:p w14:paraId="0D31E44A"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4E0FA7E0" w14:textId="77777777" w:rsidR="005E7739" w:rsidRPr="00112527" w:rsidRDefault="005E7739" w:rsidP="00356C38">
      <w:pPr>
        <w:numPr>
          <w:ilvl w:val="0"/>
          <w:numId w:val="1"/>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Smanjiti ranjivost djece i njihovu izloženost različitim oblicima zlostavljanja kvalitetnim informiranjem i poučavanjem učinkovitim prevencijskim strategijama.</w:t>
      </w:r>
    </w:p>
    <w:p w14:paraId="49A810AB" w14:textId="77777777" w:rsidR="005E7739" w:rsidRPr="00112527" w:rsidRDefault="005E7739" w:rsidP="00356C38">
      <w:pPr>
        <w:numPr>
          <w:ilvl w:val="0"/>
          <w:numId w:val="1"/>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Potaknuti lokalnu zajednicu da sprječavanje nasilja među ljudima, a posebno zlostavljanja djece, prepozna kao svoj važan cilj i nastojanje.</w:t>
      </w:r>
    </w:p>
    <w:p w14:paraId="4F945739" w14:textId="77777777" w:rsidR="005E7739" w:rsidRPr="00112527" w:rsidRDefault="005E7739" w:rsidP="00356C38">
      <w:pPr>
        <w:numPr>
          <w:ilvl w:val="0"/>
          <w:numId w:val="1"/>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Potaknuti obrazovne institucije na sustavan pristup prevenciji zlostavljanja djece.</w:t>
      </w:r>
    </w:p>
    <w:p w14:paraId="08E2FD27"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071673AC"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Način realizacije</w:t>
      </w:r>
      <w:r w:rsidRPr="00112527">
        <w:rPr>
          <w:rFonts w:ascii="Times New Roman" w:eastAsia="Times New Roman" w:hAnsi="Times New Roman" w:cs="Times New Roman"/>
          <w:sz w:val="24"/>
          <w:szCs w:val="24"/>
          <w:lang w:eastAsia="hr-HR"/>
        </w:rPr>
        <w:t>:</w:t>
      </w:r>
    </w:p>
    <w:p w14:paraId="0360514C" w14:textId="77777777" w:rsidR="005E7739" w:rsidRPr="00112527" w:rsidRDefault="005E7739" w:rsidP="00356C38">
      <w:pPr>
        <w:numPr>
          <w:ilvl w:val="0"/>
          <w:numId w:val="2"/>
        </w:numPr>
        <w:spacing w:after="20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Predavanje za osoblje škole</w:t>
      </w:r>
    </w:p>
    <w:p w14:paraId="211B92D9" w14:textId="77777777" w:rsidR="005E7739" w:rsidRPr="00112527" w:rsidRDefault="005E7739" w:rsidP="00356C38">
      <w:pPr>
        <w:numPr>
          <w:ilvl w:val="0"/>
          <w:numId w:val="2"/>
        </w:numPr>
        <w:spacing w:after="20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Predavanje za roditelje</w:t>
      </w:r>
    </w:p>
    <w:p w14:paraId="39DD5830" w14:textId="77777777" w:rsidR="005E7739" w:rsidRPr="00112527" w:rsidRDefault="005E7739" w:rsidP="00356C38">
      <w:pPr>
        <w:numPr>
          <w:ilvl w:val="0"/>
          <w:numId w:val="2"/>
        </w:numPr>
        <w:spacing w:after="20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Radionice za učenike (za djevojčice i dječake)</w:t>
      </w:r>
    </w:p>
    <w:p w14:paraId="7B8CFC9B"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Načini učenja (što rade učenici) :</w:t>
      </w:r>
    </w:p>
    <w:p w14:paraId="6AC3B7F9"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7175BA6C"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 xml:space="preserve">U svakoj radionici djeca se poučavaju sljedećim </w:t>
      </w:r>
      <w:proofErr w:type="spellStart"/>
      <w:r w:rsidRPr="00112527">
        <w:rPr>
          <w:rFonts w:ascii="Times New Roman" w:eastAsia="Times New Roman" w:hAnsi="Times New Roman" w:cs="Times New Roman"/>
          <w:sz w:val="24"/>
          <w:szCs w:val="24"/>
          <w:lang w:eastAsia="hr-HR"/>
        </w:rPr>
        <w:t>osnažujućim</w:t>
      </w:r>
      <w:proofErr w:type="spellEnd"/>
      <w:r w:rsidRPr="00112527">
        <w:rPr>
          <w:rFonts w:ascii="Times New Roman" w:eastAsia="Times New Roman" w:hAnsi="Times New Roman" w:cs="Times New Roman"/>
          <w:sz w:val="24"/>
          <w:szCs w:val="24"/>
          <w:lang w:eastAsia="hr-HR"/>
        </w:rPr>
        <w:t xml:space="preserve"> vještinama:</w:t>
      </w:r>
    </w:p>
    <w:p w14:paraId="4C7DC1D0" w14:textId="77777777" w:rsidR="005E7739" w:rsidRPr="00112527" w:rsidRDefault="005E7739" w:rsidP="00356C38">
      <w:pPr>
        <w:numPr>
          <w:ilvl w:val="0"/>
          <w:numId w:val="3"/>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zalaganje za sebe</w:t>
      </w:r>
    </w:p>
    <w:p w14:paraId="0F8116B7" w14:textId="77777777" w:rsidR="005E7739" w:rsidRPr="00112527" w:rsidRDefault="005E7739" w:rsidP="00356C38">
      <w:pPr>
        <w:numPr>
          <w:ilvl w:val="0"/>
          <w:numId w:val="3"/>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podrška vršnjaka</w:t>
      </w:r>
    </w:p>
    <w:p w14:paraId="66512F43" w14:textId="77777777" w:rsidR="005E7739" w:rsidRPr="00112527" w:rsidRDefault="005E7739" w:rsidP="00356C38">
      <w:pPr>
        <w:numPr>
          <w:ilvl w:val="0"/>
          <w:numId w:val="3"/>
        </w:num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reći odrasloj osobi od povjerenja</w:t>
      </w:r>
    </w:p>
    <w:p w14:paraId="538F13CD"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Radionice za djecu bave se situacijama u kojima su povrijeđena dječja osobna prava, usredotočujući se na napad vršnjaka, napad nepoznate odrasle osobe (pokušaj odvlačenja, otmice) i napad poznate odrasle osobe. Kroz vođenu grupnu raspravu, priče i igranje uloga, djeca uče strategije kojima će se zaštiti i ostati sigurni, jaki i slobodni.</w:t>
      </w:r>
    </w:p>
    <w:p w14:paraId="32F77FFB" w14:textId="77777777" w:rsidR="005E7739" w:rsidRPr="00112527" w:rsidRDefault="005E7739" w:rsidP="00112527">
      <w:pPr>
        <w:spacing w:line="360" w:lineRule="auto"/>
        <w:rPr>
          <w:rFonts w:ascii="Times New Roman" w:eastAsia="Times New Roman" w:hAnsi="Times New Roman" w:cs="Times New Roman"/>
          <w:b/>
          <w:sz w:val="24"/>
          <w:szCs w:val="24"/>
          <w:lang w:eastAsia="hr-HR"/>
        </w:rPr>
      </w:pPr>
      <w:r w:rsidRPr="00112527">
        <w:rPr>
          <w:rFonts w:ascii="Times New Roman" w:hAnsi="Times New Roman" w:cs="Times New Roman"/>
          <w:sz w:val="24"/>
          <w:szCs w:val="24"/>
        </w:rPr>
        <w:lastRenderedPageBreak/>
        <w:br w:type="page"/>
      </w:r>
    </w:p>
    <w:p w14:paraId="5BF59839"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lastRenderedPageBreak/>
        <w:t xml:space="preserve">Metode poučavanja </w:t>
      </w:r>
      <w:r w:rsidRPr="00112527">
        <w:rPr>
          <w:rFonts w:ascii="Times New Roman" w:eastAsia="Times New Roman" w:hAnsi="Times New Roman" w:cs="Times New Roman"/>
          <w:sz w:val="24"/>
          <w:szCs w:val="24"/>
          <w:lang w:eastAsia="hr-HR"/>
        </w:rPr>
        <w:t xml:space="preserve">(što rade učitelji): </w:t>
      </w:r>
    </w:p>
    <w:p w14:paraId="77DDACF4"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0E40FC36"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-prezentacija radionica za učenike, priprema  predavanja za roditelje, priprema predavanja za osoblje, održavanje radionica i predavanja</w:t>
      </w:r>
    </w:p>
    <w:p w14:paraId="6E1868EC"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397E269D"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Trajanje izvedbe:</w:t>
      </w:r>
      <w:r w:rsidRPr="00112527">
        <w:rPr>
          <w:rFonts w:ascii="Times New Roman" w:eastAsia="Times New Roman" w:hAnsi="Times New Roman" w:cs="Times New Roman"/>
          <w:sz w:val="24"/>
          <w:szCs w:val="24"/>
          <w:lang w:eastAsia="hr-HR"/>
        </w:rPr>
        <w:t xml:space="preserve"> </w:t>
      </w:r>
    </w:p>
    <w:p w14:paraId="379C18B2"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7A6C3F53" w14:textId="77777777" w:rsidR="005E7739" w:rsidRPr="00112527" w:rsidRDefault="00AE4AEC" w:rsidP="00356C38">
      <w:pPr>
        <w:numPr>
          <w:ilvl w:val="1"/>
          <w:numId w:val="1"/>
        </w:numPr>
        <w:spacing w:after="0" w:line="360" w:lineRule="auto"/>
        <w:contextualSpacing/>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tijekom  2023./2024</w:t>
      </w:r>
      <w:r w:rsidR="005E7739" w:rsidRPr="00112527">
        <w:rPr>
          <w:rFonts w:ascii="Times New Roman" w:eastAsia="Times New Roman" w:hAnsi="Times New Roman" w:cs="Times New Roman"/>
          <w:sz w:val="24"/>
          <w:szCs w:val="24"/>
          <w:lang w:eastAsia="hr-HR"/>
        </w:rPr>
        <w:t xml:space="preserve">. školske godine u skladu sa </w:t>
      </w:r>
      <w:proofErr w:type="spellStart"/>
      <w:r w:rsidR="005E7739" w:rsidRPr="00112527">
        <w:rPr>
          <w:rFonts w:ascii="Times New Roman" w:eastAsia="Times New Roman" w:hAnsi="Times New Roman" w:cs="Times New Roman"/>
          <w:sz w:val="24"/>
          <w:szCs w:val="24"/>
          <w:lang w:eastAsia="hr-HR"/>
        </w:rPr>
        <w:t>GPiP</w:t>
      </w:r>
      <w:proofErr w:type="spellEnd"/>
      <w:r w:rsidR="005E7739" w:rsidRPr="00112527">
        <w:rPr>
          <w:rFonts w:ascii="Times New Roman" w:eastAsia="Times New Roman" w:hAnsi="Times New Roman" w:cs="Times New Roman"/>
          <w:sz w:val="24"/>
          <w:szCs w:val="24"/>
          <w:lang w:eastAsia="hr-HR"/>
        </w:rPr>
        <w:t xml:space="preserve">-om Osnovne škole </w:t>
      </w:r>
      <w:r w:rsidRPr="00112527">
        <w:rPr>
          <w:rFonts w:ascii="Times New Roman" w:eastAsia="Times New Roman" w:hAnsi="Times New Roman" w:cs="Times New Roman"/>
          <w:sz w:val="24"/>
          <w:szCs w:val="24"/>
          <w:lang w:eastAsia="hr-HR"/>
        </w:rPr>
        <w:t>„</w:t>
      </w:r>
      <w:r w:rsidR="005E7739" w:rsidRPr="00112527">
        <w:rPr>
          <w:rFonts w:ascii="Times New Roman" w:eastAsia="Times New Roman" w:hAnsi="Times New Roman" w:cs="Times New Roman"/>
          <w:sz w:val="24"/>
          <w:szCs w:val="24"/>
          <w:lang w:eastAsia="hr-HR"/>
        </w:rPr>
        <w:t>Milana Sekulića</w:t>
      </w:r>
      <w:r w:rsidRPr="00112527">
        <w:rPr>
          <w:rFonts w:ascii="Times New Roman" w:eastAsia="Times New Roman" w:hAnsi="Times New Roman" w:cs="Times New Roman"/>
          <w:sz w:val="24"/>
          <w:szCs w:val="24"/>
          <w:lang w:eastAsia="hr-HR"/>
        </w:rPr>
        <w:t>“</w:t>
      </w:r>
      <w:r w:rsidR="005E7739" w:rsidRPr="00112527">
        <w:rPr>
          <w:rFonts w:ascii="Times New Roman" w:eastAsia="Times New Roman" w:hAnsi="Times New Roman" w:cs="Times New Roman"/>
          <w:sz w:val="24"/>
          <w:szCs w:val="24"/>
          <w:lang w:eastAsia="hr-HR"/>
        </w:rPr>
        <w:t xml:space="preserve">, Lovinac  3 uzastopna dana  po jedan školski sat </w:t>
      </w:r>
    </w:p>
    <w:p w14:paraId="25C64B1D"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433C6A08"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Potrebni resursi/moguće teškoće:</w:t>
      </w:r>
    </w:p>
    <w:p w14:paraId="7FBC8E38"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7FA8E7F6"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Učenici nisu obavezni sudjelovati u radionicama, nedostatak osoblja za provedbu Teen CAP-a</w:t>
      </w:r>
    </w:p>
    <w:p w14:paraId="0DD7BEAF"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r w:rsidRPr="00112527">
        <w:rPr>
          <w:rFonts w:ascii="Times New Roman" w:eastAsia="Times New Roman" w:hAnsi="Times New Roman" w:cs="Times New Roman"/>
          <w:b/>
          <w:sz w:val="24"/>
          <w:szCs w:val="24"/>
          <w:lang w:eastAsia="hr-HR"/>
        </w:rPr>
        <w:t>Način praćenja i provjere ishoda/postignuća:</w:t>
      </w:r>
    </w:p>
    <w:p w14:paraId="28BAEBDC" w14:textId="77777777" w:rsidR="005E7739" w:rsidRPr="00112527" w:rsidRDefault="005E7739" w:rsidP="00112527">
      <w:pPr>
        <w:spacing w:after="0" w:line="360" w:lineRule="auto"/>
        <w:rPr>
          <w:rFonts w:ascii="Times New Roman" w:eastAsia="Times New Roman" w:hAnsi="Times New Roman" w:cs="Times New Roman"/>
          <w:b/>
          <w:sz w:val="24"/>
          <w:szCs w:val="24"/>
          <w:lang w:eastAsia="hr-HR"/>
        </w:rPr>
      </w:pPr>
    </w:p>
    <w:p w14:paraId="25F717D0"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prezentacije, fotografije, objava na mrežnim stranicama Škole, priprema plakata</w:t>
      </w:r>
    </w:p>
    <w:p w14:paraId="13594595"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b/>
          <w:sz w:val="24"/>
          <w:szCs w:val="24"/>
          <w:lang w:eastAsia="hr-HR"/>
        </w:rPr>
        <w:t>Odgovorne osobe</w:t>
      </w:r>
      <w:r w:rsidRPr="00112527">
        <w:rPr>
          <w:rFonts w:ascii="Times New Roman" w:eastAsia="Times New Roman" w:hAnsi="Times New Roman" w:cs="Times New Roman"/>
          <w:sz w:val="24"/>
          <w:szCs w:val="24"/>
          <w:lang w:eastAsia="hr-HR"/>
        </w:rPr>
        <w:t>:</w:t>
      </w:r>
    </w:p>
    <w:p w14:paraId="62CF0F63"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3C8E33E3" w14:textId="77777777" w:rsidR="00112527" w:rsidRPr="00112527" w:rsidRDefault="005E7739" w:rsidP="00112527">
      <w:pPr>
        <w:spacing w:after="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t>školski knjižničar učenici, roditelji, osoblje škole</w:t>
      </w:r>
    </w:p>
    <w:p w14:paraId="36696D06" w14:textId="77777777" w:rsidR="00112527" w:rsidRPr="00112527" w:rsidRDefault="00112527" w:rsidP="00112527">
      <w:pPr>
        <w:spacing w:after="200" w:line="360" w:lineRule="auto"/>
        <w:rPr>
          <w:rFonts w:ascii="Times New Roman" w:eastAsia="Times New Roman" w:hAnsi="Times New Roman" w:cs="Times New Roman"/>
          <w:sz w:val="24"/>
          <w:szCs w:val="24"/>
          <w:lang w:eastAsia="hr-HR"/>
        </w:rPr>
      </w:pPr>
      <w:r w:rsidRPr="00112527">
        <w:rPr>
          <w:rFonts w:ascii="Times New Roman" w:eastAsia="Times New Roman" w:hAnsi="Times New Roman" w:cs="Times New Roman"/>
          <w:sz w:val="24"/>
          <w:szCs w:val="24"/>
          <w:lang w:eastAsia="hr-HR"/>
        </w:rPr>
        <w:br w:type="page"/>
      </w:r>
    </w:p>
    <w:p w14:paraId="058845B1" w14:textId="77777777" w:rsidR="00112527" w:rsidRPr="00112527" w:rsidRDefault="00112527" w:rsidP="00112527">
      <w:pPr>
        <w:pStyle w:val="Naslov1"/>
        <w:spacing w:line="360" w:lineRule="auto"/>
        <w:rPr>
          <w:sz w:val="24"/>
          <w:szCs w:val="24"/>
          <w:lang w:eastAsia="hr-HR"/>
        </w:rPr>
      </w:pPr>
      <w:bookmarkStart w:id="22" w:name="_Toc147390350"/>
      <w:r w:rsidRPr="00112527">
        <w:rPr>
          <w:sz w:val="24"/>
          <w:szCs w:val="24"/>
          <w:lang w:eastAsia="hr-HR"/>
        </w:rPr>
        <w:lastRenderedPageBreak/>
        <w:t>VIII.ŠKOLSKI PREVENTIVNI PROGRAM</w:t>
      </w:r>
      <w:bookmarkEnd w:id="22"/>
    </w:p>
    <w:p w14:paraId="57E647DA" w14:textId="77777777" w:rsidR="00112527" w:rsidRPr="00112527" w:rsidRDefault="00112527" w:rsidP="00112527">
      <w:pPr>
        <w:pStyle w:val="Naglaencitat"/>
        <w:spacing w:line="360" w:lineRule="auto"/>
        <w:ind w:left="0"/>
      </w:pPr>
      <w:r w:rsidRPr="00112527">
        <w:t>ŠKOLSKI PREVENTIVNI PROGRAM, školska godina 2023./2024.</w:t>
      </w:r>
    </w:p>
    <w:p w14:paraId="385F6B02" w14:textId="4CE1038E" w:rsidR="00112527" w:rsidRPr="00112527" w:rsidRDefault="00112527" w:rsidP="00112527">
      <w:pPr>
        <w:spacing w:after="120"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Voditelj  ŠPP-a (školsko povjerenstvo):       G</w:t>
      </w:r>
      <w:r w:rsidR="00BB26F4">
        <w:rPr>
          <w:rFonts w:ascii="Times New Roman" w:hAnsi="Times New Roman" w:cs="Times New Roman"/>
          <w:b/>
          <w:sz w:val="24"/>
          <w:szCs w:val="24"/>
        </w:rPr>
        <w:t>.</w:t>
      </w:r>
      <w:r w:rsidRPr="00112527">
        <w:rPr>
          <w:rFonts w:ascii="Times New Roman" w:hAnsi="Times New Roman" w:cs="Times New Roman"/>
          <w:b/>
          <w:sz w:val="24"/>
          <w:szCs w:val="24"/>
        </w:rPr>
        <w:t xml:space="preserve"> E</w:t>
      </w:r>
      <w:r w:rsidR="00BB26F4">
        <w:rPr>
          <w:rFonts w:ascii="Times New Roman" w:hAnsi="Times New Roman" w:cs="Times New Roman"/>
          <w:b/>
          <w:sz w:val="24"/>
          <w:szCs w:val="24"/>
        </w:rPr>
        <w:t>.</w:t>
      </w:r>
      <w:r w:rsidRPr="00112527">
        <w:rPr>
          <w:rFonts w:ascii="Times New Roman" w:hAnsi="Times New Roman" w:cs="Times New Roman"/>
          <w:b/>
          <w:sz w:val="24"/>
          <w:szCs w:val="24"/>
        </w:rPr>
        <w:t xml:space="preserve">, </w:t>
      </w:r>
      <w:proofErr w:type="spellStart"/>
      <w:r w:rsidRPr="00112527">
        <w:rPr>
          <w:rFonts w:ascii="Times New Roman" w:hAnsi="Times New Roman" w:cs="Times New Roman"/>
          <w:b/>
          <w:sz w:val="24"/>
          <w:szCs w:val="24"/>
        </w:rPr>
        <w:t>mag.bibl</w:t>
      </w:r>
      <w:proofErr w:type="spellEnd"/>
      <w:r w:rsidRPr="00112527">
        <w:rPr>
          <w:rFonts w:ascii="Times New Roman" w:hAnsi="Times New Roman" w:cs="Times New Roman"/>
          <w:b/>
          <w:sz w:val="24"/>
          <w:szCs w:val="24"/>
        </w:rPr>
        <w:t>.</w:t>
      </w:r>
    </w:p>
    <w:p w14:paraId="3F990C62" w14:textId="4B5242B0" w:rsidR="00112527" w:rsidRPr="00112527" w:rsidRDefault="00112527" w:rsidP="00112527">
      <w:pPr>
        <w:spacing w:after="120"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Ravnateljica  M</w:t>
      </w:r>
      <w:r w:rsidR="00BB26F4">
        <w:rPr>
          <w:rFonts w:ascii="Times New Roman" w:hAnsi="Times New Roman" w:cs="Times New Roman"/>
          <w:b/>
          <w:sz w:val="24"/>
          <w:szCs w:val="24"/>
        </w:rPr>
        <w:t>.</w:t>
      </w:r>
      <w:r w:rsidRPr="00112527">
        <w:rPr>
          <w:rFonts w:ascii="Times New Roman" w:hAnsi="Times New Roman" w:cs="Times New Roman"/>
          <w:b/>
          <w:sz w:val="24"/>
          <w:szCs w:val="24"/>
        </w:rPr>
        <w:t xml:space="preserve"> T</w:t>
      </w:r>
      <w:r w:rsidR="00BB26F4">
        <w:rPr>
          <w:rFonts w:ascii="Times New Roman" w:hAnsi="Times New Roman" w:cs="Times New Roman"/>
          <w:b/>
          <w:sz w:val="24"/>
          <w:szCs w:val="24"/>
        </w:rPr>
        <w:t>.</w:t>
      </w:r>
    </w:p>
    <w:p w14:paraId="6D7CF194" w14:textId="77777777" w:rsidR="00112527" w:rsidRPr="00112527" w:rsidRDefault="00112527" w:rsidP="00112527">
      <w:pPr>
        <w:spacing w:after="120"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liječnica školske medicine(HZZJZ Ličko-senjske županije)</w:t>
      </w:r>
    </w:p>
    <w:p w14:paraId="6D4C9CC5" w14:textId="77777777" w:rsidR="00112527" w:rsidRPr="00112527" w:rsidRDefault="00112527" w:rsidP="00112527">
      <w:pPr>
        <w:spacing w:after="120"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vanjski suradnici (Policijska Ličko- senjska …)</w:t>
      </w:r>
    </w:p>
    <w:p w14:paraId="2F2721E3" w14:textId="77777777" w:rsidR="00112527" w:rsidRPr="00112527" w:rsidRDefault="00112527" w:rsidP="00112527">
      <w:pPr>
        <w:spacing w:after="120"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učiteljice razredne nastave i svi ostali učitelji, osobito razrednici</w:t>
      </w:r>
    </w:p>
    <w:p w14:paraId="0B4BBFBC" w14:textId="77777777" w:rsidR="00112527" w:rsidRPr="00112527" w:rsidRDefault="00112527" w:rsidP="00112527">
      <w:pPr>
        <w:spacing w:after="120" w:line="360" w:lineRule="auto"/>
        <w:jc w:val="both"/>
        <w:rPr>
          <w:rFonts w:ascii="Times New Roman" w:hAnsi="Times New Roman" w:cs="Times New Roman"/>
          <w:sz w:val="24"/>
          <w:szCs w:val="24"/>
        </w:rPr>
      </w:pPr>
    </w:p>
    <w:p w14:paraId="74074099" w14:textId="77777777" w:rsidR="00112527" w:rsidRPr="00112527" w:rsidRDefault="00112527" w:rsidP="00112527">
      <w:pPr>
        <w:spacing w:after="0" w:line="360" w:lineRule="auto"/>
        <w:jc w:val="both"/>
        <w:rPr>
          <w:rFonts w:ascii="Times New Roman" w:hAnsi="Times New Roman" w:cs="Times New Roman"/>
          <w:sz w:val="24"/>
          <w:szCs w:val="24"/>
        </w:rPr>
      </w:pPr>
      <w:r w:rsidRPr="00112527">
        <w:rPr>
          <w:rFonts w:ascii="Times New Roman" w:hAnsi="Times New Roman" w:cs="Times New Roman"/>
          <w:b/>
          <w:sz w:val="24"/>
          <w:szCs w:val="24"/>
        </w:rPr>
        <w:t>Procjena stanja i potreba:</w:t>
      </w:r>
      <w:r w:rsidRPr="00112527">
        <w:rPr>
          <w:rFonts w:ascii="Times New Roman" w:hAnsi="Times New Roman" w:cs="Times New Roman"/>
          <w:sz w:val="24"/>
          <w:szCs w:val="24"/>
        </w:rPr>
        <w:t xml:space="preserve"> </w:t>
      </w:r>
    </w:p>
    <w:p w14:paraId="55461B5A" w14:textId="77777777" w:rsidR="00112527" w:rsidRPr="00112527" w:rsidRDefault="00112527" w:rsidP="00112527">
      <w:pPr>
        <w:spacing w:after="0" w:line="360" w:lineRule="auto"/>
        <w:jc w:val="both"/>
        <w:rPr>
          <w:rFonts w:ascii="Times New Roman" w:eastAsia="BerlingTOT-Reg" w:hAnsi="Times New Roman" w:cs="Times New Roman"/>
          <w:sz w:val="24"/>
          <w:szCs w:val="24"/>
        </w:rPr>
      </w:pPr>
      <w:r w:rsidRPr="00112527">
        <w:rPr>
          <w:rFonts w:ascii="Times New Roman" w:eastAsia="BerlingTOT-Reg" w:hAnsi="Times New Roman" w:cs="Times New Roman"/>
          <w:sz w:val="24"/>
          <w:szCs w:val="24"/>
        </w:rPr>
        <w:t xml:space="preserve">Prema svim pokazateljima, u Republici Hrvatskoj povećan je trend konzumiranja alkohola, osobito među mladima. Uz alkohol i duhanske proizvode, u novije vrijeme sve su učestaliji i drugi oblici tzv. modernih ovisnosti od kojih je najznačajnija ovisnost o internetu/ društvenim mrežama. </w:t>
      </w:r>
    </w:p>
    <w:p w14:paraId="7D942994" w14:textId="77777777" w:rsidR="00112527" w:rsidRPr="00112527" w:rsidRDefault="00112527" w:rsidP="00112527">
      <w:pPr>
        <w:spacing w:after="0" w:line="360" w:lineRule="auto"/>
        <w:jc w:val="both"/>
        <w:rPr>
          <w:rFonts w:ascii="Times New Roman" w:eastAsia="BerlingTOT-Reg" w:hAnsi="Times New Roman" w:cs="Times New Roman"/>
          <w:sz w:val="24"/>
          <w:szCs w:val="24"/>
        </w:rPr>
      </w:pPr>
    </w:p>
    <w:p w14:paraId="380C0375" w14:textId="77777777" w:rsidR="00112527" w:rsidRPr="00112527" w:rsidRDefault="00112527" w:rsidP="00112527">
      <w:pPr>
        <w:spacing w:after="0" w:line="360" w:lineRule="auto"/>
        <w:jc w:val="both"/>
        <w:rPr>
          <w:rFonts w:ascii="Times New Roman" w:eastAsia="BerlingTOT-Reg" w:hAnsi="Times New Roman" w:cs="Times New Roman"/>
          <w:sz w:val="24"/>
          <w:szCs w:val="24"/>
        </w:rPr>
      </w:pPr>
      <w:r w:rsidRPr="00112527">
        <w:rPr>
          <w:rFonts w:ascii="Times New Roman" w:eastAsia="BerlingTOT-Reg" w:hAnsi="Times New Roman" w:cs="Times New Roman"/>
          <w:sz w:val="24"/>
          <w:szCs w:val="24"/>
        </w:rPr>
        <w:t xml:space="preserve">U našoj školi manji je postotak učenika koji su skloni konzumaciji alkohola i duhanskih proizvoda zbog znatiželje i zadovoljavanja potreba za dokazivanjem i pripadanjem grupi. Isto čine u svoje slobodno vrijeme (nakon završetka nastave, subotom/ nedjeljom, pojedinci i prije početka nastave). </w:t>
      </w:r>
    </w:p>
    <w:p w14:paraId="3FED8089" w14:textId="77777777" w:rsidR="00112527" w:rsidRPr="00112527" w:rsidRDefault="00112527" w:rsidP="00112527">
      <w:pPr>
        <w:spacing w:after="0" w:line="360" w:lineRule="auto"/>
        <w:jc w:val="both"/>
        <w:rPr>
          <w:rFonts w:ascii="Times New Roman" w:eastAsia="BerlingTOT-Reg" w:hAnsi="Times New Roman" w:cs="Times New Roman"/>
          <w:sz w:val="24"/>
          <w:szCs w:val="24"/>
        </w:rPr>
      </w:pPr>
      <w:r w:rsidRPr="00112527">
        <w:rPr>
          <w:rFonts w:ascii="Times New Roman" w:eastAsia="BerlingTOT-Reg" w:hAnsi="Times New Roman" w:cs="Times New Roman"/>
          <w:sz w:val="24"/>
          <w:szCs w:val="24"/>
        </w:rPr>
        <w:t xml:space="preserve">Većina učenika ima </w:t>
      </w:r>
      <w:proofErr w:type="spellStart"/>
      <w:r w:rsidRPr="00112527">
        <w:rPr>
          <w:rFonts w:ascii="Times New Roman" w:eastAsia="BerlingTOT-Reg" w:hAnsi="Times New Roman" w:cs="Times New Roman"/>
          <w:sz w:val="24"/>
          <w:szCs w:val="24"/>
        </w:rPr>
        <w:t>facebook</w:t>
      </w:r>
      <w:proofErr w:type="spellEnd"/>
      <w:r w:rsidRPr="00112527">
        <w:rPr>
          <w:rFonts w:ascii="Times New Roman" w:eastAsia="BerlingTOT-Reg" w:hAnsi="Times New Roman" w:cs="Times New Roman"/>
          <w:sz w:val="24"/>
          <w:szCs w:val="24"/>
        </w:rPr>
        <w:t xml:space="preserve"> profil. Učenici su verbalizirali kako provode puno vremena na društvenim mrežama, a samo manji dio njih ima roditeljsku kontrolu. Znaju navesti pravila ponašanja na društvenim mrežama, no često ista ne primjenjuju pa dolazi do verbalnih sukoba (ružne riječi, vrijeđanje, omalovažavanje drugih, psovanje).</w:t>
      </w:r>
    </w:p>
    <w:p w14:paraId="1568EA3A" w14:textId="77777777" w:rsidR="00112527" w:rsidRPr="00112527" w:rsidRDefault="00112527" w:rsidP="00112527">
      <w:pPr>
        <w:spacing w:after="0" w:line="360" w:lineRule="auto"/>
        <w:jc w:val="both"/>
        <w:rPr>
          <w:rFonts w:ascii="Times New Roman" w:eastAsia="BerlingTOT-Reg" w:hAnsi="Times New Roman" w:cs="Times New Roman"/>
          <w:sz w:val="24"/>
          <w:szCs w:val="24"/>
        </w:rPr>
      </w:pPr>
    </w:p>
    <w:p w14:paraId="74EE8078" w14:textId="77777777" w:rsidR="00112527" w:rsidRPr="00112527" w:rsidRDefault="00112527" w:rsidP="00112527">
      <w:pPr>
        <w:spacing w:after="0" w:line="360" w:lineRule="auto"/>
        <w:jc w:val="both"/>
        <w:rPr>
          <w:rFonts w:ascii="Times New Roman" w:hAnsi="Times New Roman" w:cs="Times New Roman"/>
          <w:sz w:val="24"/>
          <w:szCs w:val="24"/>
        </w:rPr>
      </w:pPr>
      <w:r w:rsidRPr="00112527">
        <w:rPr>
          <w:rFonts w:ascii="Times New Roman" w:eastAsia="BerlingTOT-Reg" w:hAnsi="Times New Roman" w:cs="Times New Roman"/>
          <w:sz w:val="24"/>
          <w:szCs w:val="24"/>
        </w:rPr>
        <w:t xml:space="preserve">Zbog svega navedenog važno je razvijati kritičko mišljenje prema sredstvima ovisnosti, </w:t>
      </w:r>
      <w:r w:rsidRPr="00112527">
        <w:rPr>
          <w:rFonts w:ascii="Times New Roman" w:hAnsi="Times New Roman" w:cs="Times New Roman"/>
          <w:sz w:val="24"/>
          <w:szCs w:val="24"/>
        </w:rPr>
        <w:t>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7CC36DC8" w14:textId="77777777" w:rsidR="00112527" w:rsidRPr="00112527" w:rsidRDefault="00112527" w:rsidP="00112527">
      <w:pPr>
        <w:spacing w:line="360" w:lineRule="auto"/>
        <w:jc w:val="both"/>
        <w:rPr>
          <w:rFonts w:ascii="Times New Roman" w:hAnsi="Times New Roman" w:cs="Times New Roman"/>
          <w:sz w:val="24"/>
          <w:szCs w:val="24"/>
        </w:rPr>
      </w:pPr>
    </w:p>
    <w:p w14:paraId="70578AF6" w14:textId="77777777" w:rsidR="00112527" w:rsidRPr="00112527" w:rsidRDefault="00112527" w:rsidP="00112527">
      <w:pPr>
        <w:autoSpaceDE w:val="0"/>
        <w:autoSpaceDN w:val="0"/>
        <w:adjustRightInd w:val="0"/>
        <w:spacing w:after="0" w:line="360" w:lineRule="auto"/>
        <w:jc w:val="both"/>
        <w:rPr>
          <w:rFonts w:ascii="Times New Roman" w:hAnsi="Times New Roman" w:cs="Times New Roman"/>
          <w:b/>
          <w:color w:val="000000"/>
          <w:sz w:val="24"/>
          <w:szCs w:val="24"/>
        </w:rPr>
      </w:pPr>
      <w:r w:rsidRPr="00112527">
        <w:rPr>
          <w:rFonts w:ascii="Times New Roman" w:hAnsi="Times New Roman" w:cs="Times New Roman"/>
          <w:b/>
          <w:sz w:val="24"/>
          <w:szCs w:val="24"/>
        </w:rPr>
        <w:t>Ciljevi programa:</w:t>
      </w:r>
      <w:r w:rsidRPr="00112527">
        <w:rPr>
          <w:rFonts w:ascii="Times New Roman" w:hAnsi="Times New Roman" w:cs="Times New Roman"/>
          <w:b/>
          <w:color w:val="000000"/>
          <w:sz w:val="24"/>
          <w:szCs w:val="24"/>
        </w:rPr>
        <w:t xml:space="preserve"> </w:t>
      </w:r>
    </w:p>
    <w:p w14:paraId="697B0290" w14:textId="77777777" w:rsidR="00112527" w:rsidRPr="00112527" w:rsidRDefault="00112527" w:rsidP="00112527">
      <w:pPr>
        <w:spacing w:after="0" w:line="360" w:lineRule="auto"/>
        <w:jc w:val="both"/>
        <w:rPr>
          <w:rFonts w:ascii="Times New Roman" w:hAnsi="Times New Roman" w:cs="Times New Roman"/>
          <w:sz w:val="24"/>
          <w:szCs w:val="24"/>
        </w:rPr>
      </w:pPr>
      <w:r w:rsidRPr="00112527">
        <w:rPr>
          <w:rFonts w:ascii="Times New Roman" w:hAnsi="Times New Roman" w:cs="Times New Roman"/>
          <w:color w:val="000000"/>
          <w:sz w:val="24"/>
          <w:szCs w:val="24"/>
        </w:rPr>
        <w:lastRenderedPageBreak/>
        <w:t xml:space="preserve">- </w:t>
      </w:r>
      <w:r w:rsidRPr="00112527">
        <w:rPr>
          <w:rFonts w:ascii="Times New Roman" w:hAnsi="Times New Roman" w:cs="Times New Roman"/>
          <w:b/>
          <w:color w:val="000000"/>
          <w:sz w:val="24"/>
          <w:szCs w:val="24"/>
        </w:rPr>
        <w:t>osnaživanje zaštitnih čimbenika tijekom školovanja učenika</w:t>
      </w:r>
      <w:r w:rsidRPr="00112527">
        <w:rPr>
          <w:rFonts w:ascii="Times New Roman" w:hAnsi="Times New Roman" w:cs="Times New Roman"/>
          <w:color w:val="000000"/>
          <w:sz w:val="24"/>
          <w:szCs w:val="24"/>
        </w:rPr>
        <w:t xml:space="preserve"> (</w:t>
      </w:r>
      <w:r w:rsidRPr="00112527">
        <w:rPr>
          <w:rFonts w:ascii="Times New Roman" w:hAnsi="Times New Roman" w:cs="Times New Roman"/>
          <w:sz w:val="24"/>
          <w:szCs w:val="24"/>
        </w:rPr>
        <w:t>stvaranje pozitivne slike o sebi, podršku od strane učitelja i roditelja, pomoć u rješavanju kriznih situacija, osmišljavanje kvalitetnog slobodnog vremena – ponuda različitih izvannastavnih i izvanškolskih aktivnosti, osposobljavanje za samopomoć i samozaštitu, njegovanje zdravih životnih stilova putem sportskih manifestacija)</w:t>
      </w:r>
    </w:p>
    <w:p w14:paraId="2F1E509D" w14:textId="77777777" w:rsidR="00112527" w:rsidRPr="00112527" w:rsidRDefault="00112527" w:rsidP="00112527">
      <w:pPr>
        <w:spacing w:after="0" w:line="360" w:lineRule="auto"/>
        <w:jc w:val="both"/>
        <w:rPr>
          <w:rFonts w:ascii="Times New Roman" w:hAnsi="Times New Roman" w:cs="Times New Roman"/>
          <w:sz w:val="24"/>
          <w:szCs w:val="24"/>
        </w:rPr>
      </w:pPr>
      <w:r w:rsidRPr="00112527">
        <w:rPr>
          <w:rFonts w:ascii="Times New Roman" w:hAnsi="Times New Roman" w:cs="Times New Roman"/>
          <w:color w:val="000000"/>
          <w:sz w:val="24"/>
          <w:szCs w:val="24"/>
        </w:rPr>
        <w:t xml:space="preserve">- </w:t>
      </w:r>
      <w:r w:rsidRPr="00112527">
        <w:rPr>
          <w:rFonts w:ascii="Times New Roman" w:hAnsi="Times New Roman" w:cs="Times New Roman"/>
          <w:b/>
          <w:color w:val="000000"/>
          <w:sz w:val="24"/>
          <w:szCs w:val="24"/>
        </w:rPr>
        <w:t>ublažavanje utjecaja rizičnih čimbenika</w:t>
      </w:r>
      <w:r w:rsidRPr="00112527">
        <w:rPr>
          <w:rFonts w:ascii="Times New Roman" w:hAnsi="Times New Roman" w:cs="Times New Roman"/>
          <w:color w:val="000000"/>
          <w:sz w:val="24"/>
          <w:szCs w:val="24"/>
        </w:rPr>
        <w:t xml:space="preserve"> (nepovoljne obiteljske okolnosti, školski neuspjeh, poteškoće u ponašanju i dr.). </w:t>
      </w:r>
    </w:p>
    <w:p w14:paraId="39076C01" w14:textId="77777777" w:rsidR="00112527" w:rsidRPr="00112527" w:rsidRDefault="00112527" w:rsidP="00112527">
      <w:pPr>
        <w:spacing w:after="0"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w:t>
      </w:r>
    </w:p>
    <w:p w14:paraId="6CC73B73" w14:textId="77777777" w:rsidR="00112527" w:rsidRPr="00112527" w:rsidRDefault="00112527" w:rsidP="00112527">
      <w:pPr>
        <w:spacing w:after="0" w:line="360" w:lineRule="auto"/>
        <w:jc w:val="both"/>
        <w:rPr>
          <w:rFonts w:ascii="Times New Roman" w:hAnsi="Times New Roman" w:cs="Times New Roman"/>
          <w:sz w:val="24"/>
          <w:szCs w:val="24"/>
        </w:rPr>
      </w:pPr>
    </w:p>
    <w:p w14:paraId="3240A9DB" w14:textId="77777777" w:rsidR="00112527" w:rsidRPr="00112527" w:rsidRDefault="00112527" w:rsidP="00112527">
      <w:pPr>
        <w:spacing w:after="0"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 xml:space="preserve">Aktivnosti: </w:t>
      </w:r>
    </w:p>
    <w:p w14:paraId="75C112CB" w14:textId="77777777" w:rsidR="00112527" w:rsidRPr="00112527" w:rsidRDefault="00112527" w:rsidP="00112527">
      <w:pPr>
        <w:spacing w:after="0" w:line="360" w:lineRule="auto"/>
        <w:jc w:val="both"/>
        <w:rPr>
          <w:rFonts w:ascii="Times New Roman" w:hAnsi="Times New Roman" w:cs="Times New Roman"/>
          <w:sz w:val="24"/>
          <w:szCs w:val="24"/>
        </w:rPr>
      </w:pPr>
      <w:r w:rsidRPr="00112527">
        <w:rPr>
          <w:rFonts w:ascii="Times New Roman" w:hAnsi="Times New Roman" w:cs="Times New Roman"/>
          <w:b/>
          <w:sz w:val="24"/>
          <w:szCs w:val="24"/>
        </w:rPr>
        <w:t xml:space="preserve">1. - </w:t>
      </w:r>
      <w:r w:rsidRPr="00112527">
        <w:rPr>
          <w:rFonts w:ascii="Times New Roman" w:hAnsi="Times New Roman" w:cs="Times New Roman"/>
          <w:sz w:val="24"/>
          <w:szCs w:val="24"/>
        </w:rPr>
        <w:t xml:space="preserve">usmjerene na sve učenike škole </w:t>
      </w:r>
    </w:p>
    <w:p w14:paraId="0AFAE697" w14:textId="77777777" w:rsidR="00112527" w:rsidRPr="00112527" w:rsidRDefault="00112527" w:rsidP="00112527">
      <w:pPr>
        <w:spacing w:after="0" w:line="360" w:lineRule="auto"/>
        <w:ind w:left="426" w:hanging="426"/>
        <w:jc w:val="both"/>
        <w:rPr>
          <w:rFonts w:ascii="Times New Roman" w:hAnsi="Times New Roman" w:cs="Times New Roman"/>
          <w:sz w:val="24"/>
          <w:szCs w:val="24"/>
        </w:rPr>
      </w:pPr>
      <w:r w:rsidRPr="00112527">
        <w:rPr>
          <w:rFonts w:ascii="Times New Roman" w:hAnsi="Times New Roman" w:cs="Times New Roman"/>
          <w:sz w:val="24"/>
          <w:szCs w:val="24"/>
        </w:rPr>
        <w:t xml:space="preserve">    - rad u okviru određenih metodskih jedinica u nastavnom procesu, na satovima razrednog odjela,  kroz rad izvannastavnih aktivnosti </w:t>
      </w:r>
    </w:p>
    <w:p w14:paraId="566CF79C" w14:textId="77777777" w:rsidR="00112527" w:rsidRPr="00112527" w:rsidRDefault="00112527" w:rsidP="00112527">
      <w:pPr>
        <w:spacing w:after="0" w:line="360" w:lineRule="auto"/>
        <w:jc w:val="both"/>
        <w:rPr>
          <w:rFonts w:ascii="Times New Roman" w:hAnsi="Times New Roman" w:cs="Times New Roman"/>
          <w:b/>
          <w:sz w:val="24"/>
          <w:szCs w:val="24"/>
        </w:rPr>
      </w:pPr>
    </w:p>
    <w:p w14:paraId="2D6403D3" w14:textId="77777777" w:rsidR="00112527" w:rsidRPr="00112527" w:rsidRDefault="00112527" w:rsidP="00112527">
      <w:pPr>
        <w:spacing w:after="0" w:line="360" w:lineRule="auto"/>
        <w:ind w:left="426" w:hanging="426"/>
        <w:jc w:val="both"/>
        <w:rPr>
          <w:rFonts w:ascii="Times New Roman" w:hAnsi="Times New Roman" w:cs="Times New Roman"/>
          <w:sz w:val="24"/>
          <w:szCs w:val="24"/>
        </w:rPr>
      </w:pPr>
      <w:r w:rsidRPr="00112527">
        <w:rPr>
          <w:rFonts w:ascii="Times New Roman" w:hAnsi="Times New Roman" w:cs="Times New Roman"/>
          <w:b/>
          <w:sz w:val="24"/>
          <w:szCs w:val="24"/>
        </w:rPr>
        <w:t>2.</w:t>
      </w:r>
      <w:r w:rsidRPr="00112527">
        <w:rPr>
          <w:rFonts w:ascii="Times New Roman" w:hAnsi="Times New Roman" w:cs="Times New Roman"/>
          <w:sz w:val="24"/>
          <w:szCs w:val="24"/>
        </w:rPr>
        <w:t xml:space="preserve"> - aktivnosti usmjerena na učenike koji spadaju u skupinu djece rizičnog ponašanja</w:t>
      </w:r>
    </w:p>
    <w:p w14:paraId="70F37B8F" w14:textId="77777777" w:rsidR="00112527" w:rsidRPr="00112527" w:rsidRDefault="00112527" w:rsidP="00112527">
      <w:pPr>
        <w:spacing w:after="0" w:line="360" w:lineRule="auto"/>
        <w:ind w:left="426" w:hanging="426"/>
        <w:jc w:val="both"/>
        <w:rPr>
          <w:rFonts w:ascii="Times New Roman" w:hAnsi="Times New Roman" w:cs="Times New Roman"/>
          <w:color w:val="000000"/>
          <w:sz w:val="24"/>
          <w:szCs w:val="24"/>
        </w:rPr>
      </w:pPr>
      <w:r w:rsidRPr="00112527">
        <w:rPr>
          <w:rFonts w:ascii="Times New Roman" w:hAnsi="Times New Roman" w:cs="Times New Roman"/>
          <w:sz w:val="24"/>
          <w:szCs w:val="24"/>
        </w:rPr>
        <w:t xml:space="preserve">    -</w:t>
      </w:r>
      <w:r w:rsidRPr="00112527">
        <w:rPr>
          <w:rFonts w:ascii="Times New Roman" w:hAnsi="Times New Roman" w:cs="Times New Roman"/>
          <w:i/>
          <w:sz w:val="24"/>
          <w:szCs w:val="24"/>
        </w:rPr>
        <w:t xml:space="preserve"> </w:t>
      </w:r>
      <w:r w:rsidRPr="00112527">
        <w:rPr>
          <w:rFonts w:ascii="Times New Roman" w:hAnsi="Times New Roman" w:cs="Times New Roman"/>
          <w:sz w:val="24"/>
          <w:szCs w:val="24"/>
        </w:rPr>
        <w:t>diskretni, osobni zaštitni postupak</w:t>
      </w:r>
      <w:r w:rsidRPr="00112527">
        <w:rPr>
          <w:rFonts w:ascii="Times New Roman" w:hAnsi="Times New Roman" w:cs="Times New Roman"/>
          <w:i/>
          <w:sz w:val="24"/>
          <w:szCs w:val="24"/>
        </w:rPr>
        <w:t xml:space="preserve"> - s</w:t>
      </w:r>
      <w:r w:rsidRPr="00112527">
        <w:rPr>
          <w:rFonts w:ascii="Times New Roman" w:hAnsi="Times New Roman" w:cs="Times New Roman"/>
          <w:color w:val="000000"/>
          <w:sz w:val="24"/>
          <w:szCs w:val="24"/>
        </w:rPr>
        <w:t xml:space="preserve">pecifični pedagoški pristup kojim se na diskretan način ohrabruje, motivira i gradi samopouzdanje i samopoštovanje preosjetljive i teže prilagodljive djece koja su iz bilo kojeg dodatnog razloga (najčešće zbog teže obiteljske situacije) ili rizične </w:t>
      </w:r>
    </w:p>
    <w:p w14:paraId="47D808D9" w14:textId="77777777" w:rsidR="00112527" w:rsidRPr="00112527" w:rsidRDefault="00112527" w:rsidP="00112527">
      <w:pPr>
        <w:spacing w:after="0" w:line="360" w:lineRule="auto"/>
        <w:jc w:val="both"/>
        <w:rPr>
          <w:rFonts w:ascii="Times New Roman" w:hAnsi="Times New Roman" w:cs="Times New Roman"/>
          <w:color w:val="000000"/>
          <w:sz w:val="24"/>
          <w:szCs w:val="24"/>
        </w:rPr>
      </w:pPr>
      <w:r w:rsidRPr="00112527">
        <w:rPr>
          <w:rFonts w:ascii="Times New Roman" w:hAnsi="Times New Roman" w:cs="Times New Roman"/>
          <w:color w:val="000000"/>
          <w:sz w:val="24"/>
          <w:szCs w:val="24"/>
        </w:rPr>
        <w:t>naravi, posebno ugrožena</w:t>
      </w:r>
    </w:p>
    <w:p w14:paraId="45D835E3" w14:textId="77777777" w:rsidR="00AA2511" w:rsidRDefault="00AA2511">
      <w:pPr>
        <w:spacing w:after="20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2982321" w14:textId="77777777" w:rsidR="00112527" w:rsidRPr="00112527" w:rsidRDefault="00112527" w:rsidP="00112527">
      <w:pPr>
        <w:spacing w:after="0" w:line="360" w:lineRule="auto"/>
        <w:jc w:val="both"/>
        <w:rPr>
          <w:rFonts w:ascii="Times New Roman" w:hAnsi="Times New Roman" w:cs="Times New Roman"/>
          <w:sz w:val="24"/>
          <w:szCs w:val="24"/>
        </w:rPr>
      </w:pPr>
    </w:p>
    <w:p w14:paraId="71885E69" w14:textId="77777777" w:rsidR="00112527" w:rsidRPr="00112527" w:rsidRDefault="00112527" w:rsidP="00112527">
      <w:pPr>
        <w:pStyle w:val="Naslov4"/>
        <w:spacing w:line="360" w:lineRule="auto"/>
        <w:rPr>
          <w:rFonts w:ascii="Times New Roman" w:hAnsi="Times New Roman" w:cs="Times New Roman"/>
          <w:sz w:val="24"/>
          <w:szCs w:val="24"/>
        </w:rPr>
      </w:pPr>
      <w:r w:rsidRPr="00112527">
        <w:rPr>
          <w:rFonts w:ascii="Times New Roman" w:hAnsi="Times New Roman" w:cs="Times New Roman"/>
          <w:sz w:val="24"/>
          <w:szCs w:val="24"/>
        </w:rPr>
        <w:t>RAD S UČENICIMA</w:t>
      </w:r>
    </w:p>
    <w:tbl>
      <w:tblPr>
        <w:tblStyle w:val="Svijetlareetka-Isticanje5"/>
        <w:tblW w:w="9464" w:type="dxa"/>
        <w:tblInd w:w="-176" w:type="dxa"/>
        <w:tblLayout w:type="fixed"/>
        <w:tblLook w:val="04A0" w:firstRow="1" w:lastRow="0" w:firstColumn="1" w:lastColumn="0" w:noHBand="0" w:noVBand="1"/>
      </w:tblPr>
      <w:tblGrid>
        <w:gridCol w:w="4786"/>
        <w:gridCol w:w="1701"/>
        <w:gridCol w:w="709"/>
        <w:gridCol w:w="1135"/>
        <w:gridCol w:w="1133"/>
      </w:tblGrid>
      <w:tr w:rsidR="00112527" w:rsidRPr="00112527" w14:paraId="0A4FA6E3" w14:textId="77777777" w:rsidTr="00411F09">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179ACF8B" w14:textId="77777777" w:rsidR="00112527" w:rsidRPr="00112527" w:rsidRDefault="00112527" w:rsidP="00112527">
            <w:pPr>
              <w:pStyle w:val="Odlomakpopisa"/>
              <w:spacing w:line="360" w:lineRule="auto"/>
              <w:ind w:left="420"/>
              <w:jc w:val="center"/>
              <w:rPr>
                <w:i/>
              </w:rPr>
            </w:pPr>
          </w:p>
          <w:p w14:paraId="2918C277" w14:textId="77777777" w:rsidR="00112527" w:rsidRPr="0020690F" w:rsidRDefault="00112527" w:rsidP="00112527">
            <w:pPr>
              <w:pStyle w:val="Odlomakpopisa"/>
              <w:spacing w:line="360" w:lineRule="auto"/>
              <w:ind w:left="420" w:hanging="278"/>
              <w:jc w:val="center"/>
              <w:rPr>
                <w:i/>
                <w:lang w:val="de-DE"/>
              </w:rPr>
            </w:pPr>
            <w:proofErr w:type="spellStart"/>
            <w:r w:rsidRPr="0020690F">
              <w:rPr>
                <w:i/>
                <w:lang w:val="de-DE"/>
              </w:rPr>
              <w:t>Naziv</w:t>
            </w:r>
            <w:proofErr w:type="spellEnd"/>
            <w:r w:rsidRPr="0020690F">
              <w:rPr>
                <w:i/>
                <w:lang w:val="de-DE"/>
              </w:rPr>
              <w:t xml:space="preserve"> </w:t>
            </w:r>
            <w:proofErr w:type="spellStart"/>
            <w:r w:rsidRPr="0020690F">
              <w:rPr>
                <w:i/>
                <w:lang w:val="de-DE"/>
              </w:rPr>
              <w:t>programa</w:t>
            </w:r>
            <w:proofErr w:type="spellEnd"/>
            <w:r w:rsidRPr="0020690F">
              <w:rPr>
                <w:i/>
                <w:lang w:val="de-DE"/>
              </w:rPr>
              <w:t xml:space="preserve">/ </w:t>
            </w:r>
            <w:proofErr w:type="spellStart"/>
            <w:r w:rsidRPr="0020690F">
              <w:rPr>
                <w:i/>
                <w:lang w:val="de-DE"/>
              </w:rPr>
              <w:t>aktivnosti</w:t>
            </w:r>
            <w:proofErr w:type="spellEnd"/>
            <w:r w:rsidRPr="0020690F">
              <w:rPr>
                <w:i/>
                <w:lang w:val="de-DE"/>
              </w:rPr>
              <w:t xml:space="preserve"> </w:t>
            </w:r>
            <w:proofErr w:type="spellStart"/>
            <w:r w:rsidRPr="0020690F">
              <w:rPr>
                <w:i/>
                <w:lang w:val="de-DE"/>
              </w:rPr>
              <w:t>kratak</w:t>
            </w:r>
            <w:proofErr w:type="spellEnd"/>
            <w:r w:rsidRPr="0020690F">
              <w:rPr>
                <w:i/>
                <w:lang w:val="de-DE"/>
              </w:rPr>
              <w:t xml:space="preserve"> </w:t>
            </w:r>
            <w:proofErr w:type="spellStart"/>
            <w:r w:rsidRPr="0020690F">
              <w:rPr>
                <w:i/>
                <w:lang w:val="de-DE"/>
              </w:rPr>
              <w:t>opis</w:t>
            </w:r>
            <w:proofErr w:type="spellEnd"/>
            <w:r w:rsidRPr="0020690F">
              <w:rPr>
                <w:i/>
                <w:lang w:val="de-DE"/>
              </w:rPr>
              <w:t xml:space="preserve">, </w:t>
            </w:r>
            <w:proofErr w:type="spellStart"/>
            <w:r w:rsidRPr="0020690F">
              <w:rPr>
                <w:i/>
                <w:lang w:val="de-DE"/>
              </w:rPr>
              <w:t>ciljevi</w:t>
            </w:r>
            <w:proofErr w:type="spellEnd"/>
          </w:p>
          <w:p w14:paraId="35E92732" w14:textId="77777777" w:rsidR="00112527" w:rsidRPr="0020690F" w:rsidRDefault="00112527" w:rsidP="00112527">
            <w:pPr>
              <w:spacing w:line="360" w:lineRule="auto"/>
              <w:jc w:val="center"/>
              <w:rPr>
                <w:rFonts w:ascii="Times New Roman" w:hAnsi="Times New Roman" w:cs="Times New Roman"/>
                <w:i/>
                <w:sz w:val="24"/>
                <w:szCs w:val="24"/>
                <w:lang w:val="de-DE"/>
              </w:rPr>
            </w:pPr>
          </w:p>
        </w:tc>
        <w:tc>
          <w:tcPr>
            <w:tcW w:w="1701" w:type="dxa"/>
            <w:vAlign w:val="center"/>
          </w:tcPr>
          <w:p w14:paraId="4C918C72" w14:textId="77777777" w:rsidR="00112527" w:rsidRPr="0020690F" w:rsidRDefault="00112527" w:rsidP="001125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de-DE"/>
              </w:rPr>
            </w:pPr>
            <w:proofErr w:type="spellStart"/>
            <w:r w:rsidRPr="0020690F">
              <w:rPr>
                <w:rFonts w:ascii="Times New Roman" w:hAnsi="Times New Roman" w:cs="Times New Roman"/>
                <w:i/>
                <w:sz w:val="24"/>
                <w:szCs w:val="24"/>
                <w:lang w:val="de-DE"/>
              </w:rPr>
              <w:t>Tko</w:t>
            </w:r>
            <w:proofErr w:type="spellEnd"/>
            <w:r w:rsidRPr="0020690F">
              <w:rPr>
                <w:rFonts w:ascii="Times New Roman" w:hAnsi="Times New Roman" w:cs="Times New Roman"/>
                <w:i/>
                <w:sz w:val="24"/>
                <w:szCs w:val="24"/>
                <w:lang w:val="de-DE"/>
              </w:rPr>
              <w:t xml:space="preserve"> je </w:t>
            </w:r>
            <w:proofErr w:type="spellStart"/>
            <w:r w:rsidRPr="0020690F">
              <w:rPr>
                <w:rFonts w:ascii="Times New Roman" w:hAnsi="Times New Roman" w:cs="Times New Roman"/>
                <w:i/>
                <w:sz w:val="24"/>
                <w:szCs w:val="24"/>
                <w:lang w:val="de-DE"/>
              </w:rPr>
              <w:t>proveo</w:t>
            </w:r>
            <w:proofErr w:type="spellEnd"/>
            <w:r w:rsidRPr="0020690F">
              <w:rPr>
                <w:rFonts w:ascii="Times New Roman" w:hAnsi="Times New Roman" w:cs="Times New Roman"/>
                <w:i/>
                <w:sz w:val="24"/>
                <w:szCs w:val="24"/>
                <w:lang w:val="de-DE"/>
              </w:rPr>
              <w:t xml:space="preserve"> </w:t>
            </w:r>
            <w:proofErr w:type="spellStart"/>
            <w:r w:rsidRPr="0020690F">
              <w:rPr>
                <w:rFonts w:ascii="Times New Roman" w:hAnsi="Times New Roman" w:cs="Times New Roman"/>
                <w:i/>
                <w:sz w:val="24"/>
                <w:szCs w:val="24"/>
                <w:lang w:val="de-DE"/>
              </w:rPr>
              <w:t>evaluaciju</w:t>
            </w:r>
            <w:proofErr w:type="spellEnd"/>
            <w:r w:rsidRPr="0020690F">
              <w:rPr>
                <w:rFonts w:ascii="Times New Roman" w:hAnsi="Times New Roman" w:cs="Times New Roman"/>
                <w:i/>
                <w:sz w:val="24"/>
                <w:szCs w:val="24"/>
                <w:lang w:val="de-DE"/>
              </w:rPr>
              <w:t xml:space="preserve"> (</w:t>
            </w:r>
            <w:proofErr w:type="spellStart"/>
            <w:r w:rsidRPr="0020690F">
              <w:rPr>
                <w:rFonts w:ascii="Times New Roman" w:hAnsi="Times New Roman" w:cs="Times New Roman"/>
                <w:i/>
                <w:sz w:val="24"/>
                <w:szCs w:val="24"/>
                <w:lang w:val="de-DE"/>
              </w:rPr>
              <w:t>rezultata</w:t>
            </w:r>
            <w:proofErr w:type="spellEnd"/>
            <w:r w:rsidRPr="0020690F">
              <w:rPr>
                <w:rFonts w:ascii="Times New Roman" w:hAnsi="Times New Roman" w:cs="Times New Roman"/>
                <w:i/>
                <w:sz w:val="24"/>
                <w:szCs w:val="24"/>
                <w:lang w:val="de-DE"/>
              </w:rPr>
              <w:t xml:space="preserve"> </w:t>
            </w:r>
            <w:proofErr w:type="spellStart"/>
            <w:r w:rsidRPr="0020690F">
              <w:rPr>
                <w:rFonts w:ascii="Times New Roman" w:hAnsi="Times New Roman" w:cs="Times New Roman"/>
                <w:i/>
                <w:sz w:val="24"/>
                <w:szCs w:val="24"/>
                <w:lang w:val="de-DE"/>
              </w:rPr>
              <w:t>ili</w:t>
            </w:r>
            <w:proofErr w:type="spellEnd"/>
            <w:r w:rsidRPr="0020690F">
              <w:rPr>
                <w:rFonts w:ascii="Times New Roman" w:hAnsi="Times New Roman" w:cs="Times New Roman"/>
                <w:i/>
                <w:sz w:val="24"/>
                <w:szCs w:val="24"/>
                <w:lang w:val="de-DE"/>
              </w:rPr>
              <w:t xml:space="preserve"> </w:t>
            </w:r>
            <w:proofErr w:type="spellStart"/>
            <w:r w:rsidRPr="0020690F">
              <w:rPr>
                <w:rFonts w:ascii="Times New Roman" w:hAnsi="Times New Roman" w:cs="Times New Roman"/>
                <w:i/>
                <w:sz w:val="24"/>
                <w:szCs w:val="24"/>
                <w:lang w:val="de-DE"/>
              </w:rPr>
              <w:t>učinka</w:t>
            </w:r>
            <w:proofErr w:type="spellEnd"/>
            <w:r w:rsidRPr="0020690F">
              <w:rPr>
                <w:rFonts w:ascii="Times New Roman" w:hAnsi="Times New Roman" w:cs="Times New Roman"/>
                <w:i/>
                <w:sz w:val="24"/>
                <w:szCs w:val="24"/>
                <w:lang w:val="de-DE"/>
              </w:rPr>
              <w:t>)</w:t>
            </w:r>
          </w:p>
          <w:p w14:paraId="06C5BEBE" w14:textId="77777777" w:rsidR="00112527" w:rsidRPr="00112527" w:rsidRDefault="00112527" w:rsidP="001125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112527">
              <w:rPr>
                <w:rFonts w:ascii="Times New Roman" w:hAnsi="Times New Roman" w:cs="Times New Roman"/>
                <w:i/>
                <w:sz w:val="24"/>
                <w:szCs w:val="24"/>
              </w:rPr>
              <w:t>Rezultati</w:t>
            </w:r>
            <w:proofErr w:type="spellEnd"/>
            <w:r w:rsidRPr="00112527">
              <w:rPr>
                <w:rFonts w:ascii="Times New Roman" w:hAnsi="Times New Roman" w:cs="Times New Roman"/>
                <w:i/>
                <w:sz w:val="24"/>
                <w:szCs w:val="24"/>
              </w:rPr>
              <w:t xml:space="preserve"> </w:t>
            </w:r>
            <w:proofErr w:type="spellStart"/>
            <w:r w:rsidRPr="00112527">
              <w:rPr>
                <w:rFonts w:ascii="Times New Roman" w:hAnsi="Times New Roman" w:cs="Times New Roman"/>
                <w:i/>
                <w:sz w:val="24"/>
                <w:szCs w:val="24"/>
              </w:rPr>
              <w:t>evaluacije</w:t>
            </w:r>
            <w:proofErr w:type="spellEnd"/>
          </w:p>
        </w:tc>
        <w:tc>
          <w:tcPr>
            <w:tcW w:w="709" w:type="dxa"/>
            <w:vAlign w:val="center"/>
            <w:hideMark/>
          </w:tcPr>
          <w:p w14:paraId="6B3343E1"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AU" w:eastAsia="hr-HR"/>
              </w:rPr>
            </w:pPr>
            <w:r w:rsidRPr="00112527">
              <w:rPr>
                <w:rFonts w:ascii="Times New Roman" w:hAnsi="Times New Roman" w:cs="Times New Roman"/>
                <w:i/>
                <w:sz w:val="24"/>
                <w:szCs w:val="24"/>
              </w:rPr>
              <w:t>Raz.</w:t>
            </w:r>
          </w:p>
        </w:tc>
        <w:tc>
          <w:tcPr>
            <w:tcW w:w="1135" w:type="dxa"/>
            <w:vAlign w:val="center"/>
            <w:hideMark/>
          </w:tcPr>
          <w:p w14:paraId="28C00C2C"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AU" w:eastAsia="hr-HR"/>
              </w:rPr>
            </w:pPr>
            <w:proofErr w:type="spellStart"/>
            <w:r w:rsidRPr="00112527">
              <w:rPr>
                <w:rFonts w:ascii="Times New Roman" w:hAnsi="Times New Roman" w:cs="Times New Roman"/>
                <w:i/>
                <w:sz w:val="24"/>
                <w:szCs w:val="24"/>
              </w:rPr>
              <w:t>Voditelj</w:t>
            </w:r>
            <w:proofErr w:type="spellEnd"/>
            <w:r w:rsidRPr="00112527">
              <w:rPr>
                <w:rFonts w:ascii="Times New Roman" w:hAnsi="Times New Roman" w:cs="Times New Roman"/>
                <w:i/>
                <w:sz w:val="24"/>
                <w:szCs w:val="24"/>
              </w:rPr>
              <w:t xml:space="preserve">, </w:t>
            </w:r>
            <w:proofErr w:type="spellStart"/>
            <w:r w:rsidRPr="00112527">
              <w:rPr>
                <w:rFonts w:ascii="Times New Roman" w:hAnsi="Times New Roman" w:cs="Times New Roman"/>
                <w:i/>
                <w:sz w:val="24"/>
                <w:szCs w:val="24"/>
              </w:rPr>
              <w:t>suradnici</w:t>
            </w:r>
            <w:proofErr w:type="spellEnd"/>
          </w:p>
        </w:tc>
        <w:tc>
          <w:tcPr>
            <w:tcW w:w="1133" w:type="dxa"/>
            <w:vAlign w:val="center"/>
            <w:hideMark/>
          </w:tcPr>
          <w:p w14:paraId="6A9FAA28"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AU" w:eastAsia="hr-HR"/>
              </w:rPr>
            </w:pPr>
            <w:proofErr w:type="spellStart"/>
            <w:r w:rsidRPr="00112527">
              <w:rPr>
                <w:rFonts w:ascii="Times New Roman" w:hAnsi="Times New Roman" w:cs="Times New Roman"/>
                <w:i/>
                <w:sz w:val="24"/>
                <w:szCs w:val="24"/>
              </w:rPr>
              <w:t>Planirani</w:t>
            </w:r>
            <w:proofErr w:type="spellEnd"/>
            <w:r w:rsidRPr="00112527">
              <w:rPr>
                <w:rFonts w:ascii="Times New Roman" w:hAnsi="Times New Roman" w:cs="Times New Roman"/>
                <w:i/>
                <w:sz w:val="24"/>
                <w:szCs w:val="24"/>
              </w:rPr>
              <w:t xml:space="preserve"> </w:t>
            </w:r>
            <w:proofErr w:type="spellStart"/>
            <w:r w:rsidRPr="00112527">
              <w:rPr>
                <w:rFonts w:ascii="Times New Roman" w:hAnsi="Times New Roman" w:cs="Times New Roman"/>
                <w:i/>
                <w:sz w:val="24"/>
                <w:szCs w:val="24"/>
              </w:rPr>
              <w:t>broj</w:t>
            </w:r>
            <w:proofErr w:type="spellEnd"/>
            <w:r w:rsidRPr="00112527">
              <w:rPr>
                <w:rFonts w:ascii="Times New Roman" w:hAnsi="Times New Roman" w:cs="Times New Roman"/>
                <w:i/>
                <w:sz w:val="24"/>
                <w:szCs w:val="24"/>
              </w:rPr>
              <w:t xml:space="preserve"> </w:t>
            </w:r>
            <w:proofErr w:type="spellStart"/>
            <w:r w:rsidRPr="00112527">
              <w:rPr>
                <w:rFonts w:ascii="Times New Roman" w:hAnsi="Times New Roman" w:cs="Times New Roman"/>
                <w:i/>
                <w:sz w:val="24"/>
                <w:szCs w:val="24"/>
              </w:rPr>
              <w:t>susreta</w:t>
            </w:r>
            <w:proofErr w:type="spellEnd"/>
          </w:p>
        </w:tc>
      </w:tr>
      <w:tr w:rsidR="00112527" w:rsidRPr="00112527" w14:paraId="484A9D91" w14:textId="77777777" w:rsidTr="00411F09">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786" w:type="dxa"/>
            <w:hideMark/>
          </w:tcPr>
          <w:p w14:paraId="2CC20A96" w14:textId="77777777" w:rsidR="00112527" w:rsidRPr="0020690F" w:rsidRDefault="00112527" w:rsidP="00112527">
            <w:pPr>
              <w:spacing w:line="360" w:lineRule="auto"/>
              <w:jc w:val="center"/>
              <w:rPr>
                <w:rFonts w:ascii="Times New Roman" w:hAnsi="Times New Roman" w:cs="Times New Roman"/>
                <w:i/>
                <w:sz w:val="24"/>
                <w:szCs w:val="24"/>
                <w:lang w:val="hr-HR"/>
              </w:rPr>
            </w:pPr>
            <w:r w:rsidRPr="0020690F">
              <w:rPr>
                <w:rFonts w:ascii="Times New Roman" w:hAnsi="Times New Roman" w:cs="Times New Roman"/>
                <w:sz w:val="24"/>
                <w:szCs w:val="24"/>
                <w:lang w:val="hr-HR" w:bidi="ta-IN"/>
              </w:rPr>
              <w:t>1.</w:t>
            </w:r>
            <w:r w:rsidRPr="0020690F">
              <w:rPr>
                <w:rFonts w:ascii="Times New Roman" w:hAnsi="Times New Roman" w:cs="Times New Roman"/>
                <w:sz w:val="24"/>
                <w:szCs w:val="24"/>
                <w:lang w:val="hr-HR"/>
              </w:rPr>
              <w:t xml:space="preserve"> Projekt </w:t>
            </w:r>
            <w:r w:rsidRPr="0020690F">
              <w:rPr>
                <w:rFonts w:ascii="Times New Roman" w:hAnsi="Times New Roman" w:cs="Times New Roman"/>
                <w:i/>
                <w:sz w:val="24"/>
                <w:szCs w:val="24"/>
                <w:lang w:val="hr-HR"/>
              </w:rPr>
              <w:t xml:space="preserve">„Zdrav za 5“ </w:t>
            </w:r>
          </w:p>
          <w:p w14:paraId="2B1CF835" w14:textId="77777777" w:rsidR="00112527" w:rsidRPr="0020690F" w:rsidRDefault="00112527" w:rsidP="00112527">
            <w:pPr>
              <w:spacing w:line="360" w:lineRule="auto"/>
              <w:jc w:val="center"/>
              <w:rPr>
                <w:rFonts w:ascii="Times New Roman" w:hAnsi="Times New Roman" w:cs="Times New Roman"/>
                <w:b w:val="0"/>
                <w:sz w:val="24"/>
                <w:szCs w:val="24"/>
                <w:lang w:val="hr-HR"/>
              </w:rPr>
            </w:pPr>
            <w:r w:rsidRPr="0020690F">
              <w:rPr>
                <w:rFonts w:ascii="Times New Roman" w:hAnsi="Times New Roman" w:cs="Times New Roman"/>
                <w:b w:val="0"/>
                <w:i/>
                <w:sz w:val="24"/>
                <w:szCs w:val="24"/>
                <w:lang w:val="hr-HR"/>
              </w:rPr>
              <w:t>-</w:t>
            </w:r>
            <w:r w:rsidRPr="0020690F">
              <w:rPr>
                <w:rFonts w:ascii="Times New Roman" w:hAnsi="Times New Roman" w:cs="Times New Roman"/>
                <w:i/>
                <w:sz w:val="24"/>
                <w:szCs w:val="24"/>
                <w:lang w:val="hr-HR"/>
              </w:rPr>
              <w:t xml:space="preserve"> </w:t>
            </w:r>
            <w:r w:rsidRPr="0020690F">
              <w:rPr>
                <w:rFonts w:ascii="Times New Roman" w:hAnsi="Times New Roman" w:cs="Times New Roman"/>
                <w:b w:val="0"/>
                <w:sz w:val="24"/>
                <w:szCs w:val="24"/>
                <w:lang w:val="hr-HR"/>
              </w:rPr>
              <w:t>provodi  Škola u suradnji s Hrvatskim zavodom za javno zdravstvo Ličko-senjske županije i MUP –om.</w:t>
            </w:r>
          </w:p>
          <w:p w14:paraId="116AC952" w14:textId="77777777" w:rsidR="00112527" w:rsidRPr="0020690F" w:rsidRDefault="00112527" w:rsidP="00112527">
            <w:pPr>
              <w:spacing w:line="360" w:lineRule="auto"/>
              <w:jc w:val="center"/>
              <w:rPr>
                <w:rFonts w:ascii="Times New Roman" w:hAnsi="Times New Roman" w:cs="Times New Roman"/>
                <w:sz w:val="24"/>
                <w:szCs w:val="24"/>
                <w:lang w:val="hr-HR"/>
              </w:rPr>
            </w:pPr>
          </w:p>
          <w:p w14:paraId="48BA0DE1" w14:textId="77777777" w:rsidR="00112527" w:rsidRPr="0020690F" w:rsidRDefault="00112527" w:rsidP="00112527">
            <w:pPr>
              <w:pStyle w:val="Pa37"/>
              <w:spacing w:line="360" w:lineRule="auto"/>
              <w:jc w:val="center"/>
              <w:rPr>
                <w:rFonts w:ascii="Times New Roman" w:hAnsi="Times New Roman"/>
                <w:b w:val="0"/>
                <w:color w:val="000000"/>
                <w:lang w:val="hr-HR"/>
              </w:rPr>
            </w:pPr>
            <w:r w:rsidRPr="0020690F">
              <w:rPr>
                <w:rFonts w:ascii="Times New Roman" w:hAnsi="Times New Roman"/>
                <w:b w:val="0"/>
                <w:color w:val="000000"/>
                <w:lang w:val="hr-HR"/>
              </w:rPr>
              <w:t>Posebna se pozornost poklanja tumačenju uzroka uzimanja alkohola (i drugih sredstava ovisnosti, razvoja ovisnosti, utjecaja na strukturiranje rada mozga, formiranje osobnosti, proces odrastanja i osamostaljenja tijekom adolescencije).</w:t>
            </w:r>
          </w:p>
          <w:p w14:paraId="24B34855" w14:textId="77777777" w:rsidR="00112527" w:rsidRPr="0020690F" w:rsidRDefault="00112527" w:rsidP="00112527">
            <w:pPr>
              <w:pStyle w:val="Pa37"/>
              <w:spacing w:line="360" w:lineRule="auto"/>
              <w:jc w:val="center"/>
              <w:rPr>
                <w:rFonts w:ascii="Times New Roman" w:hAnsi="Times New Roman"/>
                <w:b w:val="0"/>
                <w:color w:val="000000"/>
                <w:lang w:val="hr-HR"/>
              </w:rPr>
            </w:pPr>
            <w:r w:rsidRPr="0020690F">
              <w:rPr>
                <w:rFonts w:ascii="Times New Roman" w:hAnsi="Times New Roman"/>
                <w:b w:val="0"/>
                <w:iCs/>
                <w:color w:val="000000"/>
                <w:lang w:val="hr-HR"/>
              </w:rPr>
              <w:t>U</w:t>
            </w:r>
            <w:r w:rsidRPr="0020690F">
              <w:rPr>
                <w:rFonts w:ascii="Times New Roman" w:hAnsi="Times New Roman"/>
                <w:b w:val="0"/>
                <w:color w:val="000000"/>
                <w:lang w:val="hr-HR"/>
              </w:rPr>
              <w:t>čenike se upućuje na sve štetne posljedice i rizike koje zbog toga mogu imati na zdravstvenom, psihološkom, socijalnom, ekonomskom i etičkom planu.</w:t>
            </w:r>
          </w:p>
        </w:tc>
        <w:tc>
          <w:tcPr>
            <w:tcW w:w="1701" w:type="dxa"/>
          </w:tcPr>
          <w:p w14:paraId="0CEAA552"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MUP;</w:t>
            </w:r>
          </w:p>
          <w:p w14:paraId="20D4F65C"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Policijska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uprava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Ličko</w:t>
            </w:r>
            <w:proofErr w:type="spellEnd"/>
            <w:r w:rsidRPr="00112527">
              <w:rPr>
                <w:rFonts w:ascii="Times New Roman" w:hAnsi="Times New Roman" w:cs="Times New Roman"/>
                <w:sz w:val="24"/>
                <w:szCs w:val="24"/>
              </w:rPr>
              <w:t xml:space="preserve"> - </w:t>
            </w:r>
            <w:proofErr w:type="spellStart"/>
            <w:proofErr w:type="gramStart"/>
            <w:r w:rsidRPr="00112527">
              <w:rPr>
                <w:rFonts w:ascii="Times New Roman" w:hAnsi="Times New Roman" w:cs="Times New Roman"/>
                <w:sz w:val="24"/>
                <w:szCs w:val="24"/>
              </w:rPr>
              <w:t>senjska</w:t>
            </w:r>
            <w:proofErr w:type="spellEnd"/>
            <w:r w:rsidRPr="00112527">
              <w:rPr>
                <w:rFonts w:ascii="Times New Roman" w:hAnsi="Times New Roman" w:cs="Times New Roman"/>
                <w:sz w:val="24"/>
                <w:szCs w:val="24"/>
              </w:rPr>
              <w:t xml:space="preserve"> ,</w:t>
            </w:r>
            <w:proofErr w:type="gramEnd"/>
          </w:p>
          <w:p w14:paraId="24FBEA69"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 xml:space="preserve">Hrvatski </w:t>
            </w:r>
            <w:proofErr w:type="spellStart"/>
            <w:r w:rsidRPr="00112527">
              <w:rPr>
                <w:rFonts w:ascii="Times New Roman" w:hAnsi="Times New Roman" w:cs="Times New Roman"/>
                <w:sz w:val="24"/>
                <w:szCs w:val="24"/>
              </w:rPr>
              <w:t>zavod</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javno</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zdravstvo</w:t>
            </w:r>
            <w:proofErr w:type="spellEnd"/>
            <w:r w:rsidRPr="00112527">
              <w:rPr>
                <w:rFonts w:ascii="Times New Roman" w:hAnsi="Times New Roman" w:cs="Times New Roman"/>
                <w:sz w:val="24"/>
                <w:szCs w:val="24"/>
              </w:rPr>
              <w:t xml:space="preserve"> LS </w:t>
            </w:r>
            <w:proofErr w:type="spellStart"/>
            <w:r w:rsidRPr="00112527">
              <w:rPr>
                <w:rFonts w:ascii="Times New Roman" w:hAnsi="Times New Roman" w:cs="Times New Roman"/>
                <w:sz w:val="24"/>
                <w:szCs w:val="24"/>
              </w:rPr>
              <w:t>županije</w:t>
            </w:r>
            <w:proofErr w:type="spellEnd"/>
          </w:p>
        </w:tc>
        <w:tc>
          <w:tcPr>
            <w:tcW w:w="709" w:type="dxa"/>
            <w:hideMark/>
          </w:tcPr>
          <w:p w14:paraId="6F5C8074"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8.</w:t>
            </w:r>
          </w:p>
        </w:tc>
        <w:tc>
          <w:tcPr>
            <w:tcW w:w="1135" w:type="dxa"/>
            <w:hideMark/>
          </w:tcPr>
          <w:p w14:paraId="4AB8D8D4"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predstavnik</w:t>
            </w:r>
            <w:proofErr w:type="spellEnd"/>
            <w:r w:rsidRPr="00112527">
              <w:rPr>
                <w:rFonts w:ascii="Times New Roman" w:hAnsi="Times New Roman" w:cs="Times New Roman"/>
                <w:sz w:val="24"/>
                <w:szCs w:val="24"/>
              </w:rPr>
              <w:t xml:space="preserve"> PU LS</w:t>
            </w:r>
          </w:p>
          <w:p w14:paraId="30630C11"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3" w:type="dxa"/>
            <w:hideMark/>
          </w:tcPr>
          <w:p w14:paraId="62D2B3DA"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tc>
      </w:tr>
      <w:tr w:rsidR="00112527" w:rsidRPr="00112527" w14:paraId="46A6838E" w14:textId="77777777" w:rsidTr="00411F09">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hideMark/>
          </w:tcPr>
          <w:p w14:paraId="718BA8AD" w14:textId="77777777" w:rsidR="00112527" w:rsidRPr="00112527" w:rsidRDefault="00112527" w:rsidP="00112527">
            <w:pPr>
              <w:pStyle w:val="Default"/>
              <w:spacing w:line="360" w:lineRule="auto"/>
              <w:jc w:val="center"/>
            </w:pPr>
            <w:r w:rsidRPr="00112527">
              <w:rPr>
                <w:i/>
              </w:rPr>
              <w:t>2.</w:t>
            </w:r>
            <w:r w:rsidRPr="00112527">
              <w:t xml:space="preserve"> </w:t>
            </w:r>
            <w:proofErr w:type="spellStart"/>
            <w:r w:rsidRPr="00112527">
              <w:t>Nasilje</w:t>
            </w:r>
            <w:proofErr w:type="spellEnd"/>
            <w:r w:rsidRPr="00112527">
              <w:t xml:space="preserve"> </w:t>
            </w:r>
            <w:proofErr w:type="spellStart"/>
            <w:r w:rsidRPr="00112527">
              <w:t>preko</w:t>
            </w:r>
            <w:proofErr w:type="spellEnd"/>
            <w:r w:rsidRPr="00112527">
              <w:t xml:space="preserve"> </w:t>
            </w:r>
            <w:proofErr w:type="spellStart"/>
            <w:r w:rsidRPr="00112527">
              <w:t>interneta</w:t>
            </w:r>
            <w:proofErr w:type="spellEnd"/>
            <w:r w:rsidRPr="00112527">
              <w:t>- Cyberbullying</w:t>
            </w:r>
          </w:p>
          <w:p w14:paraId="15D2EF5C" w14:textId="77777777" w:rsidR="00112527" w:rsidRPr="00112527" w:rsidRDefault="00112527" w:rsidP="00112527">
            <w:pPr>
              <w:pStyle w:val="Default"/>
              <w:spacing w:line="360" w:lineRule="auto"/>
              <w:jc w:val="center"/>
              <w:rPr>
                <w:b w:val="0"/>
              </w:rPr>
            </w:pPr>
            <w:proofErr w:type="spellStart"/>
            <w:r w:rsidRPr="00112527">
              <w:rPr>
                <w:b w:val="0"/>
              </w:rPr>
              <w:t>Projekt</w:t>
            </w:r>
            <w:proofErr w:type="spellEnd"/>
            <w:r w:rsidRPr="00112527">
              <w:rPr>
                <w:b w:val="0"/>
              </w:rPr>
              <w:t xml:space="preserve"> MUP-a </w:t>
            </w:r>
            <w:proofErr w:type="spellStart"/>
            <w:r w:rsidRPr="00112527">
              <w:rPr>
                <w:b w:val="0"/>
              </w:rPr>
              <w:t>Policijska</w:t>
            </w:r>
            <w:proofErr w:type="spellEnd"/>
            <w:r w:rsidRPr="00112527">
              <w:rPr>
                <w:b w:val="0"/>
              </w:rPr>
              <w:t xml:space="preserve"> </w:t>
            </w:r>
            <w:proofErr w:type="spellStart"/>
            <w:r w:rsidRPr="00112527">
              <w:rPr>
                <w:b w:val="0"/>
              </w:rPr>
              <w:t>uprava</w:t>
            </w:r>
            <w:proofErr w:type="spellEnd"/>
            <w:r w:rsidRPr="00112527">
              <w:rPr>
                <w:b w:val="0"/>
              </w:rPr>
              <w:t xml:space="preserve"> LS</w:t>
            </w:r>
          </w:p>
          <w:p w14:paraId="58354F4C" w14:textId="77777777" w:rsidR="00112527" w:rsidRPr="00112527" w:rsidRDefault="00112527" w:rsidP="00112527">
            <w:pPr>
              <w:pStyle w:val="Default"/>
              <w:spacing w:line="360" w:lineRule="auto"/>
              <w:rPr>
                <w:b w:val="0"/>
              </w:rPr>
            </w:pPr>
          </w:p>
          <w:p w14:paraId="102FFD44" w14:textId="77777777" w:rsidR="00112527" w:rsidRPr="00112527" w:rsidRDefault="00112527" w:rsidP="00112527">
            <w:pPr>
              <w:pStyle w:val="Default"/>
              <w:spacing w:line="360" w:lineRule="auto"/>
              <w:jc w:val="center"/>
              <w:rPr>
                <w:b w:val="0"/>
              </w:rPr>
            </w:pPr>
            <w:proofErr w:type="spellStart"/>
            <w:r w:rsidRPr="00112527">
              <w:rPr>
                <w:b w:val="0"/>
              </w:rPr>
              <w:t>Kroz</w:t>
            </w:r>
            <w:proofErr w:type="spellEnd"/>
            <w:r w:rsidRPr="00112527">
              <w:rPr>
                <w:b w:val="0"/>
              </w:rPr>
              <w:t xml:space="preserve"> </w:t>
            </w:r>
            <w:proofErr w:type="spellStart"/>
            <w:r w:rsidRPr="00112527">
              <w:rPr>
                <w:b w:val="0"/>
              </w:rPr>
              <w:t>edukaciju</w:t>
            </w:r>
            <w:proofErr w:type="spellEnd"/>
            <w:r w:rsidRPr="00112527">
              <w:rPr>
                <w:b w:val="0"/>
              </w:rPr>
              <w:t xml:space="preserve"> </w:t>
            </w:r>
            <w:proofErr w:type="spellStart"/>
            <w:r w:rsidRPr="00112527">
              <w:rPr>
                <w:b w:val="0"/>
              </w:rPr>
              <w:t>podići</w:t>
            </w:r>
            <w:proofErr w:type="spellEnd"/>
            <w:r w:rsidRPr="00112527">
              <w:rPr>
                <w:b w:val="0"/>
              </w:rPr>
              <w:t xml:space="preserve"> </w:t>
            </w:r>
            <w:proofErr w:type="spellStart"/>
            <w:r w:rsidRPr="00112527">
              <w:rPr>
                <w:b w:val="0"/>
              </w:rPr>
              <w:t>razinu</w:t>
            </w:r>
            <w:proofErr w:type="spellEnd"/>
            <w:r w:rsidRPr="00112527">
              <w:rPr>
                <w:b w:val="0"/>
              </w:rPr>
              <w:t xml:space="preserve"> </w:t>
            </w:r>
            <w:proofErr w:type="spellStart"/>
            <w:r w:rsidRPr="00112527">
              <w:rPr>
                <w:b w:val="0"/>
              </w:rPr>
              <w:t>znanja</w:t>
            </w:r>
            <w:proofErr w:type="spellEnd"/>
            <w:r w:rsidRPr="00112527">
              <w:rPr>
                <w:b w:val="0"/>
              </w:rPr>
              <w:t xml:space="preserve"> o </w:t>
            </w:r>
            <w:proofErr w:type="spellStart"/>
            <w:r w:rsidRPr="00112527">
              <w:rPr>
                <w:b w:val="0"/>
              </w:rPr>
              <w:t>pravilima</w:t>
            </w:r>
            <w:proofErr w:type="spellEnd"/>
            <w:r w:rsidRPr="00112527">
              <w:rPr>
                <w:b w:val="0"/>
              </w:rPr>
              <w:t xml:space="preserve"> </w:t>
            </w:r>
            <w:proofErr w:type="spellStart"/>
            <w:r w:rsidRPr="00112527">
              <w:rPr>
                <w:b w:val="0"/>
              </w:rPr>
              <w:t>ponašanja</w:t>
            </w:r>
            <w:proofErr w:type="spellEnd"/>
            <w:r w:rsidRPr="00112527">
              <w:rPr>
                <w:b w:val="0"/>
              </w:rPr>
              <w:t xml:space="preserve"> </w:t>
            </w:r>
            <w:proofErr w:type="spellStart"/>
            <w:r w:rsidRPr="00112527">
              <w:rPr>
                <w:b w:val="0"/>
              </w:rPr>
              <w:t>na</w:t>
            </w:r>
            <w:proofErr w:type="spellEnd"/>
            <w:r w:rsidRPr="00112527">
              <w:rPr>
                <w:b w:val="0"/>
              </w:rPr>
              <w:t xml:space="preserve"> </w:t>
            </w:r>
            <w:proofErr w:type="spellStart"/>
            <w:r w:rsidRPr="00112527">
              <w:rPr>
                <w:b w:val="0"/>
              </w:rPr>
              <w:t>društvenim</w:t>
            </w:r>
            <w:proofErr w:type="spellEnd"/>
            <w:r w:rsidRPr="00112527">
              <w:rPr>
                <w:b w:val="0"/>
              </w:rPr>
              <w:t xml:space="preserve"> </w:t>
            </w:r>
            <w:proofErr w:type="spellStart"/>
            <w:r w:rsidRPr="00112527">
              <w:rPr>
                <w:b w:val="0"/>
              </w:rPr>
              <w:t>mrežama</w:t>
            </w:r>
            <w:proofErr w:type="spellEnd"/>
            <w:r w:rsidRPr="00112527">
              <w:rPr>
                <w:b w:val="0"/>
              </w:rPr>
              <w:t>.</w:t>
            </w:r>
          </w:p>
          <w:p w14:paraId="1C13C756" w14:textId="77777777" w:rsidR="00112527" w:rsidRPr="00112527" w:rsidRDefault="00112527" w:rsidP="00112527">
            <w:pPr>
              <w:pStyle w:val="Default"/>
              <w:spacing w:line="360" w:lineRule="auto"/>
              <w:jc w:val="center"/>
              <w:rPr>
                <w:b w:val="0"/>
              </w:rPr>
            </w:pPr>
            <w:proofErr w:type="spellStart"/>
            <w:r w:rsidRPr="00112527">
              <w:rPr>
                <w:b w:val="0"/>
              </w:rPr>
              <w:t>Informirati</w:t>
            </w:r>
            <w:proofErr w:type="spellEnd"/>
            <w:r w:rsidRPr="00112527">
              <w:rPr>
                <w:b w:val="0"/>
              </w:rPr>
              <w:t xml:space="preserve"> o </w:t>
            </w:r>
            <w:proofErr w:type="spellStart"/>
            <w:r w:rsidRPr="00112527">
              <w:rPr>
                <w:b w:val="0"/>
              </w:rPr>
              <w:t>problematici</w:t>
            </w:r>
            <w:proofErr w:type="spellEnd"/>
            <w:r w:rsidRPr="00112527">
              <w:rPr>
                <w:b w:val="0"/>
              </w:rPr>
              <w:t xml:space="preserve"> </w:t>
            </w:r>
            <w:proofErr w:type="spellStart"/>
            <w:r w:rsidRPr="00112527">
              <w:rPr>
                <w:b w:val="0"/>
              </w:rPr>
              <w:t>nasilja</w:t>
            </w:r>
            <w:proofErr w:type="spellEnd"/>
            <w:r w:rsidRPr="00112527">
              <w:rPr>
                <w:b w:val="0"/>
              </w:rPr>
              <w:t xml:space="preserve"> </w:t>
            </w:r>
            <w:proofErr w:type="spellStart"/>
            <w:r w:rsidRPr="00112527">
              <w:rPr>
                <w:b w:val="0"/>
              </w:rPr>
              <w:t>na</w:t>
            </w:r>
            <w:proofErr w:type="spellEnd"/>
            <w:r w:rsidRPr="00112527">
              <w:rPr>
                <w:b w:val="0"/>
              </w:rPr>
              <w:t xml:space="preserve"> </w:t>
            </w:r>
            <w:proofErr w:type="spellStart"/>
            <w:r w:rsidRPr="00112527">
              <w:rPr>
                <w:b w:val="0"/>
              </w:rPr>
              <w:t>Internetu</w:t>
            </w:r>
            <w:proofErr w:type="spellEnd"/>
            <w:r w:rsidRPr="00112527">
              <w:rPr>
                <w:b w:val="0"/>
              </w:rPr>
              <w:t xml:space="preserve"> </w:t>
            </w:r>
            <w:proofErr w:type="spellStart"/>
            <w:r w:rsidRPr="00112527">
              <w:rPr>
                <w:b w:val="0"/>
              </w:rPr>
              <w:t>te</w:t>
            </w:r>
            <w:proofErr w:type="spellEnd"/>
            <w:r w:rsidRPr="00112527">
              <w:rPr>
                <w:b w:val="0"/>
              </w:rPr>
              <w:t xml:space="preserve"> </w:t>
            </w:r>
            <w:proofErr w:type="spellStart"/>
            <w:r w:rsidRPr="00112527">
              <w:rPr>
                <w:b w:val="0"/>
              </w:rPr>
              <w:t>ukazati</w:t>
            </w:r>
            <w:proofErr w:type="spellEnd"/>
            <w:r w:rsidRPr="00112527">
              <w:rPr>
                <w:b w:val="0"/>
              </w:rPr>
              <w:t xml:space="preserve"> </w:t>
            </w:r>
            <w:proofErr w:type="spellStart"/>
            <w:r w:rsidRPr="00112527">
              <w:rPr>
                <w:b w:val="0"/>
              </w:rPr>
              <w:t>na</w:t>
            </w:r>
            <w:proofErr w:type="spellEnd"/>
            <w:r w:rsidRPr="00112527">
              <w:rPr>
                <w:b w:val="0"/>
              </w:rPr>
              <w:t xml:space="preserve"> </w:t>
            </w:r>
            <w:proofErr w:type="spellStart"/>
            <w:r w:rsidRPr="00112527">
              <w:rPr>
                <w:b w:val="0"/>
              </w:rPr>
              <w:t>vlastitu</w:t>
            </w:r>
            <w:proofErr w:type="spellEnd"/>
            <w:r w:rsidRPr="00112527">
              <w:rPr>
                <w:b w:val="0"/>
              </w:rPr>
              <w:t xml:space="preserve"> </w:t>
            </w:r>
            <w:proofErr w:type="spellStart"/>
            <w:r w:rsidRPr="00112527">
              <w:rPr>
                <w:b w:val="0"/>
              </w:rPr>
              <w:t>odgovornost</w:t>
            </w:r>
            <w:proofErr w:type="spellEnd"/>
            <w:r w:rsidRPr="00112527">
              <w:rPr>
                <w:b w:val="0"/>
              </w:rPr>
              <w:t xml:space="preserve"> </w:t>
            </w:r>
            <w:proofErr w:type="spellStart"/>
            <w:r w:rsidRPr="00112527">
              <w:rPr>
                <w:b w:val="0"/>
              </w:rPr>
              <w:t>i</w:t>
            </w:r>
            <w:proofErr w:type="spellEnd"/>
            <w:r w:rsidRPr="00112527">
              <w:rPr>
                <w:b w:val="0"/>
              </w:rPr>
              <w:t xml:space="preserve"> </w:t>
            </w:r>
            <w:proofErr w:type="spellStart"/>
            <w:r w:rsidRPr="00112527">
              <w:rPr>
                <w:b w:val="0"/>
              </w:rPr>
              <w:t>važnost</w:t>
            </w:r>
            <w:proofErr w:type="spellEnd"/>
            <w:r w:rsidRPr="00112527">
              <w:rPr>
                <w:b w:val="0"/>
              </w:rPr>
              <w:t xml:space="preserve"> </w:t>
            </w:r>
            <w:proofErr w:type="spellStart"/>
            <w:r w:rsidRPr="00112527">
              <w:rPr>
                <w:b w:val="0"/>
              </w:rPr>
              <w:t>uvažavanja</w:t>
            </w:r>
            <w:proofErr w:type="spellEnd"/>
            <w:r w:rsidRPr="00112527">
              <w:rPr>
                <w:b w:val="0"/>
              </w:rPr>
              <w:t xml:space="preserve"> </w:t>
            </w:r>
            <w:proofErr w:type="spellStart"/>
            <w:r w:rsidRPr="00112527">
              <w:rPr>
                <w:b w:val="0"/>
              </w:rPr>
              <w:t>drugih</w:t>
            </w:r>
            <w:proofErr w:type="spellEnd"/>
            <w:r w:rsidRPr="00112527">
              <w:rPr>
                <w:b w:val="0"/>
              </w:rPr>
              <w:t xml:space="preserve"> </w:t>
            </w:r>
            <w:proofErr w:type="spellStart"/>
            <w:r w:rsidRPr="00112527">
              <w:rPr>
                <w:b w:val="0"/>
              </w:rPr>
              <w:t>prilikom</w:t>
            </w:r>
            <w:proofErr w:type="spellEnd"/>
            <w:r w:rsidRPr="00112527">
              <w:rPr>
                <w:b w:val="0"/>
              </w:rPr>
              <w:t xml:space="preserve"> </w:t>
            </w:r>
            <w:proofErr w:type="spellStart"/>
            <w:r w:rsidRPr="00112527">
              <w:rPr>
                <w:b w:val="0"/>
              </w:rPr>
              <w:t>korištenja</w:t>
            </w:r>
            <w:proofErr w:type="spellEnd"/>
            <w:r w:rsidRPr="00112527">
              <w:rPr>
                <w:b w:val="0"/>
              </w:rPr>
              <w:t xml:space="preserve"> </w:t>
            </w:r>
            <w:proofErr w:type="spellStart"/>
            <w:r w:rsidRPr="00112527">
              <w:rPr>
                <w:b w:val="0"/>
              </w:rPr>
              <w:t>interneta</w:t>
            </w:r>
            <w:proofErr w:type="spellEnd"/>
            <w:r w:rsidRPr="00112527">
              <w:rPr>
                <w:b w:val="0"/>
              </w:rPr>
              <w:t xml:space="preserve"> </w:t>
            </w:r>
            <w:proofErr w:type="spellStart"/>
            <w:r w:rsidRPr="00112527">
              <w:rPr>
                <w:b w:val="0"/>
              </w:rPr>
              <w:lastRenderedPageBreak/>
              <w:t>ili</w:t>
            </w:r>
            <w:proofErr w:type="spellEnd"/>
            <w:r w:rsidRPr="00112527">
              <w:rPr>
                <w:b w:val="0"/>
              </w:rPr>
              <w:t xml:space="preserve"> </w:t>
            </w:r>
            <w:proofErr w:type="spellStart"/>
            <w:r w:rsidRPr="00112527">
              <w:rPr>
                <w:b w:val="0"/>
              </w:rPr>
              <w:t>društvenih</w:t>
            </w:r>
            <w:proofErr w:type="spellEnd"/>
            <w:r w:rsidRPr="00112527">
              <w:rPr>
                <w:b w:val="0"/>
              </w:rPr>
              <w:t xml:space="preserve"> </w:t>
            </w:r>
            <w:proofErr w:type="spellStart"/>
            <w:r w:rsidRPr="00112527">
              <w:rPr>
                <w:b w:val="0"/>
              </w:rPr>
              <w:t>mreža</w:t>
            </w:r>
            <w:proofErr w:type="spellEnd"/>
            <w:r w:rsidRPr="00112527">
              <w:rPr>
                <w:b w:val="0"/>
              </w:rPr>
              <w:t>.</w:t>
            </w:r>
          </w:p>
          <w:p w14:paraId="3DD2F978" w14:textId="77777777" w:rsidR="00112527" w:rsidRPr="00112527" w:rsidRDefault="00112527" w:rsidP="00112527">
            <w:pPr>
              <w:pStyle w:val="Default"/>
              <w:spacing w:line="360" w:lineRule="auto"/>
              <w:jc w:val="center"/>
              <w:rPr>
                <w:b w:val="0"/>
              </w:rPr>
            </w:pPr>
            <w:proofErr w:type="spellStart"/>
            <w:r w:rsidRPr="00112527">
              <w:rPr>
                <w:b w:val="0"/>
              </w:rPr>
              <w:t>Zaštita</w:t>
            </w:r>
            <w:proofErr w:type="spellEnd"/>
            <w:r w:rsidRPr="00112527">
              <w:rPr>
                <w:b w:val="0"/>
              </w:rPr>
              <w:t xml:space="preserve"> </w:t>
            </w:r>
            <w:proofErr w:type="spellStart"/>
            <w:r w:rsidRPr="00112527">
              <w:rPr>
                <w:b w:val="0"/>
              </w:rPr>
              <w:t>osobnih</w:t>
            </w:r>
            <w:proofErr w:type="spellEnd"/>
            <w:r w:rsidRPr="00112527">
              <w:rPr>
                <w:b w:val="0"/>
              </w:rPr>
              <w:t xml:space="preserve"> </w:t>
            </w:r>
            <w:proofErr w:type="spellStart"/>
            <w:r w:rsidRPr="00112527">
              <w:rPr>
                <w:b w:val="0"/>
              </w:rPr>
              <w:t>podataka</w:t>
            </w:r>
            <w:proofErr w:type="spellEnd"/>
            <w:r w:rsidRPr="00112527">
              <w:rPr>
                <w:b w:val="0"/>
              </w:rPr>
              <w:t xml:space="preserve"> </w:t>
            </w:r>
            <w:proofErr w:type="spellStart"/>
            <w:r w:rsidRPr="00112527">
              <w:rPr>
                <w:b w:val="0"/>
              </w:rPr>
              <w:t>i</w:t>
            </w:r>
            <w:proofErr w:type="spellEnd"/>
            <w:r w:rsidRPr="00112527">
              <w:rPr>
                <w:b w:val="0"/>
              </w:rPr>
              <w:t xml:space="preserve"> </w:t>
            </w:r>
            <w:proofErr w:type="spellStart"/>
            <w:r w:rsidRPr="00112527">
              <w:rPr>
                <w:b w:val="0"/>
              </w:rPr>
              <w:t>privatnosti</w:t>
            </w:r>
            <w:proofErr w:type="spellEnd"/>
            <w:r w:rsidRPr="00112527">
              <w:rPr>
                <w:b w:val="0"/>
              </w:rPr>
              <w:t>.</w:t>
            </w:r>
          </w:p>
          <w:p w14:paraId="61B95884" w14:textId="77777777" w:rsidR="00112527" w:rsidRPr="00112527" w:rsidRDefault="00112527" w:rsidP="00112527">
            <w:pPr>
              <w:pStyle w:val="Default"/>
              <w:spacing w:line="360" w:lineRule="auto"/>
              <w:jc w:val="center"/>
              <w:rPr>
                <w:b w:val="0"/>
              </w:rPr>
            </w:pPr>
            <w:proofErr w:type="spellStart"/>
            <w:r w:rsidRPr="00112527">
              <w:rPr>
                <w:b w:val="0"/>
              </w:rPr>
              <w:t>Prepoznati</w:t>
            </w:r>
            <w:proofErr w:type="spellEnd"/>
            <w:r w:rsidRPr="00112527">
              <w:rPr>
                <w:b w:val="0"/>
              </w:rPr>
              <w:t xml:space="preserve"> </w:t>
            </w:r>
            <w:proofErr w:type="spellStart"/>
            <w:r w:rsidRPr="00112527">
              <w:rPr>
                <w:b w:val="0"/>
              </w:rPr>
              <w:t>opasnosti</w:t>
            </w:r>
            <w:proofErr w:type="spellEnd"/>
            <w:r w:rsidRPr="00112527">
              <w:rPr>
                <w:b w:val="0"/>
              </w:rPr>
              <w:t xml:space="preserve"> da bi se </w:t>
            </w:r>
            <w:proofErr w:type="spellStart"/>
            <w:r w:rsidRPr="00112527">
              <w:rPr>
                <w:b w:val="0"/>
              </w:rPr>
              <w:t>izbjegle</w:t>
            </w:r>
            <w:proofErr w:type="spellEnd"/>
            <w:r w:rsidRPr="00112527">
              <w:rPr>
                <w:b w:val="0"/>
              </w:rPr>
              <w:t xml:space="preserve"> </w:t>
            </w:r>
            <w:proofErr w:type="spellStart"/>
            <w:r w:rsidRPr="00112527">
              <w:rPr>
                <w:b w:val="0"/>
              </w:rPr>
              <w:t>nepoželjne</w:t>
            </w:r>
            <w:proofErr w:type="spellEnd"/>
            <w:r w:rsidRPr="00112527">
              <w:rPr>
                <w:b w:val="0"/>
              </w:rPr>
              <w:t xml:space="preserve"> </w:t>
            </w:r>
            <w:proofErr w:type="spellStart"/>
            <w:r w:rsidRPr="00112527">
              <w:rPr>
                <w:b w:val="0"/>
              </w:rPr>
              <w:t>posljedice</w:t>
            </w:r>
            <w:proofErr w:type="spellEnd"/>
            <w:r w:rsidRPr="00112527">
              <w:rPr>
                <w:b w:val="0"/>
              </w:rPr>
              <w:t>.</w:t>
            </w:r>
          </w:p>
          <w:p w14:paraId="1E85BDAF" w14:textId="77777777" w:rsidR="00112527" w:rsidRPr="0020690F" w:rsidRDefault="00112527" w:rsidP="00112527">
            <w:pPr>
              <w:pStyle w:val="Default"/>
              <w:spacing w:line="360" w:lineRule="auto"/>
              <w:jc w:val="center"/>
              <w:rPr>
                <w:b w:val="0"/>
                <w:lang w:val="de-DE"/>
              </w:rPr>
            </w:pPr>
            <w:proofErr w:type="spellStart"/>
            <w:r w:rsidRPr="0020690F">
              <w:rPr>
                <w:b w:val="0"/>
                <w:lang w:val="de-DE"/>
              </w:rPr>
              <w:t>Potaknuti</w:t>
            </w:r>
            <w:proofErr w:type="spellEnd"/>
            <w:r w:rsidRPr="0020690F">
              <w:rPr>
                <w:b w:val="0"/>
                <w:lang w:val="de-DE"/>
              </w:rPr>
              <w:t xml:space="preserve"> </w:t>
            </w:r>
            <w:proofErr w:type="spellStart"/>
            <w:r w:rsidRPr="0020690F">
              <w:rPr>
                <w:b w:val="0"/>
                <w:lang w:val="de-DE"/>
              </w:rPr>
              <w:t>učenike</w:t>
            </w:r>
            <w:proofErr w:type="spellEnd"/>
            <w:r w:rsidRPr="0020690F">
              <w:rPr>
                <w:b w:val="0"/>
                <w:lang w:val="de-DE"/>
              </w:rPr>
              <w:t xml:space="preserve"> da </w:t>
            </w:r>
            <w:proofErr w:type="spellStart"/>
            <w:r w:rsidRPr="0020690F">
              <w:rPr>
                <w:b w:val="0"/>
                <w:lang w:val="de-DE"/>
              </w:rPr>
              <w:t>prijave</w:t>
            </w:r>
            <w:proofErr w:type="spellEnd"/>
            <w:r w:rsidRPr="0020690F">
              <w:rPr>
                <w:b w:val="0"/>
                <w:lang w:val="de-DE"/>
              </w:rPr>
              <w:t xml:space="preserve"> </w:t>
            </w:r>
            <w:proofErr w:type="spellStart"/>
            <w:r w:rsidRPr="0020690F">
              <w:rPr>
                <w:b w:val="0"/>
                <w:lang w:val="de-DE"/>
              </w:rPr>
              <w:t>nasilje</w:t>
            </w:r>
            <w:proofErr w:type="spellEnd"/>
            <w:r w:rsidRPr="0020690F">
              <w:rPr>
                <w:b w:val="0"/>
                <w:lang w:val="de-DE"/>
              </w:rPr>
              <w:t>.</w:t>
            </w:r>
          </w:p>
          <w:p w14:paraId="0BCAB479" w14:textId="77777777" w:rsidR="00112527" w:rsidRPr="0020690F" w:rsidRDefault="00112527" w:rsidP="00112527">
            <w:pPr>
              <w:spacing w:line="360" w:lineRule="auto"/>
              <w:jc w:val="center"/>
              <w:rPr>
                <w:rFonts w:ascii="Times New Roman" w:hAnsi="Times New Roman" w:cs="Times New Roman"/>
                <w:b w:val="0"/>
                <w:sz w:val="24"/>
                <w:szCs w:val="24"/>
                <w:lang w:val="de-DE"/>
              </w:rPr>
            </w:pPr>
            <w:proofErr w:type="spellStart"/>
            <w:r w:rsidRPr="0020690F">
              <w:rPr>
                <w:rFonts w:ascii="Times New Roman" w:hAnsi="Times New Roman" w:cs="Times New Roman"/>
                <w:b w:val="0"/>
                <w:sz w:val="24"/>
                <w:szCs w:val="24"/>
                <w:lang w:val="de-DE"/>
              </w:rPr>
              <w:t>Roditelje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informirati</w:t>
            </w:r>
            <w:proofErr w:type="spellEnd"/>
            <w:r w:rsidRPr="0020690F">
              <w:rPr>
                <w:rFonts w:ascii="Times New Roman" w:hAnsi="Times New Roman" w:cs="Times New Roman"/>
                <w:b w:val="0"/>
                <w:sz w:val="24"/>
                <w:szCs w:val="24"/>
                <w:lang w:val="de-DE"/>
              </w:rPr>
              <w:t xml:space="preserve"> o </w:t>
            </w:r>
            <w:proofErr w:type="spellStart"/>
            <w:r w:rsidRPr="0020690F">
              <w:rPr>
                <w:rFonts w:ascii="Times New Roman" w:hAnsi="Times New Roman" w:cs="Times New Roman"/>
                <w:b w:val="0"/>
                <w:sz w:val="24"/>
                <w:szCs w:val="24"/>
                <w:lang w:val="de-DE"/>
              </w:rPr>
              <w:t>opasnostima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virtualnog</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svijeta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razjasniti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neke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činjenice</w:t>
            </w:r>
            <w:proofErr w:type="spellEnd"/>
            <w:r w:rsidRPr="0020690F">
              <w:rPr>
                <w:rFonts w:ascii="Times New Roman" w:hAnsi="Times New Roman" w:cs="Times New Roman"/>
                <w:b w:val="0"/>
                <w:sz w:val="24"/>
                <w:szCs w:val="24"/>
                <w:lang w:val="de-DE"/>
              </w:rPr>
              <w:t xml:space="preserve"> i </w:t>
            </w:r>
            <w:proofErr w:type="spellStart"/>
            <w:r w:rsidRPr="0020690F">
              <w:rPr>
                <w:rFonts w:ascii="Times New Roman" w:hAnsi="Times New Roman" w:cs="Times New Roman"/>
                <w:b w:val="0"/>
                <w:sz w:val="24"/>
                <w:szCs w:val="24"/>
                <w:lang w:val="de-DE"/>
              </w:rPr>
              <w:t>upoznati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ih</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zakonskom</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regulativnom</w:t>
            </w:r>
            <w:proofErr w:type="spellEnd"/>
            <w:r w:rsidRPr="0020690F">
              <w:rPr>
                <w:rFonts w:ascii="Times New Roman" w:hAnsi="Times New Roman" w:cs="Times New Roman"/>
                <w:b w:val="0"/>
                <w:sz w:val="24"/>
                <w:szCs w:val="24"/>
                <w:lang w:val="de-DE"/>
              </w:rPr>
              <w:t>.</w:t>
            </w:r>
          </w:p>
          <w:p w14:paraId="7A7A4DE3" w14:textId="77777777" w:rsidR="00112527" w:rsidRPr="0020690F" w:rsidRDefault="00112527" w:rsidP="00112527">
            <w:pPr>
              <w:pStyle w:val="Default"/>
              <w:spacing w:line="360" w:lineRule="auto"/>
              <w:jc w:val="center"/>
              <w:rPr>
                <w:i/>
                <w:lang w:val="de-DE"/>
              </w:rPr>
            </w:pPr>
          </w:p>
        </w:tc>
        <w:tc>
          <w:tcPr>
            <w:tcW w:w="1701" w:type="dxa"/>
            <w:shd w:val="clear" w:color="auto" w:fill="auto"/>
          </w:tcPr>
          <w:p w14:paraId="410AE5B1"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lastRenderedPageBreak/>
              <w:t>MUP;</w:t>
            </w:r>
          </w:p>
          <w:p w14:paraId="5A1A8440"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Stručni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suradnik</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knjižničar</w:t>
            </w:r>
            <w:proofErr w:type="spellEnd"/>
          </w:p>
        </w:tc>
        <w:tc>
          <w:tcPr>
            <w:tcW w:w="709" w:type="dxa"/>
            <w:shd w:val="clear" w:color="auto" w:fill="auto"/>
            <w:hideMark/>
          </w:tcPr>
          <w:p w14:paraId="465079FE"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7.</w:t>
            </w:r>
          </w:p>
        </w:tc>
        <w:tc>
          <w:tcPr>
            <w:tcW w:w="1135" w:type="dxa"/>
            <w:shd w:val="clear" w:color="auto" w:fill="auto"/>
            <w:hideMark/>
          </w:tcPr>
          <w:p w14:paraId="1864F0F3" w14:textId="4ED8785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policijska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službenica</w:t>
            </w:r>
            <w:proofErr w:type="spellEnd"/>
            <w:r w:rsidRPr="00112527">
              <w:rPr>
                <w:rFonts w:ascii="Times New Roman" w:hAnsi="Times New Roman" w:cs="Times New Roman"/>
                <w:sz w:val="24"/>
                <w:szCs w:val="24"/>
              </w:rPr>
              <w:t xml:space="preserve"> za </w:t>
            </w:r>
            <w:proofErr w:type="spellStart"/>
            <w:r w:rsidRPr="00112527">
              <w:rPr>
                <w:rFonts w:ascii="Times New Roman" w:hAnsi="Times New Roman" w:cs="Times New Roman"/>
                <w:sz w:val="24"/>
                <w:szCs w:val="24"/>
              </w:rPr>
              <w:t>nadzor</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planiranje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prevencij</w:t>
            </w:r>
            <w:r w:rsidRPr="00112527">
              <w:rPr>
                <w:rFonts w:ascii="Times New Roman" w:hAnsi="Times New Roman" w:cs="Times New Roman"/>
                <w:sz w:val="24"/>
                <w:szCs w:val="24"/>
              </w:rPr>
              <w:lastRenderedPageBreak/>
              <w:t>u</w:t>
            </w:r>
            <w:proofErr w:type="spellEnd"/>
            <w:r w:rsidRPr="00112527">
              <w:rPr>
                <w:rFonts w:ascii="Times New Roman" w:hAnsi="Times New Roman" w:cs="Times New Roman"/>
                <w:sz w:val="24"/>
                <w:szCs w:val="24"/>
              </w:rPr>
              <w:t xml:space="preserve"> K</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O</w:t>
            </w:r>
            <w:r w:rsidR="00BB26F4">
              <w:rPr>
                <w:rFonts w:ascii="Times New Roman" w:hAnsi="Times New Roman" w:cs="Times New Roman"/>
                <w:sz w:val="24"/>
                <w:szCs w:val="24"/>
              </w:rPr>
              <w:t>.</w:t>
            </w:r>
          </w:p>
          <w:p w14:paraId="737C4E6D" w14:textId="77777777" w:rsidR="00112527" w:rsidRPr="00112527" w:rsidRDefault="00112527" w:rsidP="0011252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02D995A0" w14:textId="77777777" w:rsidR="00112527" w:rsidRPr="00112527" w:rsidRDefault="00112527" w:rsidP="0011252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704DCF7F"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33" w:type="dxa"/>
            <w:shd w:val="clear" w:color="auto" w:fill="auto"/>
            <w:hideMark/>
          </w:tcPr>
          <w:p w14:paraId="741E3A11"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lastRenderedPageBreak/>
              <w:t>1</w:t>
            </w:r>
          </w:p>
        </w:tc>
      </w:tr>
      <w:tr w:rsidR="00112527" w:rsidRPr="00112527" w14:paraId="1EACEB4A" w14:textId="77777777" w:rsidTr="00411F09">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786" w:type="dxa"/>
            <w:hideMark/>
          </w:tcPr>
          <w:p w14:paraId="7D11AF48" w14:textId="77777777" w:rsidR="00112527" w:rsidRPr="0020690F" w:rsidRDefault="00112527" w:rsidP="00112527">
            <w:pPr>
              <w:pStyle w:val="StandardWeb"/>
              <w:shd w:val="clear" w:color="auto" w:fill="FFFFFF"/>
              <w:spacing w:beforeAutospacing="0" w:after="0" w:afterAutospacing="0" w:line="360" w:lineRule="auto"/>
              <w:jc w:val="center"/>
              <w:rPr>
                <w:color w:val="000000"/>
                <w:lang w:val="hr-HR"/>
              </w:rPr>
            </w:pPr>
            <w:r w:rsidRPr="0020690F">
              <w:rPr>
                <w:lang w:val="hr-HR"/>
              </w:rPr>
              <w:t>“Deset dana bez ekrana”</w:t>
            </w:r>
          </w:p>
          <w:p w14:paraId="2A7E4F0D" w14:textId="77777777" w:rsidR="00112527" w:rsidRPr="0020690F" w:rsidRDefault="00112527" w:rsidP="00112527">
            <w:pPr>
              <w:pStyle w:val="StandardWeb"/>
              <w:shd w:val="clear" w:color="auto" w:fill="FFFFFF"/>
              <w:spacing w:beforeAutospacing="0" w:after="0" w:afterAutospacing="0" w:line="360" w:lineRule="auto"/>
              <w:jc w:val="center"/>
              <w:rPr>
                <w:b w:val="0"/>
                <w:color w:val="000000"/>
                <w:lang w:val="hr-HR"/>
              </w:rPr>
            </w:pPr>
            <w:r w:rsidRPr="0020690F">
              <w:rPr>
                <w:b w:val="0"/>
                <w:color w:val="000000"/>
                <w:lang w:val="hr-HR"/>
              </w:rPr>
              <w:t>Djeca i mladi pretjerano ovise o medijima i često im se sami ne mogu oduprijeti.</w:t>
            </w:r>
          </w:p>
          <w:p w14:paraId="4AAB5CCB" w14:textId="77777777" w:rsidR="00112527" w:rsidRPr="0020690F" w:rsidRDefault="00112527" w:rsidP="00112527">
            <w:pPr>
              <w:pStyle w:val="StandardWeb"/>
              <w:shd w:val="clear" w:color="auto" w:fill="FFFFFF"/>
              <w:spacing w:beforeAutospacing="0" w:after="0" w:afterAutospacing="0" w:line="360" w:lineRule="auto"/>
              <w:jc w:val="center"/>
              <w:rPr>
                <w:b w:val="0"/>
                <w:color w:val="000000"/>
                <w:lang w:val="hr-HR"/>
              </w:rPr>
            </w:pPr>
            <w:r w:rsidRPr="0020690F">
              <w:rPr>
                <w:b w:val="0"/>
                <w:color w:val="000000"/>
                <w:lang w:val="hr-HR"/>
              </w:rPr>
              <w:t xml:space="preserve">Zato je važno razvijati kritičan stav prema medijima i potaknuti djecu da slobodno vrijeme koriste na kvalitetniji način. </w:t>
            </w:r>
          </w:p>
          <w:p w14:paraId="2B13C4FE" w14:textId="77777777" w:rsidR="00112527" w:rsidRPr="0020690F" w:rsidRDefault="00112527" w:rsidP="00112527">
            <w:pPr>
              <w:pStyle w:val="StandardWeb"/>
              <w:shd w:val="clear" w:color="auto" w:fill="FFFFFF"/>
              <w:spacing w:beforeAutospacing="0" w:after="0" w:afterAutospacing="0" w:line="360" w:lineRule="auto"/>
              <w:jc w:val="center"/>
              <w:rPr>
                <w:b w:val="0"/>
                <w:color w:val="000000"/>
                <w:lang w:val="hr-HR"/>
              </w:rPr>
            </w:pPr>
            <w:r w:rsidRPr="0020690F">
              <w:rPr>
                <w:b w:val="0"/>
                <w:color w:val="000000"/>
                <w:lang w:val="hr-HR"/>
              </w:rPr>
              <w:t>Kroz projekt učenici trebaju provesti desetak dana bez  gledanja televizije, sjedenja za računalima. Roditelji zajedno s učenicima osmišljavaju njihovo slobodno vrijeme i zajednički potpisuju izjave u kojima učenici navode što su radili umjesto sjedenja pred ekranima.</w:t>
            </w:r>
          </w:p>
          <w:p w14:paraId="307917AB" w14:textId="77777777" w:rsidR="00112527" w:rsidRPr="0020690F" w:rsidRDefault="00112527" w:rsidP="00112527">
            <w:pPr>
              <w:pStyle w:val="StandardWeb"/>
              <w:shd w:val="clear" w:color="auto" w:fill="FFFFFF"/>
              <w:spacing w:beforeAutospacing="0" w:after="0" w:afterAutospacing="0" w:line="360" w:lineRule="auto"/>
              <w:rPr>
                <w:lang w:val="hr-HR"/>
              </w:rPr>
            </w:pPr>
          </w:p>
        </w:tc>
        <w:tc>
          <w:tcPr>
            <w:tcW w:w="1701" w:type="dxa"/>
          </w:tcPr>
          <w:p w14:paraId="308DDB55" w14:textId="77777777" w:rsidR="00112527" w:rsidRPr="0020690F"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p>
          <w:p w14:paraId="4D24080C" w14:textId="77777777" w:rsidR="00112527" w:rsidRPr="0020690F"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p>
          <w:p w14:paraId="7A5588BA"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razrednica</w:t>
            </w:r>
            <w:proofErr w:type="spellEnd"/>
            <w:r w:rsidRPr="00112527">
              <w:rPr>
                <w:rFonts w:ascii="Times New Roman" w:hAnsi="Times New Roman" w:cs="Times New Roman"/>
                <w:sz w:val="24"/>
                <w:szCs w:val="24"/>
              </w:rPr>
              <w:t xml:space="preserve"> 3.-</w:t>
            </w:r>
            <w:proofErr w:type="gramStart"/>
            <w:r w:rsidRPr="00112527">
              <w:rPr>
                <w:rFonts w:ascii="Times New Roman" w:hAnsi="Times New Roman" w:cs="Times New Roman"/>
                <w:sz w:val="24"/>
                <w:szCs w:val="24"/>
              </w:rPr>
              <w:t>eg</w:t>
            </w:r>
            <w:proofErr w:type="gram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razreda</w:t>
            </w:r>
            <w:proofErr w:type="spellEnd"/>
          </w:p>
        </w:tc>
        <w:tc>
          <w:tcPr>
            <w:tcW w:w="709" w:type="dxa"/>
            <w:hideMark/>
          </w:tcPr>
          <w:p w14:paraId="3E6B35A4"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3.</w:t>
            </w:r>
          </w:p>
        </w:tc>
        <w:tc>
          <w:tcPr>
            <w:tcW w:w="1135" w:type="dxa"/>
            <w:hideMark/>
          </w:tcPr>
          <w:p w14:paraId="31F5A7F9"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učitelji</w:t>
            </w:r>
            <w:proofErr w:type="spellEnd"/>
          </w:p>
        </w:tc>
        <w:tc>
          <w:tcPr>
            <w:tcW w:w="1133" w:type="dxa"/>
            <w:hideMark/>
          </w:tcPr>
          <w:p w14:paraId="3839DBAA"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2527" w:rsidRPr="00112527" w14:paraId="6C9EEF23" w14:textId="77777777" w:rsidTr="00411F09">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hideMark/>
          </w:tcPr>
          <w:p w14:paraId="6ACB4A40" w14:textId="77777777" w:rsidR="00112527" w:rsidRPr="0020690F" w:rsidRDefault="00112527" w:rsidP="00112527">
            <w:pPr>
              <w:tabs>
                <w:tab w:val="left" w:pos="3375"/>
              </w:tabs>
              <w:spacing w:line="360" w:lineRule="auto"/>
              <w:jc w:val="center"/>
              <w:rPr>
                <w:rFonts w:ascii="Times New Roman" w:hAnsi="Times New Roman" w:cs="Times New Roman"/>
                <w:sz w:val="24"/>
                <w:szCs w:val="24"/>
                <w:lang w:val="hr-HR"/>
              </w:rPr>
            </w:pPr>
            <w:r w:rsidRPr="0020690F">
              <w:rPr>
                <w:rFonts w:ascii="Times New Roman" w:hAnsi="Times New Roman" w:cs="Times New Roman"/>
                <w:i/>
                <w:sz w:val="24"/>
                <w:szCs w:val="24"/>
                <w:lang w:val="hr-HR"/>
              </w:rPr>
              <w:t xml:space="preserve">3. </w:t>
            </w:r>
            <w:r w:rsidRPr="0020690F">
              <w:rPr>
                <w:rFonts w:ascii="Times New Roman" w:hAnsi="Times New Roman" w:cs="Times New Roman"/>
                <w:sz w:val="24"/>
                <w:szCs w:val="24"/>
                <w:lang w:val="hr-HR"/>
              </w:rPr>
              <w:t>„Volim pomagati“</w:t>
            </w:r>
          </w:p>
          <w:p w14:paraId="13EC6753" w14:textId="77777777" w:rsidR="00112527" w:rsidRPr="0020690F" w:rsidRDefault="00112527" w:rsidP="00112527">
            <w:pPr>
              <w:tabs>
                <w:tab w:val="left" w:pos="3375"/>
              </w:tabs>
              <w:spacing w:line="360" w:lineRule="auto"/>
              <w:jc w:val="center"/>
              <w:rPr>
                <w:rFonts w:ascii="Times New Roman" w:hAnsi="Times New Roman" w:cs="Times New Roman"/>
                <w:sz w:val="24"/>
                <w:szCs w:val="24"/>
                <w:lang w:val="hr-HR"/>
              </w:rPr>
            </w:pPr>
          </w:p>
          <w:p w14:paraId="6F44882F" w14:textId="77777777" w:rsidR="00112527" w:rsidRPr="0020690F" w:rsidRDefault="00112527" w:rsidP="00112527">
            <w:pPr>
              <w:spacing w:line="360" w:lineRule="auto"/>
              <w:jc w:val="center"/>
              <w:rPr>
                <w:rFonts w:ascii="Times New Roman" w:hAnsi="Times New Roman" w:cs="Times New Roman"/>
                <w:b w:val="0"/>
                <w:sz w:val="24"/>
                <w:szCs w:val="24"/>
                <w:lang w:val="hr-HR"/>
              </w:rPr>
            </w:pPr>
            <w:r w:rsidRPr="0020690F">
              <w:rPr>
                <w:rFonts w:ascii="Times New Roman" w:eastAsia="+mn-ea" w:hAnsi="Times New Roman" w:cs="Times New Roman"/>
                <w:b w:val="0"/>
                <w:kern w:val="24"/>
                <w:sz w:val="24"/>
                <w:szCs w:val="24"/>
                <w:lang w:val="hr-HR"/>
              </w:rPr>
              <w:t>Upoznati učenike s pojmom humanosti, pomoć u razvoju socijalnih vještina. Upoznavanje s načinima traženja pomoći za sebe- briga o vlastitoj sigurnosti. Upoznavanje s najvažnijim aktivnostima CK-a.</w:t>
            </w:r>
          </w:p>
          <w:p w14:paraId="33295349" w14:textId="77777777" w:rsidR="00112527" w:rsidRPr="0020690F" w:rsidRDefault="00112527" w:rsidP="00112527">
            <w:pPr>
              <w:spacing w:line="360" w:lineRule="auto"/>
              <w:jc w:val="center"/>
              <w:rPr>
                <w:rFonts w:ascii="Times New Roman" w:eastAsia="+mn-ea" w:hAnsi="Times New Roman" w:cs="Times New Roman"/>
                <w:b w:val="0"/>
                <w:kern w:val="24"/>
                <w:sz w:val="24"/>
                <w:szCs w:val="24"/>
                <w:lang w:val="hr-HR"/>
              </w:rPr>
            </w:pPr>
            <w:r w:rsidRPr="0020690F">
              <w:rPr>
                <w:rFonts w:ascii="Times New Roman" w:eastAsia="+mn-ea" w:hAnsi="Times New Roman" w:cs="Times New Roman"/>
                <w:b w:val="0"/>
                <w:kern w:val="24"/>
                <w:sz w:val="24"/>
                <w:szCs w:val="24"/>
                <w:lang w:val="hr-HR"/>
              </w:rPr>
              <w:t xml:space="preserve">Stjecanje spoznaja o humanitarnoj organizaciji: Crvenom križu kroz upoznavanje s prvom pomoći, osvještavanje važnosti </w:t>
            </w:r>
            <w:proofErr w:type="spellStart"/>
            <w:r w:rsidRPr="0020690F">
              <w:rPr>
                <w:rFonts w:ascii="Times New Roman" w:eastAsia="+mn-ea" w:hAnsi="Times New Roman" w:cs="Times New Roman"/>
                <w:b w:val="0"/>
                <w:kern w:val="24"/>
                <w:sz w:val="24"/>
                <w:szCs w:val="24"/>
                <w:lang w:val="hr-HR"/>
              </w:rPr>
              <w:t>pomagačkog</w:t>
            </w:r>
            <w:proofErr w:type="spellEnd"/>
            <w:r w:rsidRPr="0020690F">
              <w:rPr>
                <w:rFonts w:ascii="Times New Roman" w:eastAsia="+mn-ea" w:hAnsi="Times New Roman" w:cs="Times New Roman"/>
                <w:b w:val="0"/>
                <w:kern w:val="24"/>
                <w:sz w:val="24"/>
                <w:szCs w:val="24"/>
                <w:lang w:val="hr-HR"/>
              </w:rPr>
              <w:t xml:space="preserve"> </w:t>
            </w:r>
            <w:r w:rsidRPr="0020690F">
              <w:rPr>
                <w:rFonts w:ascii="Times New Roman" w:eastAsia="+mn-ea" w:hAnsi="Times New Roman" w:cs="Times New Roman"/>
                <w:b w:val="0"/>
                <w:kern w:val="24"/>
                <w:sz w:val="24"/>
                <w:szCs w:val="24"/>
                <w:lang w:val="hr-HR"/>
              </w:rPr>
              <w:lastRenderedPageBreak/>
              <w:t>ponašanja i solidarnog pomaganja osobama u potrebi. Naučiti kako reagirati u situacijama povrede osoba ili nanošenja štete.</w:t>
            </w:r>
          </w:p>
          <w:p w14:paraId="536CD3B0" w14:textId="77777777" w:rsidR="00112527" w:rsidRPr="0020690F" w:rsidRDefault="00112527" w:rsidP="00112527">
            <w:pPr>
              <w:spacing w:line="360" w:lineRule="auto"/>
              <w:rPr>
                <w:rFonts w:ascii="Times New Roman" w:hAnsi="Times New Roman" w:cs="Times New Roman"/>
                <w:i/>
                <w:sz w:val="24"/>
                <w:szCs w:val="24"/>
                <w:lang w:val="hr-HR"/>
              </w:rPr>
            </w:pPr>
          </w:p>
        </w:tc>
        <w:tc>
          <w:tcPr>
            <w:tcW w:w="1701" w:type="dxa"/>
            <w:shd w:val="clear" w:color="auto" w:fill="auto"/>
          </w:tcPr>
          <w:p w14:paraId="1101DB4F"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lastRenderedPageBreak/>
              <w:t>Crveni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križ</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Gospić</w:t>
            </w:r>
            <w:proofErr w:type="spellEnd"/>
          </w:p>
        </w:tc>
        <w:tc>
          <w:tcPr>
            <w:tcW w:w="709" w:type="dxa"/>
            <w:shd w:val="clear" w:color="auto" w:fill="auto"/>
            <w:hideMark/>
          </w:tcPr>
          <w:p w14:paraId="0F472D69"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1.- 4.</w:t>
            </w:r>
          </w:p>
        </w:tc>
        <w:tc>
          <w:tcPr>
            <w:tcW w:w="1135" w:type="dxa"/>
            <w:shd w:val="clear" w:color="auto" w:fill="auto"/>
            <w:hideMark/>
          </w:tcPr>
          <w:p w14:paraId="38A5C21A" w14:textId="77777777" w:rsidR="00112527" w:rsidRPr="00112527" w:rsidRDefault="00112527" w:rsidP="0011252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4A1438AF"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razrednici</w:t>
            </w:r>
            <w:proofErr w:type="spellEnd"/>
          </w:p>
          <w:p w14:paraId="04CF783B"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26441D11"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33" w:type="dxa"/>
            <w:shd w:val="clear" w:color="auto" w:fill="auto"/>
            <w:hideMark/>
          </w:tcPr>
          <w:p w14:paraId="1E1BE068"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maksimalno</w:t>
            </w:r>
            <w:proofErr w:type="spellEnd"/>
            <w:r w:rsidRPr="00112527">
              <w:rPr>
                <w:rFonts w:ascii="Times New Roman" w:hAnsi="Times New Roman" w:cs="Times New Roman"/>
                <w:sz w:val="24"/>
                <w:szCs w:val="24"/>
              </w:rPr>
              <w:t xml:space="preserve"> 2 </w:t>
            </w:r>
            <w:proofErr w:type="spellStart"/>
            <w:r w:rsidRPr="00112527">
              <w:rPr>
                <w:rFonts w:ascii="Times New Roman" w:hAnsi="Times New Roman" w:cs="Times New Roman"/>
                <w:sz w:val="24"/>
                <w:szCs w:val="24"/>
              </w:rPr>
              <w:t>radionice</w:t>
            </w:r>
            <w:proofErr w:type="spellEnd"/>
            <w:r w:rsidRPr="00112527">
              <w:rPr>
                <w:rFonts w:ascii="Times New Roman" w:hAnsi="Times New Roman" w:cs="Times New Roman"/>
                <w:sz w:val="24"/>
                <w:szCs w:val="24"/>
              </w:rPr>
              <w:t xml:space="preserve"> po </w:t>
            </w:r>
            <w:proofErr w:type="spellStart"/>
            <w:r w:rsidRPr="00112527">
              <w:rPr>
                <w:rFonts w:ascii="Times New Roman" w:hAnsi="Times New Roman" w:cs="Times New Roman"/>
                <w:sz w:val="24"/>
                <w:szCs w:val="24"/>
              </w:rPr>
              <w:t>razredu</w:t>
            </w:r>
            <w:proofErr w:type="spellEnd"/>
            <w:r w:rsidRPr="00112527">
              <w:rPr>
                <w:rFonts w:ascii="Times New Roman" w:hAnsi="Times New Roman" w:cs="Times New Roman"/>
                <w:sz w:val="24"/>
                <w:szCs w:val="24"/>
              </w:rPr>
              <w:t>,</w:t>
            </w:r>
          </w:p>
          <w:p w14:paraId="2E7CB758"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 xml:space="preserve"> </w:t>
            </w:r>
          </w:p>
          <w:p w14:paraId="01928257"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tijekom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godine</w:t>
            </w:r>
            <w:proofErr w:type="spellEnd"/>
          </w:p>
        </w:tc>
      </w:tr>
    </w:tbl>
    <w:p w14:paraId="28490003" w14:textId="77777777" w:rsidR="00112527" w:rsidRPr="00112527" w:rsidRDefault="00112527" w:rsidP="00112527">
      <w:pPr>
        <w:pStyle w:val="Naslov4"/>
        <w:spacing w:line="360" w:lineRule="auto"/>
        <w:rPr>
          <w:rFonts w:ascii="Times New Roman" w:hAnsi="Times New Roman" w:cs="Times New Roman"/>
          <w:sz w:val="24"/>
          <w:szCs w:val="24"/>
        </w:rPr>
      </w:pPr>
    </w:p>
    <w:tbl>
      <w:tblPr>
        <w:tblStyle w:val="Svijetlareetka-Isticanje5"/>
        <w:tblW w:w="9498" w:type="dxa"/>
        <w:tblInd w:w="-176" w:type="dxa"/>
        <w:tblLayout w:type="fixed"/>
        <w:tblLook w:val="04A0" w:firstRow="1" w:lastRow="0" w:firstColumn="1" w:lastColumn="0" w:noHBand="0" w:noVBand="1"/>
      </w:tblPr>
      <w:tblGrid>
        <w:gridCol w:w="4820"/>
        <w:gridCol w:w="1701"/>
        <w:gridCol w:w="708"/>
        <w:gridCol w:w="1135"/>
        <w:gridCol w:w="1134"/>
      </w:tblGrid>
      <w:tr w:rsidR="00112527" w:rsidRPr="00112527" w14:paraId="4175D6FA" w14:textId="77777777" w:rsidTr="00411F09">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1392407E" w14:textId="77777777" w:rsidR="00112527" w:rsidRPr="00112527" w:rsidRDefault="00112527" w:rsidP="00112527">
            <w:pPr>
              <w:pStyle w:val="Odlomakpopisa"/>
              <w:spacing w:line="360" w:lineRule="auto"/>
              <w:ind w:left="420"/>
              <w:jc w:val="center"/>
              <w:rPr>
                <w:b w:val="0"/>
                <w:i/>
              </w:rPr>
            </w:pPr>
          </w:p>
          <w:p w14:paraId="6CC0ED99" w14:textId="77777777" w:rsidR="00112527" w:rsidRPr="0020690F" w:rsidRDefault="00112527" w:rsidP="00112527">
            <w:pPr>
              <w:pStyle w:val="Odlomakpopisa"/>
              <w:spacing w:line="360" w:lineRule="auto"/>
              <w:ind w:left="420"/>
              <w:jc w:val="center"/>
              <w:rPr>
                <w:i/>
                <w:lang w:val="de-DE"/>
              </w:rPr>
            </w:pPr>
            <w:proofErr w:type="spellStart"/>
            <w:r w:rsidRPr="0020690F">
              <w:rPr>
                <w:i/>
                <w:lang w:val="de-DE"/>
              </w:rPr>
              <w:t>Naziv</w:t>
            </w:r>
            <w:proofErr w:type="spellEnd"/>
            <w:r w:rsidRPr="0020690F">
              <w:rPr>
                <w:i/>
                <w:lang w:val="de-DE"/>
              </w:rPr>
              <w:t xml:space="preserve"> </w:t>
            </w:r>
            <w:proofErr w:type="spellStart"/>
            <w:r w:rsidRPr="0020690F">
              <w:rPr>
                <w:i/>
                <w:lang w:val="de-DE"/>
              </w:rPr>
              <w:t>programa</w:t>
            </w:r>
            <w:proofErr w:type="spellEnd"/>
            <w:r w:rsidRPr="0020690F">
              <w:rPr>
                <w:i/>
                <w:lang w:val="de-DE"/>
              </w:rPr>
              <w:t>/</w:t>
            </w:r>
            <w:proofErr w:type="spellStart"/>
            <w:r w:rsidRPr="0020690F">
              <w:rPr>
                <w:i/>
                <w:lang w:val="de-DE"/>
              </w:rPr>
              <w:t>aktivnosti</w:t>
            </w:r>
            <w:proofErr w:type="spellEnd"/>
            <w:r w:rsidRPr="0020690F">
              <w:rPr>
                <w:i/>
                <w:lang w:val="de-DE"/>
              </w:rPr>
              <w:t xml:space="preserve"> </w:t>
            </w:r>
            <w:proofErr w:type="spellStart"/>
            <w:r w:rsidRPr="0020690F">
              <w:rPr>
                <w:i/>
                <w:lang w:val="de-DE"/>
              </w:rPr>
              <w:t>kratak</w:t>
            </w:r>
            <w:proofErr w:type="spellEnd"/>
            <w:r w:rsidRPr="0020690F">
              <w:rPr>
                <w:i/>
                <w:lang w:val="de-DE"/>
              </w:rPr>
              <w:t xml:space="preserve"> </w:t>
            </w:r>
            <w:proofErr w:type="spellStart"/>
            <w:r w:rsidRPr="0020690F">
              <w:rPr>
                <w:i/>
                <w:lang w:val="de-DE"/>
              </w:rPr>
              <w:t>opis</w:t>
            </w:r>
            <w:proofErr w:type="spellEnd"/>
            <w:r w:rsidRPr="0020690F">
              <w:rPr>
                <w:i/>
                <w:lang w:val="de-DE"/>
              </w:rPr>
              <w:t xml:space="preserve">, </w:t>
            </w:r>
            <w:proofErr w:type="spellStart"/>
            <w:r w:rsidRPr="0020690F">
              <w:rPr>
                <w:i/>
                <w:lang w:val="de-DE"/>
              </w:rPr>
              <w:t>ciljevi</w:t>
            </w:r>
            <w:proofErr w:type="spellEnd"/>
          </w:p>
          <w:p w14:paraId="4067FFE4" w14:textId="77777777" w:rsidR="00112527" w:rsidRPr="0020690F" w:rsidRDefault="00112527" w:rsidP="00112527">
            <w:pPr>
              <w:pStyle w:val="Odlomakpopisa"/>
              <w:spacing w:line="360" w:lineRule="auto"/>
              <w:ind w:left="420"/>
              <w:jc w:val="center"/>
              <w:rPr>
                <w:b w:val="0"/>
                <w:i/>
                <w:lang w:val="de-DE"/>
              </w:rPr>
            </w:pPr>
          </w:p>
          <w:p w14:paraId="70D0AAA9" w14:textId="77777777" w:rsidR="00112527" w:rsidRPr="0020690F" w:rsidRDefault="00112527" w:rsidP="00112527">
            <w:pPr>
              <w:pStyle w:val="Odlomakpopisa"/>
              <w:spacing w:line="360" w:lineRule="auto"/>
              <w:ind w:left="420"/>
              <w:jc w:val="center"/>
              <w:rPr>
                <w:b w:val="0"/>
                <w:i/>
                <w:lang w:val="de-DE"/>
              </w:rPr>
            </w:pPr>
          </w:p>
        </w:tc>
        <w:tc>
          <w:tcPr>
            <w:tcW w:w="1701" w:type="dxa"/>
            <w:vAlign w:val="center"/>
          </w:tcPr>
          <w:p w14:paraId="103017A0" w14:textId="77777777" w:rsidR="00112527" w:rsidRPr="0020690F" w:rsidRDefault="00112527" w:rsidP="001125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proofErr w:type="spellStart"/>
            <w:r w:rsidRPr="0020690F">
              <w:rPr>
                <w:rFonts w:ascii="Times New Roman" w:hAnsi="Times New Roman" w:cs="Times New Roman"/>
                <w:sz w:val="24"/>
                <w:szCs w:val="24"/>
                <w:lang w:val="de-DE"/>
              </w:rPr>
              <w:t>Tko</w:t>
            </w:r>
            <w:proofErr w:type="spellEnd"/>
            <w:r w:rsidRPr="0020690F">
              <w:rPr>
                <w:rFonts w:ascii="Times New Roman" w:hAnsi="Times New Roman" w:cs="Times New Roman"/>
                <w:sz w:val="24"/>
                <w:szCs w:val="24"/>
                <w:lang w:val="de-DE"/>
              </w:rPr>
              <w:t xml:space="preserve"> je </w:t>
            </w:r>
            <w:proofErr w:type="spellStart"/>
            <w:r w:rsidRPr="0020690F">
              <w:rPr>
                <w:rFonts w:ascii="Times New Roman" w:hAnsi="Times New Roman" w:cs="Times New Roman"/>
                <w:sz w:val="24"/>
                <w:szCs w:val="24"/>
                <w:lang w:val="de-DE"/>
              </w:rPr>
              <w:t>dao</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stručno</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mišljenje</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preporuku</w:t>
            </w:r>
            <w:proofErr w:type="spellEnd"/>
          </w:p>
        </w:tc>
        <w:tc>
          <w:tcPr>
            <w:tcW w:w="708" w:type="dxa"/>
            <w:vAlign w:val="center"/>
            <w:hideMark/>
          </w:tcPr>
          <w:p w14:paraId="2006FCEA"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AU" w:eastAsia="hr-HR"/>
              </w:rPr>
            </w:pPr>
            <w:r w:rsidRPr="00112527">
              <w:rPr>
                <w:rFonts w:ascii="Times New Roman" w:hAnsi="Times New Roman" w:cs="Times New Roman"/>
                <w:sz w:val="24"/>
                <w:szCs w:val="24"/>
              </w:rPr>
              <w:t>Raz.</w:t>
            </w:r>
          </w:p>
        </w:tc>
        <w:tc>
          <w:tcPr>
            <w:tcW w:w="1135" w:type="dxa"/>
            <w:vAlign w:val="center"/>
            <w:hideMark/>
          </w:tcPr>
          <w:p w14:paraId="472161CB"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AU" w:eastAsia="hr-HR"/>
              </w:rPr>
            </w:pPr>
            <w:proofErr w:type="spellStart"/>
            <w:r w:rsidRPr="00112527">
              <w:rPr>
                <w:rFonts w:ascii="Times New Roman" w:hAnsi="Times New Roman" w:cs="Times New Roman"/>
                <w:sz w:val="24"/>
                <w:szCs w:val="24"/>
              </w:rPr>
              <w:t>Voditelj</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suradnici</w:t>
            </w:r>
            <w:proofErr w:type="spellEnd"/>
          </w:p>
        </w:tc>
        <w:tc>
          <w:tcPr>
            <w:tcW w:w="1134" w:type="dxa"/>
            <w:vAlign w:val="center"/>
            <w:hideMark/>
          </w:tcPr>
          <w:p w14:paraId="66B178D8"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AU" w:eastAsia="hr-HR"/>
              </w:rPr>
            </w:pPr>
            <w:proofErr w:type="spellStart"/>
            <w:r w:rsidRPr="00112527">
              <w:rPr>
                <w:rFonts w:ascii="Times New Roman" w:hAnsi="Times New Roman" w:cs="Times New Roman"/>
                <w:sz w:val="24"/>
                <w:szCs w:val="24"/>
              </w:rPr>
              <w:t>Planirani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broj</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susreta</w:t>
            </w:r>
            <w:proofErr w:type="spellEnd"/>
          </w:p>
        </w:tc>
      </w:tr>
      <w:tr w:rsidR="00112527" w:rsidRPr="00112527" w14:paraId="21AAAC8F" w14:textId="77777777" w:rsidTr="00411F09">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820" w:type="dxa"/>
            <w:hideMark/>
          </w:tcPr>
          <w:p w14:paraId="60C50CDC" w14:textId="77777777" w:rsidR="00112527" w:rsidRPr="0020690F" w:rsidRDefault="00112527" w:rsidP="00112527">
            <w:pPr>
              <w:spacing w:line="360" w:lineRule="auto"/>
              <w:jc w:val="center"/>
              <w:rPr>
                <w:rFonts w:ascii="Times New Roman" w:hAnsi="Times New Roman" w:cs="Times New Roman"/>
                <w:sz w:val="24"/>
                <w:szCs w:val="24"/>
                <w:lang w:val="de-DE"/>
              </w:rPr>
            </w:pPr>
            <w:r w:rsidRPr="0020690F">
              <w:rPr>
                <w:rFonts w:ascii="Times New Roman" w:hAnsi="Times New Roman" w:cs="Times New Roman"/>
                <w:sz w:val="24"/>
                <w:szCs w:val="24"/>
                <w:lang w:val="de-DE"/>
              </w:rPr>
              <w:t xml:space="preserve">CAP </w:t>
            </w:r>
            <w:proofErr w:type="spellStart"/>
            <w:r w:rsidRPr="0020690F">
              <w:rPr>
                <w:rFonts w:ascii="Times New Roman" w:hAnsi="Times New Roman" w:cs="Times New Roman"/>
                <w:sz w:val="24"/>
                <w:szCs w:val="24"/>
                <w:lang w:val="de-DE"/>
              </w:rPr>
              <w:t>program</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Udruga</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roditelja</w:t>
            </w:r>
            <w:proofErr w:type="spellEnd"/>
            <w:r w:rsidRPr="0020690F">
              <w:rPr>
                <w:rFonts w:ascii="Times New Roman" w:hAnsi="Times New Roman" w:cs="Times New Roman"/>
                <w:sz w:val="24"/>
                <w:szCs w:val="24"/>
                <w:lang w:val="de-DE"/>
              </w:rPr>
              <w:t xml:space="preserve"> Korak </w:t>
            </w:r>
            <w:proofErr w:type="spellStart"/>
            <w:r w:rsidRPr="0020690F">
              <w:rPr>
                <w:rFonts w:ascii="Times New Roman" w:hAnsi="Times New Roman" w:cs="Times New Roman"/>
                <w:sz w:val="24"/>
                <w:szCs w:val="24"/>
                <w:lang w:val="de-DE"/>
              </w:rPr>
              <w:t>po</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korak</w:t>
            </w:r>
            <w:proofErr w:type="spellEnd"/>
            <w:r w:rsidRPr="0020690F">
              <w:rPr>
                <w:rFonts w:ascii="Times New Roman" w:hAnsi="Times New Roman" w:cs="Times New Roman"/>
                <w:sz w:val="24"/>
                <w:szCs w:val="24"/>
                <w:lang w:val="de-DE"/>
              </w:rPr>
              <w:t>/ ICAP)</w:t>
            </w:r>
          </w:p>
          <w:p w14:paraId="028B3E2D" w14:textId="77777777" w:rsidR="00112527" w:rsidRPr="0020690F" w:rsidRDefault="00112527" w:rsidP="00112527">
            <w:pPr>
              <w:spacing w:line="360" w:lineRule="auto"/>
              <w:jc w:val="center"/>
              <w:rPr>
                <w:rFonts w:ascii="Times New Roman" w:hAnsi="Times New Roman" w:cs="Times New Roman"/>
                <w:b w:val="0"/>
                <w:sz w:val="24"/>
                <w:szCs w:val="24"/>
                <w:lang w:val="de-DE"/>
              </w:rPr>
            </w:pPr>
            <w:proofErr w:type="spellStart"/>
            <w:r w:rsidRPr="0020690F">
              <w:rPr>
                <w:rFonts w:ascii="Times New Roman" w:hAnsi="Times New Roman" w:cs="Times New Roman"/>
                <w:b w:val="0"/>
                <w:sz w:val="24"/>
                <w:szCs w:val="24"/>
                <w:lang w:val="de-DE"/>
              </w:rPr>
              <w:t>Pružiti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točnu</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informaciju</w:t>
            </w:r>
            <w:proofErr w:type="spellEnd"/>
            <w:r w:rsidRPr="0020690F">
              <w:rPr>
                <w:rFonts w:ascii="Times New Roman" w:hAnsi="Times New Roman" w:cs="Times New Roman"/>
                <w:b w:val="0"/>
                <w:sz w:val="24"/>
                <w:szCs w:val="24"/>
                <w:lang w:val="de-DE"/>
              </w:rPr>
              <w:t xml:space="preserve"> o </w:t>
            </w:r>
            <w:proofErr w:type="spellStart"/>
            <w:r w:rsidRPr="0020690F">
              <w:rPr>
                <w:rFonts w:ascii="Times New Roman" w:hAnsi="Times New Roman" w:cs="Times New Roman"/>
                <w:b w:val="0"/>
                <w:sz w:val="24"/>
                <w:szCs w:val="24"/>
                <w:lang w:val="de-DE"/>
              </w:rPr>
              <w:t>zlostavljanju</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povećati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svijesti</w:t>
            </w:r>
            <w:proofErr w:type="spellEnd"/>
            <w:r w:rsidRPr="0020690F">
              <w:rPr>
                <w:rFonts w:ascii="Times New Roman" w:hAnsi="Times New Roman" w:cs="Times New Roman"/>
                <w:b w:val="0"/>
                <w:sz w:val="24"/>
                <w:szCs w:val="24"/>
                <w:lang w:val="de-DE"/>
              </w:rPr>
              <w:t xml:space="preserve"> o </w:t>
            </w:r>
            <w:proofErr w:type="spellStart"/>
            <w:r w:rsidRPr="0020690F">
              <w:rPr>
                <w:rFonts w:ascii="Times New Roman" w:hAnsi="Times New Roman" w:cs="Times New Roman"/>
                <w:b w:val="0"/>
                <w:sz w:val="24"/>
                <w:szCs w:val="24"/>
                <w:lang w:val="de-DE"/>
              </w:rPr>
              <w:t>problemu</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nasilja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među</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djecom</w:t>
            </w:r>
            <w:proofErr w:type="spellEnd"/>
            <w:r w:rsidRPr="0020690F">
              <w:rPr>
                <w:rFonts w:ascii="Times New Roman" w:hAnsi="Times New Roman" w:cs="Times New Roman"/>
                <w:b w:val="0"/>
                <w:sz w:val="24"/>
                <w:szCs w:val="24"/>
                <w:lang w:val="de-DE"/>
              </w:rPr>
              <w:t xml:space="preserve"> i o </w:t>
            </w:r>
            <w:proofErr w:type="spellStart"/>
            <w:r w:rsidRPr="0020690F">
              <w:rPr>
                <w:rFonts w:ascii="Times New Roman" w:hAnsi="Times New Roman" w:cs="Times New Roman"/>
                <w:b w:val="0"/>
                <w:sz w:val="24"/>
                <w:szCs w:val="24"/>
                <w:lang w:val="de-DE"/>
              </w:rPr>
              <w:t>mogućim</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rješenjima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Informirati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djecu</w:t>
            </w:r>
            <w:proofErr w:type="spellEnd"/>
            <w:r w:rsidRPr="0020690F">
              <w:rPr>
                <w:rFonts w:ascii="Times New Roman" w:hAnsi="Times New Roman" w:cs="Times New Roman"/>
                <w:b w:val="0"/>
                <w:sz w:val="24"/>
                <w:szCs w:val="24"/>
                <w:lang w:val="de-DE"/>
              </w:rPr>
              <w:t xml:space="preserve"> o </w:t>
            </w:r>
            <w:proofErr w:type="spellStart"/>
            <w:r w:rsidRPr="0020690F">
              <w:rPr>
                <w:rFonts w:ascii="Times New Roman" w:hAnsi="Times New Roman" w:cs="Times New Roman"/>
                <w:b w:val="0"/>
                <w:sz w:val="24"/>
                <w:szCs w:val="24"/>
                <w:lang w:val="de-DE"/>
              </w:rPr>
              <w:t>potencijalno</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opasnim</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situacijama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kako</w:t>
            </w:r>
            <w:proofErr w:type="spellEnd"/>
            <w:r w:rsidRPr="0020690F">
              <w:rPr>
                <w:rFonts w:ascii="Times New Roman" w:hAnsi="Times New Roman" w:cs="Times New Roman"/>
                <w:b w:val="0"/>
                <w:sz w:val="24"/>
                <w:szCs w:val="24"/>
                <w:lang w:val="de-DE"/>
              </w:rPr>
              <w:t xml:space="preserve"> bi </w:t>
            </w:r>
            <w:proofErr w:type="spellStart"/>
            <w:r w:rsidRPr="0020690F">
              <w:rPr>
                <w:rFonts w:ascii="Times New Roman" w:hAnsi="Times New Roman" w:cs="Times New Roman"/>
                <w:b w:val="0"/>
                <w:sz w:val="24"/>
                <w:szCs w:val="24"/>
                <w:lang w:val="de-DE"/>
              </w:rPr>
              <w:t>ih</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znala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prepoznati</w:t>
            </w:r>
            <w:proofErr w:type="spellEnd"/>
            <w:r w:rsidRPr="0020690F">
              <w:rPr>
                <w:rFonts w:ascii="Times New Roman" w:hAnsi="Times New Roman" w:cs="Times New Roman"/>
                <w:b w:val="0"/>
                <w:sz w:val="24"/>
                <w:szCs w:val="24"/>
                <w:lang w:val="de-DE"/>
              </w:rPr>
              <w:t xml:space="preserve"> i da bi </w:t>
            </w:r>
            <w:proofErr w:type="spellStart"/>
            <w:r w:rsidRPr="0020690F">
              <w:rPr>
                <w:rFonts w:ascii="Times New Roman" w:hAnsi="Times New Roman" w:cs="Times New Roman"/>
                <w:b w:val="0"/>
                <w:sz w:val="24"/>
                <w:szCs w:val="24"/>
                <w:lang w:val="de-DE"/>
              </w:rPr>
              <w:t>ih</w:t>
            </w:r>
            <w:proofErr w:type="spellEnd"/>
            <w:r w:rsidRPr="0020690F">
              <w:rPr>
                <w:rFonts w:ascii="Times New Roman" w:hAnsi="Times New Roman" w:cs="Times New Roman"/>
                <w:b w:val="0"/>
                <w:sz w:val="24"/>
                <w:szCs w:val="24"/>
                <w:lang w:val="de-DE"/>
              </w:rPr>
              <w:t xml:space="preserve"> se </w:t>
            </w:r>
            <w:proofErr w:type="spellStart"/>
            <w:r w:rsidRPr="0020690F">
              <w:rPr>
                <w:rFonts w:ascii="Times New Roman" w:hAnsi="Times New Roman" w:cs="Times New Roman"/>
                <w:b w:val="0"/>
                <w:sz w:val="24"/>
                <w:szCs w:val="24"/>
                <w:lang w:val="de-DE"/>
              </w:rPr>
              <w:t>manje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bojala</w:t>
            </w:r>
            <w:proofErr w:type="spellEnd"/>
            <w:r w:rsidRPr="0020690F">
              <w:rPr>
                <w:rFonts w:ascii="Times New Roman" w:hAnsi="Times New Roman" w:cs="Times New Roman"/>
                <w:b w:val="0"/>
                <w:sz w:val="24"/>
                <w:szCs w:val="24"/>
                <w:lang w:val="de-DE"/>
              </w:rPr>
              <w:t>.</w:t>
            </w:r>
          </w:p>
          <w:p w14:paraId="32DCE731" w14:textId="77777777" w:rsidR="00112527" w:rsidRPr="0020690F" w:rsidRDefault="00112527" w:rsidP="00112527">
            <w:pPr>
              <w:spacing w:line="360" w:lineRule="auto"/>
              <w:jc w:val="center"/>
              <w:rPr>
                <w:rFonts w:ascii="Times New Roman" w:hAnsi="Times New Roman" w:cs="Times New Roman"/>
                <w:b w:val="0"/>
                <w:sz w:val="24"/>
                <w:szCs w:val="24"/>
                <w:lang w:val="de-DE"/>
              </w:rPr>
            </w:pPr>
            <w:proofErr w:type="spellStart"/>
            <w:r w:rsidRPr="0020690F">
              <w:rPr>
                <w:rFonts w:ascii="Times New Roman" w:hAnsi="Times New Roman" w:cs="Times New Roman"/>
                <w:b w:val="0"/>
                <w:sz w:val="24"/>
                <w:szCs w:val="24"/>
                <w:lang w:val="de-DE"/>
              </w:rPr>
              <w:t>Jačanje</w:t>
            </w:r>
            <w:proofErr w:type="spellEnd"/>
            <w:r w:rsidRPr="0020690F">
              <w:rPr>
                <w:rFonts w:ascii="Times New Roman" w:hAnsi="Times New Roman" w:cs="Times New Roman"/>
                <w:b w:val="0"/>
                <w:sz w:val="24"/>
                <w:szCs w:val="24"/>
                <w:lang w:val="de-DE"/>
              </w:rPr>
              <w:t xml:space="preserve"> i </w:t>
            </w:r>
            <w:proofErr w:type="spellStart"/>
            <w:r w:rsidRPr="0020690F">
              <w:rPr>
                <w:rFonts w:ascii="Times New Roman" w:hAnsi="Times New Roman" w:cs="Times New Roman"/>
                <w:b w:val="0"/>
                <w:sz w:val="24"/>
                <w:szCs w:val="24"/>
                <w:lang w:val="de-DE"/>
              </w:rPr>
              <w:t>pružanje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pozitivne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podrške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djeci</w:t>
            </w:r>
            <w:proofErr w:type="spellEnd"/>
            <w:r w:rsidRPr="0020690F">
              <w:rPr>
                <w:rFonts w:ascii="Times New Roman" w:hAnsi="Times New Roman" w:cs="Times New Roman"/>
                <w:b w:val="0"/>
                <w:sz w:val="24"/>
                <w:szCs w:val="24"/>
                <w:lang w:val="de-DE"/>
              </w:rPr>
              <w:t xml:space="preserve"> (</w:t>
            </w:r>
            <w:proofErr w:type="spellStart"/>
            <w:proofErr w:type="gramStart"/>
            <w:r w:rsidRPr="0020690F">
              <w:rPr>
                <w:rFonts w:ascii="Times New Roman" w:hAnsi="Times New Roman" w:cs="Times New Roman"/>
                <w:b w:val="0"/>
                <w:sz w:val="24"/>
                <w:szCs w:val="24"/>
                <w:lang w:val="de-DE"/>
              </w:rPr>
              <w:t>naučiti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strategije</w:t>
            </w:r>
            <w:proofErr w:type="spellEnd"/>
            <w:proofErr w:type="gram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kojima</w:t>
            </w:r>
            <w:proofErr w:type="spellEnd"/>
            <w:r w:rsidRPr="0020690F">
              <w:rPr>
                <w:rFonts w:ascii="Times New Roman" w:hAnsi="Times New Roman" w:cs="Times New Roman"/>
                <w:b w:val="0"/>
                <w:sz w:val="24"/>
                <w:szCs w:val="24"/>
                <w:lang w:val="de-DE"/>
              </w:rPr>
              <w:t xml:space="preserve"> bi se </w:t>
            </w:r>
            <w:proofErr w:type="spellStart"/>
            <w:r w:rsidRPr="0020690F">
              <w:rPr>
                <w:rFonts w:ascii="Times New Roman" w:hAnsi="Times New Roman" w:cs="Times New Roman"/>
                <w:b w:val="0"/>
                <w:sz w:val="24"/>
                <w:szCs w:val="24"/>
                <w:lang w:val="de-DE"/>
              </w:rPr>
              <w:t>mogli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zaštititi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Razvijanje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socijalnih</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vještina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komunikacija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donošenje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odluka</w:t>
            </w:r>
            <w:proofErr w:type="spellEnd"/>
            <w:r w:rsidRPr="0020690F">
              <w:rPr>
                <w:rFonts w:ascii="Times New Roman" w:hAnsi="Times New Roman" w:cs="Times New Roman"/>
                <w:b w:val="0"/>
                <w:sz w:val="24"/>
                <w:szCs w:val="24"/>
                <w:lang w:val="de-DE"/>
              </w:rPr>
              <w:t xml:space="preserve">…) i </w:t>
            </w:r>
            <w:proofErr w:type="spellStart"/>
            <w:r w:rsidRPr="0020690F">
              <w:rPr>
                <w:rFonts w:ascii="Times New Roman" w:hAnsi="Times New Roman" w:cs="Times New Roman"/>
                <w:b w:val="0"/>
                <w:sz w:val="24"/>
                <w:szCs w:val="24"/>
                <w:lang w:val="de-DE"/>
              </w:rPr>
              <w:t>jačanje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pozitivnih</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ljudskih</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vrijednosti</w:t>
            </w:r>
            <w:proofErr w:type="spellEnd"/>
            <w:r w:rsidRPr="0020690F">
              <w:rPr>
                <w:rFonts w:ascii="Times New Roman" w:hAnsi="Times New Roman" w:cs="Times New Roman"/>
                <w:b w:val="0"/>
                <w:sz w:val="24"/>
                <w:szCs w:val="24"/>
                <w:lang w:val="de-DE"/>
              </w:rPr>
              <w:t>.</w:t>
            </w:r>
          </w:p>
          <w:p w14:paraId="5F9E0809" w14:textId="77777777" w:rsidR="00112527" w:rsidRPr="0020690F" w:rsidRDefault="00112527" w:rsidP="00112527">
            <w:pPr>
              <w:spacing w:line="360" w:lineRule="auto"/>
              <w:jc w:val="center"/>
              <w:rPr>
                <w:rFonts w:ascii="Times New Roman" w:hAnsi="Times New Roman" w:cs="Times New Roman"/>
                <w:b w:val="0"/>
                <w:sz w:val="24"/>
                <w:szCs w:val="24"/>
                <w:lang w:val="de-DE"/>
              </w:rPr>
            </w:pPr>
            <w:proofErr w:type="spellStart"/>
            <w:r w:rsidRPr="0020690F">
              <w:rPr>
                <w:rFonts w:ascii="Times New Roman" w:hAnsi="Times New Roman" w:cs="Times New Roman"/>
                <w:b w:val="0"/>
                <w:sz w:val="24"/>
                <w:szCs w:val="24"/>
                <w:lang w:val="de-DE"/>
              </w:rPr>
              <w:t>Povećanje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efikasnosti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odgovora</w:t>
            </w:r>
            <w:proofErr w:type="spellEnd"/>
            <w:r w:rsidRPr="0020690F">
              <w:rPr>
                <w:rFonts w:ascii="Times New Roman" w:hAnsi="Times New Roman" w:cs="Times New Roman"/>
                <w:b w:val="0"/>
                <w:sz w:val="24"/>
                <w:szCs w:val="24"/>
                <w:lang w:val="de-DE"/>
              </w:rPr>
              <w:t xml:space="preserve"> na </w:t>
            </w:r>
            <w:proofErr w:type="spellStart"/>
            <w:r w:rsidRPr="0020690F">
              <w:rPr>
                <w:rFonts w:ascii="Times New Roman" w:hAnsi="Times New Roman" w:cs="Times New Roman"/>
                <w:b w:val="0"/>
                <w:sz w:val="24"/>
                <w:szCs w:val="24"/>
                <w:lang w:val="de-DE"/>
              </w:rPr>
              <w:t>nasilje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kroz</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definiranje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izvora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pomoći</w:t>
            </w:r>
            <w:proofErr w:type="spellEnd"/>
            <w:r w:rsidRPr="0020690F">
              <w:rPr>
                <w:rFonts w:ascii="Times New Roman" w:hAnsi="Times New Roman" w:cs="Times New Roman"/>
                <w:b w:val="0"/>
                <w:sz w:val="24"/>
                <w:szCs w:val="24"/>
                <w:lang w:val="de-DE"/>
              </w:rPr>
              <w:t xml:space="preserve"> u </w:t>
            </w:r>
            <w:proofErr w:type="spellStart"/>
            <w:r w:rsidRPr="0020690F">
              <w:rPr>
                <w:rFonts w:ascii="Times New Roman" w:hAnsi="Times New Roman" w:cs="Times New Roman"/>
                <w:b w:val="0"/>
                <w:sz w:val="24"/>
                <w:szCs w:val="24"/>
                <w:lang w:val="de-DE"/>
              </w:rPr>
              <w:t>školi</w:t>
            </w:r>
            <w:proofErr w:type="spellEnd"/>
            <w:r w:rsidRPr="0020690F">
              <w:rPr>
                <w:rFonts w:ascii="Times New Roman" w:hAnsi="Times New Roman" w:cs="Times New Roman"/>
                <w:b w:val="0"/>
                <w:sz w:val="24"/>
                <w:szCs w:val="24"/>
                <w:lang w:val="de-DE"/>
              </w:rPr>
              <w:t xml:space="preserve"> i </w:t>
            </w:r>
            <w:proofErr w:type="spellStart"/>
            <w:r w:rsidRPr="0020690F">
              <w:rPr>
                <w:rFonts w:ascii="Times New Roman" w:hAnsi="Times New Roman" w:cs="Times New Roman"/>
                <w:b w:val="0"/>
                <w:sz w:val="24"/>
                <w:szCs w:val="24"/>
                <w:lang w:val="de-DE"/>
              </w:rPr>
              <w:t>izvan</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povjeravanje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odrasloj</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osobi</w:t>
            </w:r>
            <w:proofErr w:type="spellEnd"/>
            <w:r w:rsidRPr="0020690F">
              <w:rPr>
                <w:rFonts w:ascii="Times New Roman" w:hAnsi="Times New Roman" w:cs="Times New Roman"/>
                <w:b w:val="0"/>
                <w:sz w:val="24"/>
                <w:szCs w:val="24"/>
                <w:lang w:val="de-DE"/>
              </w:rPr>
              <w:t xml:space="preserve"> u </w:t>
            </w:r>
            <w:proofErr w:type="spellStart"/>
            <w:r w:rsidRPr="0020690F">
              <w:rPr>
                <w:rFonts w:ascii="Times New Roman" w:hAnsi="Times New Roman" w:cs="Times New Roman"/>
                <w:b w:val="0"/>
                <w:sz w:val="24"/>
                <w:szCs w:val="24"/>
                <w:lang w:val="de-DE"/>
              </w:rPr>
              <w:t>koju</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dijete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ima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povjerenja</w:t>
            </w:r>
            <w:proofErr w:type="spellEnd"/>
            <w:r w:rsidRPr="0020690F">
              <w:rPr>
                <w:rFonts w:ascii="Times New Roman" w:hAnsi="Times New Roman" w:cs="Times New Roman"/>
                <w:b w:val="0"/>
                <w:sz w:val="24"/>
                <w:szCs w:val="24"/>
                <w:lang w:val="de-DE"/>
              </w:rPr>
              <w:t>).</w:t>
            </w:r>
          </w:p>
          <w:p w14:paraId="4CA72BD1" w14:textId="77777777" w:rsidR="00112527" w:rsidRPr="0020690F" w:rsidRDefault="00112527" w:rsidP="00112527">
            <w:pPr>
              <w:spacing w:line="360" w:lineRule="auto"/>
              <w:jc w:val="center"/>
              <w:rPr>
                <w:rFonts w:ascii="Times New Roman" w:hAnsi="Times New Roman" w:cs="Times New Roman"/>
                <w:b w:val="0"/>
                <w:sz w:val="24"/>
                <w:szCs w:val="24"/>
                <w:lang w:val="de-DE"/>
              </w:rPr>
            </w:pPr>
            <w:proofErr w:type="spellStart"/>
            <w:r w:rsidRPr="0020690F">
              <w:rPr>
                <w:rFonts w:ascii="Times New Roman" w:hAnsi="Times New Roman" w:cs="Times New Roman"/>
                <w:b w:val="0"/>
                <w:sz w:val="24"/>
                <w:szCs w:val="24"/>
                <w:lang w:val="de-DE"/>
              </w:rPr>
              <w:t>Povećanje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stručnih</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znanja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te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osiguranje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primjerenije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pomoći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djeci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žrtvama</w:t>
            </w:r>
            <w:proofErr w:type="spellEnd"/>
            <w:r w:rsidRPr="0020690F">
              <w:rPr>
                <w:rFonts w:ascii="Times New Roman" w:hAnsi="Times New Roman" w:cs="Times New Roman"/>
                <w:b w:val="0"/>
                <w:sz w:val="24"/>
                <w:szCs w:val="24"/>
                <w:lang w:val="de-DE"/>
              </w:rPr>
              <w:t xml:space="preserve"> i </w:t>
            </w:r>
            <w:proofErr w:type="spellStart"/>
            <w:r w:rsidRPr="0020690F">
              <w:rPr>
                <w:rFonts w:ascii="Times New Roman" w:hAnsi="Times New Roman" w:cs="Times New Roman"/>
                <w:b w:val="0"/>
                <w:sz w:val="24"/>
                <w:szCs w:val="24"/>
                <w:lang w:val="de-DE"/>
              </w:rPr>
              <w:t>počiniteljima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nasilja</w:t>
            </w:r>
            <w:proofErr w:type="spellEnd"/>
            <w:r w:rsidRPr="0020690F">
              <w:rPr>
                <w:rFonts w:ascii="Times New Roman" w:hAnsi="Times New Roman" w:cs="Times New Roman"/>
                <w:b w:val="0"/>
                <w:sz w:val="24"/>
                <w:szCs w:val="24"/>
                <w:lang w:val="de-DE"/>
              </w:rPr>
              <w:t>.</w:t>
            </w:r>
          </w:p>
          <w:p w14:paraId="4448D601" w14:textId="77777777" w:rsidR="00112527" w:rsidRPr="0020690F" w:rsidRDefault="00112527" w:rsidP="00112527">
            <w:pPr>
              <w:spacing w:line="360" w:lineRule="auto"/>
              <w:rPr>
                <w:rFonts w:ascii="Times New Roman" w:hAnsi="Times New Roman" w:cs="Times New Roman"/>
                <w:i/>
                <w:sz w:val="24"/>
                <w:szCs w:val="24"/>
                <w:lang w:val="de-DE"/>
              </w:rPr>
            </w:pPr>
          </w:p>
        </w:tc>
        <w:tc>
          <w:tcPr>
            <w:tcW w:w="1701" w:type="dxa"/>
          </w:tcPr>
          <w:p w14:paraId="3946BF7A" w14:textId="77777777" w:rsidR="00112527" w:rsidRPr="0020690F"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de-DE"/>
              </w:rPr>
            </w:pPr>
            <w:proofErr w:type="spellStart"/>
            <w:r w:rsidRPr="0020690F">
              <w:rPr>
                <w:rFonts w:ascii="Times New Roman" w:hAnsi="Times New Roman" w:cs="Times New Roman"/>
                <w:sz w:val="24"/>
                <w:szCs w:val="24"/>
                <w:lang w:val="de-DE"/>
              </w:rPr>
              <w:t>Udruga</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roditelja</w:t>
            </w:r>
            <w:proofErr w:type="spellEnd"/>
            <w:r w:rsidRPr="0020690F">
              <w:rPr>
                <w:rFonts w:ascii="Times New Roman" w:hAnsi="Times New Roman" w:cs="Times New Roman"/>
                <w:sz w:val="24"/>
                <w:szCs w:val="24"/>
                <w:lang w:val="de-DE"/>
              </w:rPr>
              <w:t xml:space="preserve"> Korak </w:t>
            </w:r>
            <w:proofErr w:type="spellStart"/>
            <w:r w:rsidRPr="0020690F">
              <w:rPr>
                <w:rFonts w:ascii="Times New Roman" w:hAnsi="Times New Roman" w:cs="Times New Roman"/>
                <w:sz w:val="24"/>
                <w:szCs w:val="24"/>
                <w:lang w:val="de-DE"/>
              </w:rPr>
              <w:t>po</w:t>
            </w:r>
            <w:proofErr w:type="spellEnd"/>
            <w:r w:rsidRPr="0020690F">
              <w:rPr>
                <w:rFonts w:ascii="Times New Roman" w:hAnsi="Times New Roman" w:cs="Times New Roman"/>
                <w:sz w:val="24"/>
                <w:szCs w:val="24"/>
                <w:lang w:val="de-DE"/>
              </w:rPr>
              <w:t xml:space="preserve"> </w:t>
            </w:r>
            <w:proofErr w:type="spellStart"/>
            <w:r w:rsidRPr="0020690F">
              <w:rPr>
                <w:rFonts w:ascii="Times New Roman" w:hAnsi="Times New Roman" w:cs="Times New Roman"/>
                <w:sz w:val="24"/>
                <w:szCs w:val="24"/>
                <w:lang w:val="de-DE"/>
              </w:rPr>
              <w:t>korak</w:t>
            </w:r>
            <w:proofErr w:type="spellEnd"/>
          </w:p>
        </w:tc>
        <w:tc>
          <w:tcPr>
            <w:tcW w:w="708" w:type="dxa"/>
            <w:hideMark/>
          </w:tcPr>
          <w:p w14:paraId="6A2C805D"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3.</w:t>
            </w:r>
          </w:p>
        </w:tc>
        <w:tc>
          <w:tcPr>
            <w:tcW w:w="1135" w:type="dxa"/>
            <w:hideMark/>
          </w:tcPr>
          <w:p w14:paraId="48454FD8"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školske</w:t>
            </w:r>
            <w:proofErr w:type="spellEnd"/>
            <w:r w:rsidRPr="00112527">
              <w:rPr>
                <w:rFonts w:ascii="Times New Roman" w:hAnsi="Times New Roman" w:cs="Times New Roman"/>
                <w:sz w:val="24"/>
                <w:szCs w:val="24"/>
              </w:rPr>
              <w:t xml:space="preserve"> CAP </w:t>
            </w:r>
            <w:proofErr w:type="spellStart"/>
            <w:r w:rsidRPr="00112527">
              <w:rPr>
                <w:rFonts w:ascii="Times New Roman" w:hAnsi="Times New Roman" w:cs="Times New Roman"/>
                <w:sz w:val="24"/>
                <w:szCs w:val="24"/>
              </w:rPr>
              <w:t>pomagačice</w:t>
            </w:r>
            <w:proofErr w:type="spellEnd"/>
            <w:r w:rsidRPr="00112527">
              <w:rPr>
                <w:rFonts w:ascii="Times New Roman" w:hAnsi="Times New Roman" w:cs="Times New Roman"/>
                <w:sz w:val="24"/>
                <w:szCs w:val="24"/>
              </w:rPr>
              <w:t>:</w:t>
            </w:r>
          </w:p>
          <w:p w14:paraId="2614E611"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hideMark/>
          </w:tcPr>
          <w:p w14:paraId="0ACAD06D"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2</w:t>
            </w:r>
          </w:p>
        </w:tc>
      </w:tr>
    </w:tbl>
    <w:p w14:paraId="2BAA9DF3" w14:textId="77777777" w:rsidR="00112527" w:rsidRPr="00112527" w:rsidRDefault="00112527" w:rsidP="00112527">
      <w:pPr>
        <w:spacing w:after="0" w:line="360" w:lineRule="auto"/>
        <w:rPr>
          <w:rFonts w:ascii="Times New Roman" w:hAnsi="Times New Roman" w:cs="Times New Roman"/>
          <w:sz w:val="24"/>
          <w:szCs w:val="24"/>
        </w:rPr>
      </w:pPr>
    </w:p>
    <w:tbl>
      <w:tblPr>
        <w:tblStyle w:val="Svijetlareetka-Isticanje5"/>
        <w:tblW w:w="9498" w:type="dxa"/>
        <w:tblInd w:w="-176" w:type="dxa"/>
        <w:tblLayout w:type="fixed"/>
        <w:tblLook w:val="04A0" w:firstRow="1" w:lastRow="0" w:firstColumn="1" w:lastColumn="0" w:noHBand="0" w:noVBand="1"/>
      </w:tblPr>
      <w:tblGrid>
        <w:gridCol w:w="4820"/>
        <w:gridCol w:w="1701"/>
        <w:gridCol w:w="709"/>
        <w:gridCol w:w="1134"/>
        <w:gridCol w:w="1134"/>
      </w:tblGrid>
      <w:tr w:rsidR="00112527" w:rsidRPr="00112527" w14:paraId="709930F6" w14:textId="77777777" w:rsidTr="00411F09">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4B7A4F5D" w14:textId="77777777" w:rsidR="00112527" w:rsidRPr="0020690F" w:rsidRDefault="00112527" w:rsidP="00112527">
            <w:pPr>
              <w:pStyle w:val="Odlomakpopisa"/>
              <w:spacing w:line="360" w:lineRule="auto"/>
              <w:ind w:left="420"/>
              <w:jc w:val="center"/>
              <w:rPr>
                <w:b w:val="0"/>
                <w:i/>
                <w:lang w:val="de-DE"/>
              </w:rPr>
            </w:pPr>
          </w:p>
          <w:p w14:paraId="2E4385B1" w14:textId="77777777" w:rsidR="00112527" w:rsidRPr="0020690F" w:rsidRDefault="00112527" w:rsidP="00112527">
            <w:pPr>
              <w:pStyle w:val="Odlomakpopisa"/>
              <w:spacing w:line="360" w:lineRule="auto"/>
              <w:ind w:left="420"/>
              <w:jc w:val="center"/>
              <w:rPr>
                <w:i/>
                <w:lang w:val="de-DE"/>
              </w:rPr>
            </w:pPr>
            <w:proofErr w:type="spellStart"/>
            <w:r w:rsidRPr="0020690F">
              <w:rPr>
                <w:i/>
                <w:lang w:val="de-DE"/>
              </w:rPr>
              <w:t>Naziv</w:t>
            </w:r>
            <w:proofErr w:type="spellEnd"/>
            <w:r w:rsidRPr="0020690F">
              <w:rPr>
                <w:i/>
                <w:lang w:val="de-DE"/>
              </w:rPr>
              <w:t xml:space="preserve"> </w:t>
            </w:r>
            <w:proofErr w:type="spellStart"/>
            <w:r w:rsidRPr="0020690F">
              <w:rPr>
                <w:i/>
                <w:lang w:val="de-DE"/>
              </w:rPr>
              <w:t>programa</w:t>
            </w:r>
            <w:proofErr w:type="spellEnd"/>
            <w:r w:rsidRPr="0020690F">
              <w:rPr>
                <w:i/>
                <w:lang w:val="de-DE"/>
              </w:rPr>
              <w:t>/</w:t>
            </w:r>
            <w:proofErr w:type="spellStart"/>
            <w:r w:rsidRPr="0020690F">
              <w:rPr>
                <w:i/>
                <w:lang w:val="de-DE"/>
              </w:rPr>
              <w:t>aktivnosti</w:t>
            </w:r>
            <w:proofErr w:type="spellEnd"/>
            <w:r w:rsidRPr="0020690F">
              <w:rPr>
                <w:i/>
                <w:lang w:val="de-DE"/>
              </w:rPr>
              <w:t xml:space="preserve"> </w:t>
            </w:r>
            <w:proofErr w:type="spellStart"/>
            <w:r w:rsidRPr="0020690F">
              <w:rPr>
                <w:i/>
                <w:lang w:val="de-DE"/>
              </w:rPr>
              <w:t>kratak</w:t>
            </w:r>
            <w:proofErr w:type="spellEnd"/>
            <w:r w:rsidRPr="0020690F">
              <w:rPr>
                <w:i/>
                <w:lang w:val="de-DE"/>
              </w:rPr>
              <w:t xml:space="preserve"> </w:t>
            </w:r>
            <w:proofErr w:type="spellStart"/>
            <w:r w:rsidRPr="0020690F">
              <w:rPr>
                <w:i/>
                <w:lang w:val="de-DE"/>
              </w:rPr>
              <w:t>opis</w:t>
            </w:r>
            <w:proofErr w:type="spellEnd"/>
            <w:r w:rsidRPr="0020690F">
              <w:rPr>
                <w:i/>
                <w:lang w:val="de-DE"/>
              </w:rPr>
              <w:t xml:space="preserve">, </w:t>
            </w:r>
            <w:proofErr w:type="spellStart"/>
            <w:r w:rsidRPr="0020690F">
              <w:rPr>
                <w:i/>
                <w:lang w:val="de-DE"/>
              </w:rPr>
              <w:lastRenderedPageBreak/>
              <w:t>ciljevi</w:t>
            </w:r>
            <w:proofErr w:type="spellEnd"/>
          </w:p>
          <w:p w14:paraId="6F6CA825" w14:textId="77777777" w:rsidR="00112527" w:rsidRPr="00112527" w:rsidRDefault="00112527" w:rsidP="00112527">
            <w:pPr>
              <w:pStyle w:val="Odlomakpopisa"/>
              <w:spacing w:line="360" w:lineRule="auto"/>
              <w:ind w:left="420"/>
              <w:jc w:val="center"/>
              <w:rPr>
                <w:i/>
              </w:rPr>
            </w:pPr>
            <w:r w:rsidRPr="00112527">
              <w:rPr>
                <w:i/>
              </w:rPr>
              <w:t>(</w:t>
            </w:r>
            <w:proofErr w:type="spellStart"/>
            <w:r w:rsidRPr="00112527">
              <w:rPr>
                <w:i/>
              </w:rPr>
              <w:t>može</w:t>
            </w:r>
            <w:proofErr w:type="spellEnd"/>
            <w:r w:rsidRPr="00112527">
              <w:rPr>
                <w:i/>
              </w:rPr>
              <w:t xml:space="preserve"> se </w:t>
            </w:r>
            <w:proofErr w:type="spellStart"/>
            <w:r w:rsidRPr="00112527">
              <w:rPr>
                <w:i/>
              </w:rPr>
              <w:t>sažetak</w:t>
            </w:r>
            <w:proofErr w:type="spellEnd"/>
            <w:r w:rsidRPr="00112527">
              <w:rPr>
                <w:i/>
              </w:rPr>
              <w:t xml:space="preserve"> </w:t>
            </w:r>
            <w:proofErr w:type="spellStart"/>
            <w:r w:rsidRPr="00112527">
              <w:rPr>
                <w:i/>
              </w:rPr>
              <w:t>programa</w:t>
            </w:r>
            <w:proofErr w:type="spellEnd"/>
            <w:r w:rsidRPr="00112527">
              <w:rPr>
                <w:i/>
              </w:rPr>
              <w:t xml:space="preserve"> </w:t>
            </w:r>
            <w:proofErr w:type="spellStart"/>
            <w:r w:rsidRPr="00112527">
              <w:rPr>
                <w:i/>
              </w:rPr>
              <w:t>staviti</w:t>
            </w:r>
            <w:proofErr w:type="spellEnd"/>
            <w:r w:rsidRPr="00112527">
              <w:rPr>
                <w:i/>
              </w:rPr>
              <w:t xml:space="preserve"> u </w:t>
            </w:r>
            <w:proofErr w:type="spellStart"/>
            <w:r w:rsidRPr="00112527">
              <w:rPr>
                <w:i/>
              </w:rPr>
              <w:t>privitak</w:t>
            </w:r>
            <w:proofErr w:type="spellEnd"/>
            <w:r w:rsidRPr="00112527">
              <w:rPr>
                <w:i/>
              </w:rPr>
              <w:t>)</w:t>
            </w:r>
          </w:p>
          <w:p w14:paraId="367B9345" w14:textId="77777777" w:rsidR="00112527" w:rsidRPr="00112527" w:rsidRDefault="00112527" w:rsidP="00112527">
            <w:pPr>
              <w:pStyle w:val="Odlomakpopisa"/>
              <w:spacing w:line="360" w:lineRule="auto"/>
              <w:ind w:left="420"/>
              <w:jc w:val="center"/>
              <w:rPr>
                <w:b w:val="0"/>
                <w:i/>
              </w:rPr>
            </w:pPr>
          </w:p>
        </w:tc>
        <w:tc>
          <w:tcPr>
            <w:tcW w:w="1701" w:type="dxa"/>
            <w:vAlign w:val="center"/>
          </w:tcPr>
          <w:p w14:paraId="3DCD9369" w14:textId="77777777" w:rsidR="00112527" w:rsidRPr="00112527" w:rsidRDefault="00112527" w:rsidP="001125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lastRenderedPageBreak/>
              <w:t>Autor/</w:t>
            </w:r>
            <w:proofErr w:type="spellStart"/>
            <w:r w:rsidRPr="00112527">
              <w:rPr>
                <w:rFonts w:ascii="Times New Roman" w:hAnsi="Times New Roman" w:cs="Times New Roman"/>
                <w:sz w:val="24"/>
                <w:szCs w:val="24"/>
              </w:rPr>
              <w:t>i</w:t>
            </w:r>
            <w:proofErr w:type="spellEnd"/>
          </w:p>
        </w:tc>
        <w:tc>
          <w:tcPr>
            <w:tcW w:w="709" w:type="dxa"/>
            <w:vAlign w:val="center"/>
            <w:hideMark/>
          </w:tcPr>
          <w:p w14:paraId="129CF8B7"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AU" w:eastAsia="hr-HR"/>
              </w:rPr>
            </w:pPr>
            <w:r w:rsidRPr="00112527">
              <w:rPr>
                <w:rFonts w:ascii="Times New Roman" w:hAnsi="Times New Roman" w:cs="Times New Roman"/>
                <w:sz w:val="24"/>
                <w:szCs w:val="24"/>
              </w:rPr>
              <w:t>Raz.</w:t>
            </w:r>
          </w:p>
        </w:tc>
        <w:tc>
          <w:tcPr>
            <w:tcW w:w="1134" w:type="dxa"/>
            <w:vAlign w:val="center"/>
            <w:hideMark/>
          </w:tcPr>
          <w:p w14:paraId="2AFE4898"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AU" w:eastAsia="hr-HR"/>
              </w:rPr>
            </w:pPr>
            <w:proofErr w:type="spellStart"/>
            <w:r w:rsidRPr="00112527">
              <w:rPr>
                <w:rFonts w:ascii="Times New Roman" w:hAnsi="Times New Roman" w:cs="Times New Roman"/>
                <w:sz w:val="24"/>
                <w:szCs w:val="24"/>
              </w:rPr>
              <w:t>Voditelj</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w:t>
            </w:r>
            <w:r w:rsidRPr="00112527">
              <w:rPr>
                <w:rFonts w:ascii="Times New Roman" w:hAnsi="Times New Roman" w:cs="Times New Roman"/>
                <w:sz w:val="24"/>
                <w:szCs w:val="24"/>
              </w:rPr>
              <w:lastRenderedPageBreak/>
              <w:t>i</w:t>
            </w:r>
            <w:proofErr w:type="spellEnd"/>
          </w:p>
        </w:tc>
        <w:tc>
          <w:tcPr>
            <w:tcW w:w="1134" w:type="dxa"/>
            <w:vAlign w:val="center"/>
            <w:hideMark/>
          </w:tcPr>
          <w:p w14:paraId="7833A6F6" w14:textId="77777777" w:rsidR="00112527" w:rsidRPr="00112527" w:rsidRDefault="00112527" w:rsidP="00112527">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AU" w:eastAsia="hr-HR"/>
              </w:rPr>
            </w:pPr>
            <w:proofErr w:type="spellStart"/>
            <w:r w:rsidRPr="00112527">
              <w:rPr>
                <w:rFonts w:ascii="Times New Roman" w:hAnsi="Times New Roman" w:cs="Times New Roman"/>
                <w:sz w:val="24"/>
                <w:szCs w:val="24"/>
              </w:rPr>
              <w:lastRenderedPageBreak/>
              <w:t>Planirani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broj</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lastRenderedPageBreak/>
              <w:t>susreta</w:t>
            </w:r>
            <w:proofErr w:type="spellEnd"/>
          </w:p>
        </w:tc>
      </w:tr>
      <w:tr w:rsidR="00112527" w:rsidRPr="00112527" w14:paraId="6F2969C3" w14:textId="77777777" w:rsidTr="00411F09">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hideMark/>
          </w:tcPr>
          <w:p w14:paraId="3FF8487A" w14:textId="77777777" w:rsidR="00112527" w:rsidRPr="0020690F" w:rsidRDefault="00112527" w:rsidP="00112527">
            <w:pPr>
              <w:spacing w:line="360" w:lineRule="auto"/>
              <w:jc w:val="center"/>
              <w:rPr>
                <w:rFonts w:ascii="Times New Roman" w:hAnsi="Times New Roman" w:cs="Times New Roman"/>
                <w:sz w:val="24"/>
                <w:szCs w:val="24"/>
                <w:lang w:val="hr-HR"/>
              </w:rPr>
            </w:pPr>
            <w:r w:rsidRPr="0020690F">
              <w:rPr>
                <w:rFonts w:ascii="Times New Roman" w:hAnsi="Times New Roman" w:cs="Times New Roman"/>
                <w:sz w:val="24"/>
                <w:szCs w:val="24"/>
                <w:lang w:val="hr-HR"/>
              </w:rPr>
              <w:lastRenderedPageBreak/>
              <w:t>aktivnosti ŠPP kroz nastavne predmete – sukladno nastavnom planu i programu</w:t>
            </w:r>
          </w:p>
          <w:p w14:paraId="33013495" w14:textId="77777777" w:rsidR="00112527" w:rsidRPr="0020690F" w:rsidRDefault="00112527" w:rsidP="00112527">
            <w:pPr>
              <w:pStyle w:val="Odlomakpopisa"/>
              <w:spacing w:line="360" w:lineRule="auto"/>
              <w:jc w:val="both"/>
              <w:rPr>
                <w:lang w:val="hr-HR"/>
              </w:rPr>
            </w:pPr>
          </w:p>
          <w:p w14:paraId="504AFDD0" w14:textId="77777777" w:rsidR="00112527" w:rsidRPr="0020690F" w:rsidRDefault="00112527" w:rsidP="00112527">
            <w:pPr>
              <w:pStyle w:val="Pa37"/>
              <w:spacing w:line="360" w:lineRule="auto"/>
              <w:jc w:val="center"/>
              <w:rPr>
                <w:rFonts w:ascii="Times New Roman" w:hAnsi="Times New Roman"/>
                <w:b w:val="0"/>
                <w:color w:val="000000"/>
                <w:lang w:val="hr-HR"/>
              </w:rPr>
            </w:pPr>
            <w:r w:rsidRPr="0020690F">
              <w:rPr>
                <w:rFonts w:ascii="Times New Roman" w:hAnsi="Times New Roman"/>
                <w:b w:val="0"/>
                <w:color w:val="000000"/>
                <w:lang w:val="hr-HR"/>
              </w:rPr>
              <w:t>Utjecati na oblikovanje poželjnih stavova; shvatiti koje su posljedice uzimanja sredstava ovisnosti; neutralizirati liberalni stav prema sredstvima ovisnosti.</w:t>
            </w:r>
          </w:p>
        </w:tc>
        <w:tc>
          <w:tcPr>
            <w:tcW w:w="1701" w:type="dxa"/>
            <w:shd w:val="clear" w:color="auto" w:fill="auto"/>
          </w:tcPr>
          <w:p w14:paraId="67F7EB8D" w14:textId="77777777" w:rsidR="00112527" w:rsidRPr="0020690F"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p>
        </w:tc>
        <w:tc>
          <w:tcPr>
            <w:tcW w:w="709" w:type="dxa"/>
            <w:shd w:val="clear" w:color="auto" w:fill="auto"/>
            <w:hideMark/>
          </w:tcPr>
          <w:p w14:paraId="2D147C01"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1.- 8.</w:t>
            </w:r>
          </w:p>
        </w:tc>
        <w:tc>
          <w:tcPr>
            <w:tcW w:w="1134" w:type="dxa"/>
            <w:shd w:val="clear" w:color="auto" w:fill="auto"/>
            <w:hideMark/>
          </w:tcPr>
          <w:p w14:paraId="05E60EE7"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učitelji</w:t>
            </w:r>
            <w:proofErr w:type="spellEnd"/>
          </w:p>
        </w:tc>
        <w:tc>
          <w:tcPr>
            <w:tcW w:w="1134" w:type="dxa"/>
            <w:shd w:val="clear" w:color="auto" w:fill="auto"/>
            <w:hideMark/>
          </w:tcPr>
          <w:p w14:paraId="65D673E8" w14:textId="77777777" w:rsidR="00112527" w:rsidRPr="00112527" w:rsidRDefault="00112527" w:rsidP="0011252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22CB5FEB" w14:textId="77777777" w:rsidR="00112527" w:rsidRPr="00112527" w:rsidRDefault="00112527" w:rsidP="00112527">
      <w:pPr>
        <w:spacing w:line="360" w:lineRule="auto"/>
        <w:jc w:val="both"/>
        <w:rPr>
          <w:rFonts w:ascii="Times New Roman" w:hAnsi="Times New Roman" w:cs="Times New Roman"/>
          <w:i/>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112527" w:rsidRPr="00112527" w14:paraId="3F237F09" w14:textId="77777777" w:rsidTr="00411F09">
        <w:trPr>
          <w:trHeight w:val="567"/>
        </w:trPr>
        <w:tc>
          <w:tcPr>
            <w:tcW w:w="8930" w:type="dxa"/>
          </w:tcPr>
          <w:p w14:paraId="6F2B7A6F" w14:textId="77777777" w:rsidR="00112527" w:rsidRPr="00112527" w:rsidRDefault="00112527" w:rsidP="00112527">
            <w:pPr>
              <w:spacing w:after="0"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Plan tematskih područja za satove razrednika od 1-8. razreda</w:t>
            </w:r>
          </w:p>
          <w:p w14:paraId="7204D9C6" w14:textId="77777777" w:rsidR="00112527" w:rsidRPr="00112527" w:rsidRDefault="00112527"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sz w:val="24"/>
                <w:szCs w:val="24"/>
              </w:rPr>
              <w:t>(trening životnih vještina u okviru ŠPP-a i nasilja među djecom)</w:t>
            </w:r>
          </w:p>
        </w:tc>
      </w:tr>
      <w:tr w:rsidR="00112527" w:rsidRPr="00112527" w14:paraId="11B85581" w14:textId="77777777" w:rsidTr="00411F09">
        <w:trPr>
          <w:trHeight w:val="342"/>
        </w:trPr>
        <w:tc>
          <w:tcPr>
            <w:tcW w:w="8930" w:type="dxa"/>
          </w:tcPr>
          <w:p w14:paraId="4FCD4AB8" w14:textId="77777777" w:rsidR="00112527" w:rsidRPr="00112527" w:rsidRDefault="00112527"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b/>
                <w:sz w:val="24"/>
                <w:szCs w:val="24"/>
              </w:rPr>
              <w:t>PODRUČJE: SVIJEST O SEBI</w:t>
            </w:r>
          </w:p>
        </w:tc>
      </w:tr>
      <w:tr w:rsidR="00112527" w:rsidRPr="00112527" w14:paraId="4A349816" w14:textId="77777777" w:rsidTr="00411F09">
        <w:trPr>
          <w:trHeight w:val="425"/>
        </w:trPr>
        <w:tc>
          <w:tcPr>
            <w:tcW w:w="8930" w:type="dxa"/>
          </w:tcPr>
          <w:p w14:paraId="67B4F57A" w14:textId="77777777" w:rsidR="00112527" w:rsidRPr="00112527" w:rsidRDefault="00112527" w:rsidP="00356C38">
            <w:pPr>
              <w:pStyle w:val="Odlomakpopisa"/>
              <w:numPr>
                <w:ilvl w:val="0"/>
                <w:numId w:val="23"/>
              </w:numPr>
              <w:spacing w:line="360" w:lineRule="auto"/>
              <w:contextualSpacing/>
              <w:jc w:val="both"/>
            </w:pPr>
            <w:r w:rsidRPr="00112527">
              <w:t>Tko sam ja:</w:t>
            </w:r>
          </w:p>
          <w:p w14:paraId="243A2B54" w14:textId="77777777" w:rsidR="00112527" w:rsidRPr="00112527" w:rsidRDefault="00112527" w:rsidP="00356C38">
            <w:pPr>
              <w:pStyle w:val="Odlomakpopisa"/>
              <w:numPr>
                <w:ilvl w:val="0"/>
                <w:numId w:val="25"/>
              </w:numPr>
              <w:spacing w:line="360" w:lineRule="auto"/>
              <w:contextualSpacing/>
              <w:jc w:val="both"/>
            </w:pPr>
            <w:r w:rsidRPr="00112527">
              <w:t xml:space="preserve">prepoznavanje i prihvaćanje svojih osjećaja, </w:t>
            </w:r>
          </w:p>
          <w:p w14:paraId="669CFF78" w14:textId="77777777" w:rsidR="00112527" w:rsidRPr="00112527" w:rsidRDefault="00112527" w:rsidP="00356C38">
            <w:pPr>
              <w:pStyle w:val="Odlomakpopisa"/>
              <w:numPr>
                <w:ilvl w:val="0"/>
                <w:numId w:val="25"/>
              </w:numPr>
              <w:spacing w:line="360" w:lineRule="auto"/>
              <w:contextualSpacing/>
              <w:jc w:val="both"/>
            </w:pPr>
            <w:r w:rsidRPr="00112527">
              <w:t>moje misli, uvjerenja i stavovi, interesi</w:t>
            </w:r>
          </w:p>
          <w:p w14:paraId="30018326" w14:textId="77777777" w:rsidR="00112527" w:rsidRPr="00112527" w:rsidRDefault="00112527" w:rsidP="00356C38">
            <w:pPr>
              <w:pStyle w:val="Odlomakpopisa"/>
              <w:numPr>
                <w:ilvl w:val="0"/>
                <w:numId w:val="25"/>
              </w:numPr>
              <w:spacing w:line="360" w:lineRule="auto"/>
              <w:contextualSpacing/>
              <w:jc w:val="both"/>
            </w:pPr>
            <w:r w:rsidRPr="00112527">
              <w:t>moje tijelo, promjene u meni (pubertet, odgovorno ponašanje)</w:t>
            </w:r>
          </w:p>
          <w:p w14:paraId="45111981" w14:textId="77777777" w:rsidR="00112527" w:rsidRPr="00112527" w:rsidRDefault="00112527" w:rsidP="00356C38">
            <w:pPr>
              <w:pStyle w:val="Odlomakpopisa"/>
              <w:numPr>
                <w:ilvl w:val="0"/>
                <w:numId w:val="25"/>
              </w:numPr>
              <w:spacing w:line="360" w:lineRule="auto"/>
              <w:contextualSpacing/>
              <w:jc w:val="both"/>
            </w:pPr>
            <w:r w:rsidRPr="00112527">
              <w:t>zdrave i nezdrave navike (prehrana, odmor, kretanje, ovisnost o računalu)</w:t>
            </w:r>
          </w:p>
          <w:p w14:paraId="3C0C3564" w14:textId="77777777" w:rsidR="00112527" w:rsidRPr="00112527" w:rsidRDefault="00112527" w:rsidP="00356C38">
            <w:pPr>
              <w:pStyle w:val="Odlomakpopisa"/>
              <w:numPr>
                <w:ilvl w:val="0"/>
                <w:numId w:val="25"/>
              </w:numPr>
              <w:spacing w:line="360" w:lineRule="auto"/>
              <w:contextualSpacing/>
              <w:jc w:val="both"/>
            </w:pPr>
            <w:r w:rsidRPr="00112527">
              <w:t xml:space="preserve">moje jake i slabe strane, samopouzdanje, samopoštovanje, </w:t>
            </w:r>
          </w:p>
          <w:p w14:paraId="3B691AC4" w14:textId="77777777" w:rsidR="00112527" w:rsidRPr="00112527" w:rsidRDefault="00112527" w:rsidP="00356C38">
            <w:pPr>
              <w:pStyle w:val="Odlomakpopisa"/>
              <w:numPr>
                <w:ilvl w:val="0"/>
                <w:numId w:val="25"/>
              </w:numPr>
              <w:spacing w:line="360" w:lineRule="auto"/>
              <w:contextualSpacing/>
              <w:jc w:val="both"/>
            </w:pPr>
            <w:r w:rsidRPr="00112527">
              <w:t>moje slobodno vrijeme (igra, druženje, računalne igre, sport, film, knjiga)</w:t>
            </w:r>
          </w:p>
        </w:tc>
      </w:tr>
      <w:tr w:rsidR="00112527" w:rsidRPr="00112527" w14:paraId="2A7AE784" w14:textId="77777777" w:rsidTr="00411F09">
        <w:trPr>
          <w:trHeight w:val="523"/>
        </w:trPr>
        <w:tc>
          <w:tcPr>
            <w:tcW w:w="8930" w:type="dxa"/>
          </w:tcPr>
          <w:p w14:paraId="5EBB5763" w14:textId="77777777" w:rsidR="00112527" w:rsidRPr="00112527" w:rsidRDefault="00112527" w:rsidP="00356C38">
            <w:pPr>
              <w:pStyle w:val="Odlomakpopisa"/>
              <w:numPr>
                <w:ilvl w:val="0"/>
                <w:numId w:val="23"/>
              </w:numPr>
              <w:spacing w:line="360" w:lineRule="auto"/>
              <w:contextualSpacing/>
              <w:jc w:val="both"/>
            </w:pPr>
            <w:r w:rsidRPr="00112527">
              <w:t>Što me pokreće:</w:t>
            </w:r>
          </w:p>
          <w:p w14:paraId="5414512C" w14:textId="77777777" w:rsidR="00112527" w:rsidRPr="00112527" w:rsidRDefault="00112527" w:rsidP="00356C38">
            <w:pPr>
              <w:pStyle w:val="Odlomakpopisa"/>
              <w:numPr>
                <w:ilvl w:val="0"/>
                <w:numId w:val="26"/>
              </w:numPr>
              <w:spacing w:line="360" w:lineRule="auto"/>
              <w:contextualSpacing/>
              <w:jc w:val="both"/>
            </w:pPr>
            <w:r w:rsidRPr="00112527">
              <w:t xml:space="preserve"> moje želje, potrebe, interesi, ciljevi, vrijednosti</w:t>
            </w:r>
          </w:p>
        </w:tc>
      </w:tr>
      <w:tr w:rsidR="00112527" w:rsidRPr="00112527" w14:paraId="3325C53E" w14:textId="77777777" w:rsidTr="00411F09">
        <w:trPr>
          <w:trHeight w:val="567"/>
        </w:trPr>
        <w:tc>
          <w:tcPr>
            <w:tcW w:w="8930" w:type="dxa"/>
          </w:tcPr>
          <w:p w14:paraId="48108752" w14:textId="77777777" w:rsidR="00112527" w:rsidRPr="00112527" w:rsidRDefault="00112527" w:rsidP="00356C38">
            <w:pPr>
              <w:pStyle w:val="Odlomakpopisa"/>
              <w:numPr>
                <w:ilvl w:val="0"/>
                <w:numId w:val="23"/>
              </w:numPr>
              <w:spacing w:line="360" w:lineRule="auto"/>
              <w:contextualSpacing/>
              <w:jc w:val="both"/>
            </w:pPr>
            <w:r w:rsidRPr="00112527">
              <w:t>Što i tko okida moje gumbe i povređuje me:</w:t>
            </w:r>
          </w:p>
          <w:p w14:paraId="3D2442DC" w14:textId="77777777" w:rsidR="00112527" w:rsidRPr="00112527" w:rsidRDefault="00112527" w:rsidP="00356C38">
            <w:pPr>
              <w:pStyle w:val="Odlomakpopisa"/>
              <w:numPr>
                <w:ilvl w:val="0"/>
                <w:numId w:val="27"/>
              </w:numPr>
              <w:spacing w:line="360" w:lineRule="auto"/>
              <w:contextualSpacing/>
              <w:jc w:val="both"/>
            </w:pPr>
            <w:r w:rsidRPr="00112527">
              <w:t>prepoznavanje osjećaja, misli i ponašanja u različitim situacijama</w:t>
            </w:r>
          </w:p>
        </w:tc>
      </w:tr>
      <w:tr w:rsidR="00112527" w:rsidRPr="00112527" w14:paraId="7861ECCB" w14:textId="77777777" w:rsidTr="00411F09">
        <w:trPr>
          <w:trHeight w:val="567"/>
        </w:trPr>
        <w:tc>
          <w:tcPr>
            <w:tcW w:w="8930" w:type="dxa"/>
          </w:tcPr>
          <w:p w14:paraId="4B0CB4C3" w14:textId="77777777" w:rsidR="00112527" w:rsidRPr="00112527" w:rsidRDefault="00112527" w:rsidP="00356C38">
            <w:pPr>
              <w:pStyle w:val="Odlomakpopisa"/>
              <w:numPr>
                <w:ilvl w:val="0"/>
                <w:numId w:val="23"/>
              </w:numPr>
              <w:spacing w:line="360" w:lineRule="auto"/>
              <w:contextualSpacing/>
              <w:jc w:val="both"/>
            </w:pPr>
            <w:r w:rsidRPr="00112527">
              <w:t>Kako moji postupci utječu na druge:</w:t>
            </w:r>
          </w:p>
          <w:p w14:paraId="417F837E" w14:textId="77777777" w:rsidR="00112527" w:rsidRPr="00112527" w:rsidRDefault="00112527" w:rsidP="00356C38">
            <w:pPr>
              <w:pStyle w:val="Odlomakpopisa"/>
              <w:numPr>
                <w:ilvl w:val="0"/>
                <w:numId w:val="27"/>
              </w:numPr>
              <w:spacing w:line="360" w:lineRule="auto"/>
              <w:contextualSpacing/>
              <w:jc w:val="both"/>
            </w:pPr>
            <w:r w:rsidRPr="00112527">
              <w:t>odgovornost za vlastite postupke i izbore</w:t>
            </w:r>
          </w:p>
          <w:p w14:paraId="53E44CC4" w14:textId="77777777" w:rsidR="00112527" w:rsidRPr="00112527" w:rsidRDefault="00112527" w:rsidP="00356C38">
            <w:pPr>
              <w:pStyle w:val="Odlomakpopisa"/>
              <w:numPr>
                <w:ilvl w:val="0"/>
                <w:numId w:val="27"/>
              </w:numPr>
              <w:spacing w:line="360" w:lineRule="auto"/>
              <w:contextualSpacing/>
              <w:jc w:val="both"/>
            </w:pPr>
            <w:r w:rsidRPr="00112527">
              <w:t>posljedice postupaka i izbora (dobre i loše)</w:t>
            </w:r>
          </w:p>
        </w:tc>
      </w:tr>
      <w:tr w:rsidR="00112527" w:rsidRPr="00112527" w14:paraId="4C5410ED" w14:textId="77777777" w:rsidTr="00411F09">
        <w:trPr>
          <w:trHeight w:val="251"/>
        </w:trPr>
        <w:tc>
          <w:tcPr>
            <w:tcW w:w="8930" w:type="dxa"/>
          </w:tcPr>
          <w:p w14:paraId="5FC60FAC" w14:textId="77777777" w:rsidR="00112527" w:rsidRPr="00112527" w:rsidRDefault="00112527"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b/>
                <w:sz w:val="24"/>
                <w:szCs w:val="24"/>
              </w:rPr>
              <w:t>PODRUČJE: UPRAVLJANJE SOBOM</w:t>
            </w:r>
          </w:p>
        </w:tc>
      </w:tr>
      <w:tr w:rsidR="00112527" w:rsidRPr="00112527" w14:paraId="0F9D2CB8" w14:textId="77777777" w:rsidTr="00411F09">
        <w:trPr>
          <w:trHeight w:val="567"/>
        </w:trPr>
        <w:tc>
          <w:tcPr>
            <w:tcW w:w="8930" w:type="dxa"/>
          </w:tcPr>
          <w:p w14:paraId="501A2CF6" w14:textId="77777777" w:rsidR="00112527" w:rsidRPr="00112527" w:rsidRDefault="00112527" w:rsidP="00356C38">
            <w:pPr>
              <w:pStyle w:val="Odlomakpopisa"/>
              <w:numPr>
                <w:ilvl w:val="0"/>
                <w:numId w:val="24"/>
              </w:numPr>
              <w:spacing w:line="360" w:lineRule="auto"/>
              <w:contextualSpacing/>
              <w:jc w:val="both"/>
            </w:pPr>
            <w:r w:rsidRPr="00112527">
              <w:t>Upravljati vlastitim osjećajima i njihovim izražavanjem:</w:t>
            </w:r>
          </w:p>
          <w:p w14:paraId="173BC38B" w14:textId="77777777" w:rsidR="00112527" w:rsidRPr="00112527" w:rsidRDefault="00112527" w:rsidP="00356C38">
            <w:pPr>
              <w:pStyle w:val="Odlomakpopisa"/>
              <w:numPr>
                <w:ilvl w:val="0"/>
                <w:numId w:val="28"/>
              </w:numPr>
              <w:spacing w:line="360" w:lineRule="auto"/>
              <w:contextualSpacing/>
              <w:jc w:val="both"/>
            </w:pPr>
            <w:r w:rsidRPr="00112527">
              <w:t xml:space="preserve">prikladno i neprikladno izražavanje osjećaja, </w:t>
            </w:r>
          </w:p>
          <w:p w14:paraId="6AC96DBB" w14:textId="77777777" w:rsidR="00112527" w:rsidRPr="00112527" w:rsidRDefault="00112527" w:rsidP="00356C38">
            <w:pPr>
              <w:pStyle w:val="Odlomakpopisa"/>
              <w:numPr>
                <w:ilvl w:val="0"/>
                <w:numId w:val="28"/>
              </w:numPr>
              <w:spacing w:line="360" w:lineRule="auto"/>
              <w:contextualSpacing/>
              <w:jc w:val="both"/>
            </w:pPr>
            <w:r w:rsidRPr="00112527">
              <w:lastRenderedPageBreak/>
              <w:t>upravljanje osjećajima</w:t>
            </w:r>
          </w:p>
          <w:p w14:paraId="4C838EA7" w14:textId="77777777" w:rsidR="00112527" w:rsidRPr="00112527" w:rsidRDefault="00112527" w:rsidP="00356C38">
            <w:pPr>
              <w:pStyle w:val="Odlomakpopisa"/>
              <w:numPr>
                <w:ilvl w:val="0"/>
                <w:numId w:val="28"/>
              </w:numPr>
              <w:spacing w:line="360" w:lineRule="auto"/>
              <w:contextualSpacing/>
              <w:jc w:val="both"/>
            </w:pPr>
            <w:r w:rsidRPr="00112527">
              <w:t>opuštanje i otpuštanje (tehnike disanja, vizualizacije, mišićne relaksacije)</w:t>
            </w:r>
          </w:p>
          <w:p w14:paraId="6E046FE9" w14:textId="77777777" w:rsidR="00112527" w:rsidRPr="00112527" w:rsidRDefault="00112527" w:rsidP="00356C38">
            <w:pPr>
              <w:pStyle w:val="Odlomakpopisa"/>
              <w:numPr>
                <w:ilvl w:val="0"/>
                <w:numId w:val="28"/>
              </w:numPr>
              <w:spacing w:line="360" w:lineRule="auto"/>
              <w:contextualSpacing/>
              <w:jc w:val="both"/>
            </w:pPr>
            <w:r w:rsidRPr="00112527">
              <w:t>upravljanje tremom i strahom od odgovaranja</w:t>
            </w:r>
          </w:p>
          <w:p w14:paraId="3B463648" w14:textId="77777777" w:rsidR="00112527" w:rsidRPr="00112527" w:rsidRDefault="00112527" w:rsidP="00356C38">
            <w:pPr>
              <w:pStyle w:val="Odlomakpopisa"/>
              <w:numPr>
                <w:ilvl w:val="0"/>
                <w:numId w:val="28"/>
              </w:numPr>
              <w:spacing w:line="360" w:lineRule="auto"/>
              <w:contextualSpacing/>
              <w:jc w:val="both"/>
            </w:pPr>
            <w:r w:rsidRPr="00112527">
              <w:t>pravila ponašanja u školi, razredu, autobusu , na internetu, izletu, maturalcu</w:t>
            </w:r>
          </w:p>
        </w:tc>
      </w:tr>
      <w:tr w:rsidR="00112527" w:rsidRPr="00112527" w14:paraId="3A5631E8" w14:textId="77777777" w:rsidTr="00411F09">
        <w:trPr>
          <w:trHeight w:val="567"/>
        </w:trPr>
        <w:tc>
          <w:tcPr>
            <w:tcW w:w="8930" w:type="dxa"/>
          </w:tcPr>
          <w:p w14:paraId="1BC94A0A" w14:textId="77777777" w:rsidR="00112527" w:rsidRPr="00112527" w:rsidRDefault="00112527" w:rsidP="00356C38">
            <w:pPr>
              <w:pStyle w:val="Odlomakpopisa"/>
              <w:numPr>
                <w:ilvl w:val="0"/>
                <w:numId w:val="24"/>
              </w:numPr>
              <w:spacing w:line="360" w:lineRule="auto"/>
              <w:contextualSpacing/>
              <w:jc w:val="both"/>
            </w:pPr>
            <w:r w:rsidRPr="00112527">
              <w:lastRenderedPageBreak/>
              <w:t xml:space="preserve"> Biti predan i orijentiran prema postignuću:</w:t>
            </w:r>
          </w:p>
          <w:p w14:paraId="142A2825" w14:textId="77777777" w:rsidR="00112527" w:rsidRPr="00112527" w:rsidRDefault="00112527" w:rsidP="00356C38">
            <w:pPr>
              <w:pStyle w:val="Odlomakpopisa"/>
              <w:numPr>
                <w:ilvl w:val="0"/>
                <w:numId w:val="31"/>
              </w:numPr>
              <w:spacing w:line="360" w:lineRule="auto"/>
              <w:contextualSpacing/>
              <w:jc w:val="both"/>
            </w:pPr>
            <w:r w:rsidRPr="00112527">
              <w:t xml:space="preserve">strategije uspješnih ljudi, </w:t>
            </w:r>
          </w:p>
          <w:p w14:paraId="3052C3FF" w14:textId="77777777" w:rsidR="00112527" w:rsidRPr="00112527" w:rsidRDefault="00112527" w:rsidP="00356C38">
            <w:pPr>
              <w:pStyle w:val="Odlomakpopisa"/>
              <w:numPr>
                <w:ilvl w:val="0"/>
                <w:numId w:val="31"/>
              </w:numPr>
              <w:spacing w:line="360" w:lineRule="auto"/>
              <w:contextualSpacing/>
              <w:jc w:val="both"/>
            </w:pPr>
            <w:proofErr w:type="spellStart"/>
            <w:r w:rsidRPr="00112527">
              <w:t>samomotiviranje</w:t>
            </w:r>
            <w:proofErr w:type="spellEnd"/>
            <w:r w:rsidRPr="00112527">
              <w:t xml:space="preserve">, </w:t>
            </w:r>
          </w:p>
          <w:p w14:paraId="7235DC15" w14:textId="77777777" w:rsidR="00112527" w:rsidRPr="00112527" w:rsidRDefault="00112527" w:rsidP="00356C38">
            <w:pPr>
              <w:pStyle w:val="Odlomakpopisa"/>
              <w:numPr>
                <w:ilvl w:val="0"/>
                <w:numId w:val="31"/>
              </w:numPr>
              <w:spacing w:line="360" w:lineRule="auto"/>
              <w:contextualSpacing/>
              <w:jc w:val="both"/>
            </w:pPr>
            <w:r w:rsidRPr="00112527">
              <w:t xml:space="preserve">strpljenje i upornost, </w:t>
            </w:r>
          </w:p>
          <w:p w14:paraId="174918A7" w14:textId="77777777" w:rsidR="00112527" w:rsidRPr="00112527" w:rsidRDefault="00112527" w:rsidP="00356C38">
            <w:pPr>
              <w:pStyle w:val="Odlomakpopisa"/>
              <w:numPr>
                <w:ilvl w:val="0"/>
                <w:numId w:val="31"/>
              </w:numPr>
              <w:spacing w:line="360" w:lineRule="auto"/>
              <w:contextualSpacing/>
              <w:jc w:val="both"/>
            </w:pPr>
            <w:r w:rsidRPr="00112527">
              <w:t xml:space="preserve">postavljanje ciljeva, </w:t>
            </w:r>
          </w:p>
          <w:p w14:paraId="6A437E6E" w14:textId="77777777" w:rsidR="00112527" w:rsidRPr="00112527" w:rsidRDefault="00112527" w:rsidP="00356C38">
            <w:pPr>
              <w:pStyle w:val="Odlomakpopisa"/>
              <w:numPr>
                <w:ilvl w:val="0"/>
                <w:numId w:val="31"/>
              </w:numPr>
              <w:spacing w:line="360" w:lineRule="auto"/>
              <w:contextualSpacing/>
              <w:jc w:val="both"/>
            </w:pPr>
            <w:r w:rsidRPr="00112527">
              <w:t>praćenje vlastitog napretka</w:t>
            </w:r>
          </w:p>
        </w:tc>
      </w:tr>
      <w:tr w:rsidR="00112527" w:rsidRPr="00112527" w14:paraId="2148A9EB" w14:textId="77777777" w:rsidTr="00411F09">
        <w:trPr>
          <w:trHeight w:val="567"/>
        </w:trPr>
        <w:tc>
          <w:tcPr>
            <w:tcW w:w="8930" w:type="dxa"/>
          </w:tcPr>
          <w:p w14:paraId="17C552FF" w14:textId="77777777" w:rsidR="00112527" w:rsidRPr="00112527" w:rsidRDefault="00112527" w:rsidP="00356C38">
            <w:pPr>
              <w:pStyle w:val="Odlomakpopisa"/>
              <w:numPr>
                <w:ilvl w:val="0"/>
                <w:numId w:val="24"/>
              </w:numPr>
              <w:spacing w:line="360" w:lineRule="auto"/>
              <w:contextualSpacing/>
              <w:jc w:val="both"/>
            </w:pPr>
            <w:r w:rsidRPr="00112527">
              <w:t>Optimizam i pozitivno razmišljanje:</w:t>
            </w:r>
          </w:p>
          <w:p w14:paraId="080DBF95" w14:textId="77777777" w:rsidR="00112527" w:rsidRPr="00112527" w:rsidRDefault="00112527" w:rsidP="00356C38">
            <w:pPr>
              <w:pStyle w:val="Odlomakpopisa"/>
              <w:numPr>
                <w:ilvl w:val="0"/>
                <w:numId w:val="32"/>
              </w:numPr>
              <w:spacing w:line="360" w:lineRule="auto"/>
              <w:contextualSpacing/>
              <w:jc w:val="both"/>
            </w:pPr>
            <w:r w:rsidRPr="00112527">
              <w:t xml:space="preserve">prepoznavanje i upravljanje mislima, </w:t>
            </w:r>
          </w:p>
          <w:p w14:paraId="127B5A6C" w14:textId="77777777" w:rsidR="00112527" w:rsidRPr="00112527" w:rsidRDefault="00112527" w:rsidP="00356C38">
            <w:pPr>
              <w:pStyle w:val="Odlomakpopisa"/>
              <w:numPr>
                <w:ilvl w:val="0"/>
                <w:numId w:val="32"/>
              </w:numPr>
              <w:spacing w:line="360" w:lineRule="auto"/>
              <w:contextualSpacing/>
              <w:jc w:val="both"/>
            </w:pPr>
            <w:r w:rsidRPr="00112527">
              <w:t>ohrabrivanje i pozitivan unutarnji razgovor sa sobom</w:t>
            </w:r>
          </w:p>
        </w:tc>
      </w:tr>
      <w:tr w:rsidR="00112527" w:rsidRPr="00112527" w14:paraId="773CBCD4" w14:textId="77777777" w:rsidTr="00411F09">
        <w:trPr>
          <w:trHeight w:val="434"/>
        </w:trPr>
        <w:tc>
          <w:tcPr>
            <w:tcW w:w="8930" w:type="dxa"/>
          </w:tcPr>
          <w:p w14:paraId="7BAB5730" w14:textId="77777777" w:rsidR="00112527" w:rsidRPr="00112527" w:rsidRDefault="00112527" w:rsidP="00356C38">
            <w:pPr>
              <w:pStyle w:val="Odlomakpopisa"/>
              <w:numPr>
                <w:ilvl w:val="0"/>
                <w:numId w:val="24"/>
              </w:numPr>
              <w:spacing w:line="360" w:lineRule="auto"/>
              <w:contextualSpacing/>
              <w:jc w:val="both"/>
            </w:pPr>
            <w:r w:rsidRPr="00112527">
              <w:t xml:space="preserve">Znati se opustiti i otpustiti </w:t>
            </w:r>
          </w:p>
        </w:tc>
      </w:tr>
      <w:tr w:rsidR="00112527" w:rsidRPr="00112527" w14:paraId="55F906C9" w14:textId="77777777" w:rsidTr="00411F09">
        <w:trPr>
          <w:trHeight w:val="329"/>
        </w:trPr>
        <w:tc>
          <w:tcPr>
            <w:tcW w:w="8930" w:type="dxa"/>
          </w:tcPr>
          <w:p w14:paraId="7024FC89" w14:textId="77777777" w:rsidR="00112527" w:rsidRPr="00112527" w:rsidRDefault="00112527"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b/>
                <w:sz w:val="24"/>
                <w:szCs w:val="24"/>
              </w:rPr>
              <w:t>PODRUČJE: SVIJEST O DRUGIMA</w:t>
            </w:r>
          </w:p>
        </w:tc>
      </w:tr>
      <w:tr w:rsidR="00112527" w:rsidRPr="00112527" w14:paraId="2D85237E" w14:textId="77777777" w:rsidTr="00411F09">
        <w:trPr>
          <w:trHeight w:val="422"/>
        </w:trPr>
        <w:tc>
          <w:tcPr>
            <w:tcW w:w="8930" w:type="dxa"/>
          </w:tcPr>
          <w:p w14:paraId="4D861FF7" w14:textId="77777777" w:rsidR="00112527" w:rsidRPr="00112527" w:rsidRDefault="00112527" w:rsidP="00356C38">
            <w:pPr>
              <w:pStyle w:val="Odlomakpopisa"/>
              <w:numPr>
                <w:ilvl w:val="0"/>
                <w:numId w:val="30"/>
              </w:numPr>
              <w:spacing w:line="360" w:lineRule="auto"/>
              <w:contextualSpacing/>
              <w:jc w:val="both"/>
            </w:pPr>
            <w:r w:rsidRPr="00112527">
              <w:t>Prepoznavanje tuđih osjećaja, potreba, motiva</w:t>
            </w:r>
          </w:p>
        </w:tc>
      </w:tr>
      <w:tr w:rsidR="00112527" w:rsidRPr="00112527" w14:paraId="67DF7348" w14:textId="77777777" w:rsidTr="00411F09">
        <w:trPr>
          <w:trHeight w:val="567"/>
        </w:trPr>
        <w:tc>
          <w:tcPr>
            <w:tcW w:w="8930" w:type="dxa"/>
          </w:tcPr>
          <w:p w14:paraId="67AF6DAA" w14:textId="77777777" w:rsidR="00112527" w:rsidRPr="00112527" w:rsidRDefault="00112527" w:rsidP="00356C38">
            <w:pPr>
              <w:pStyle w:val="Odlomakpopisa"/>
              <w:numPr>
                <w:ilvl w:val="0"/>
                <w:numId w:val="30"/>
              </w:numPr>
              <w:spacing w:line="360" w:lineRule="auto"/>
              <w:contextualSpacing/>
              <w:jc w:val="both"/>
            </w:pPr>
            <w:r w:rsidRPr="00112527">
              <w:t>Razumijevanje drugih (empatija):</w:t>
            </w:r>
          </w:p>
          <w:p w14:paraId="500F0B3E" w14:textId="77777777" w:rsidR="00112527" w:rsidRPr="00112527" w:rsidRDefault="00112527" w:rsidP="00356C38">
            <w:pPr>
              <w:pStyle w:val="Odlomakpopisa"/>
              <w:numPr>
                <w:ilvl w:val="0"/>
                <w:numId w:val="34"/>
              </w:numPr>
              <w:spacing w:line="360" w:lineRule="auto"/>
              <w:contextualSpacing/>
              <w:jc w:val="both"/>
            </w:pPr>
            <w:r w:rsidRPr="00112527">
              <w:t>izoliranje, ruganje, ismijavanje, fizičko zlostavljanje, nasilje preko interneta, seksualno nasilje, tračanje</w:t>
            </w:r>
          </w:p>
          <w:p w14:paraId="6C2F265B" w14:textId="77777777" w:rsidR="00112527" w:rsidRPr="00112527" w:rsidRDefault="00112527" w:rsidP="00356C38">
            <w:pPr>
              <w:pStyle w:val="Odlomakpopisa"/>
              <w:numPr>
                <w:ilvl w:val="0"/>
                <w:numId w:val="35"/>
              </w:numPr>
              <w:spacing w:line="360" w:lineRule="auto"/>
              <w:contextualSpacing/>
              <w:jc w:val="both"/>
            </w:pPr>
            <w:r w:rsidRPr="00112527">
              <w:t>prihvaćanje i tolerancija različitosti (mišljenja, stavova, emocija, vrijednosti, različitost i razumijevanje među spolovima)</w:t>
            </w:r>
          </w:p>
        </w:tc>
      </w:tr>
      <w:tr w:rsidR="00112527" w:rsidRPr="00112527" w14:paraId="21D9132B" w14:textId="77777777" w:rsidTr="00411F09">
        <w:trPr>
          <w:trHeight w:val="567"/>
        </w:trPr>
        <w:tc>
          <w:tcPr>
            <w:tcW w:w="8930" w:type="dxa"/>
          </w:tcPr>
          <w:p w14:paraId="025685AD" w14:textId="77777777" w:rsidR="00112527" w:rsidRPr="00112527" w:rsidRDefault="00112527" w:rsidP="00356C38">
            <w:pPr>
              <w:pStyle w:val="Odlomakpopisa"/>
              <w:numPr>
                <w:ilvl w:val="0"/>
                <w:numId w:val="30"/>
              </w:numPr>
              <w:spacing w:line="360" w:lineRule="auto"/>
              <w:contextualSpacing/>
              <w:jc w:val="both"/>
            </w:pPr>
            <w:r w:rsidRPr="00112527">
              <w:t>Orijentacija prema pomaganju i brižnosti:</w:t>
            </w:r>
          </w:p>
          <w:p w14:paraId="4C52DC45" w14:textId="77777777" w:rsidR="00112527" w:rsidRPr="00112527" w:rsidRDefault="00112527" w:rsidP="00356C38">
            <w:pPr>
              <w:pStyle w:val="Odlomakpopisa"/>
              <w:numPr>
                <w:ilvl w:val="0"/>
                <w:numId w:val="35"/>
              </w:numPr>
              <w:spacing w:line="360" w:lineRule="auto"/>
              <w:contextualSpacing/>
              <w:jc w:val="both"/>
            </w:pPr>
            <w:r w:rsidRPr="00112527">
              <w:t>razredni ili/i školski projekti na temu pomaganja i brižnosti</w:t>
            </w:r>
          </w:p>
        </w:tc>
      </w:tr>
      <w:tr w:rsidR="00112527" w:rsidRPr="00112527" w14:paraId="506C398A" w14:textId="77777777" w:rsidTr="00411F09">
        <w:trPr>
          <w:trHeight w:val="255"/>
        </w:trPr>
        <w:tc>
          <w:tcPr>
            <w:tcW w:w="8930" w:type="dxa"/>
          </w:tcPr>
          <w:p w14:paraId="1FC129C5" w14:textId="77777777" w:rsidR="00112527" w:rsidRPr="00112527" w:rsidRDefault="00112527"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b/>
                <w:sz w:val="24"/>
                <w:szCs w:val="24"/>
              </w:rPr>
              <w:t>PODRUČJE: UPRAVLJANJE ODNOSOM</w:t>
            </w:r>
          </w:p>
        </w:tc>
      </w:tr>
      <w:tr w:rsidR="00112527" w:rsidRPr="00112527" w14:paraId="050D1063" w14:textId="77777777" w:rsidTr="00411F09">
        <w:trPr>
          <w:trHeight w:val="378"/>
        </w:trPr>
        <w:tc>
          <w:tcPr>
            <w:tcW w:w="8930" w:type="dxa"/>
          </w:tcPr>
          <w:p w14:paraId="62E84E34" w14:textId="77777777" w:rsidR="00112527" w:rsidRPr="00112527" w:rsidRDefault="00112527" w:rsidP="00356C38">
            <w:pPr>
              <w:pStyle w:val="Odlomakpopisa"/>
              <w:numPr>
                <w:ilvl w:val="0"/>
                <w:numId w:val="29"/>
              </w:numPr>
              <w:spacing w:line="360" w:lineRule="auto"/>
              <w:contextualSpacing/>
              <w:jc w:val="both"/>
            </w:pPr>
            <w:r w:rsidRPr="00112527">
              <w:t>Komunikacija i uspostavljanje odnosa (povjerenje, prijateljstvo, povezivanje…)</w:t>
            </w:r>
          </w:p>
        </w:tc>
      </w:tr>
      <w:tr w:rsidR="00112527" w:rsidRPr="00112527" w14:paraId="1824031A" w14:textId="77777777" w:rsidTr="00411F09">
        <w:trPr>
          <w:trHeight w:val="339"/>
        </w:trPr>
        <w:tc>
          <w:tcPr>
            <w:tcW w:w="8930" w:type="dxa"/>
          </w:tcPr>
          <w:p w14:paraId="613A643B" w14:textId="77777777" w:rsidR="00112527" w:rsidRPr="00112527" w:rsidRDefault="00112527" w:rsidP="00356C38">
            <w:pPr>
              <w:pStyle w:val="Odlomakpopisa"/>
              <w:numPr>
                <w:ilvl w:val="0"/>
                <w:numId w:val="29"/>
              </w:numPr>
              <w:spacing w:line="360" w:lineRule="auto"/>
              <w:contextualSpacing/>
              <w:jc w:val="both"/>
            </w:pPr>
            <w:r w:rsidRPr="00112527">
              <w:t>Aktivno slušanje, verbalni i neverbalni govor</w:t>
            </w:r>
          </w:p>
        </w:tc>
      </w:tr>
      <w:tr w:rsidR="00112527" w:rsidRPr="00112527" w14:paraId="31416002" w14:textId="77777777" w:rsidTr="00411F09">
        <w:trPr>
          <w:trHeight w:val="416"/>
        </w:trPr>
        <w:tc>
          <w:tcPr>
            <w:tcW w:w="8930" w:type="dxa"/>
          </w:tcPr>
          <w:p w14:paraId="3897C3DA" w14:textId="77777777" w:rsidR="00112527" w:rsidRPr="00112527" w:rsidRDefault="00112527" w:rsidP="00356C38">
            <w:pPr>
              <w:pStyle w:val="Odlomakpopisa"/>
              <w:numPr>
                <w:ilvl w:val="0"/>
                <w:numId w:val="29"/>
              </w:numPr>
              <w:spacing w:line="360" w:lineRule="auto"/>
              <w:contextualSpacing/>
              <w:jc w:val="both"/>
            </w:pPr>
            <w:r w:rsidRPr="00112527">
              <w:t xml:space="preserve">Suradnja i timski rad </w:t>
            </w:r>
          </w:p>
        </w:tc>
      </w:tr>
      <w:tr w:rsidR="00112527" w:rsidRPr="00112527" w14:paraId="6F636125" w14:textId="77777777" w:rsidTr="00411F09">
        <w:trPr>
          <w:trHeight w:val="408"/>
        </w:trPr>
        <w:tc>
          <w:tcPr>
            <w:tcW w:w="8930" w:type="dxa"/>
          </w:tcPr>
          <w:p w14:paraId="340CF017" w14:textId="77777777" w:rsidR="00112527" w:rsidRPr="00112527" w:rsidRDefault="00112527" w:rsidP="00356C38">
            <w:pPr>
              <w:pStyle w:val="Odlomakpopisa"/>
              <w:numPr>
                <w:ilvl w:val="0"/>
                <w:numId w:val="29"/>
              </w:numPr>
              <w:spacing w:line="360" w:lineRule="auto"/>
              <w:contextualSpacing/>
              <w:jc w:val="both"/>
            </w:pPr>
            <w:r w:rsidRPr="00112527">
              <w:t>Upravljanje sukobom</w:t>
            </w:r>
          </w:p>
        </w:tc>
      </w:tr>
      <w:tr w:rsidR="00112527" w:rsidRPr="00112527" w14:paraId="5FA4A7AD" w14:textId="77777777" w:rsidTr="00411F09">
        <w:trPr>
          <w:trHeight w:val="567"/>
        </w:trPr>
        <w:tc>
          <w:tcPr>
            <w:tcW w:w="8930" w:type="dxa"/>
          </w:tcPr>
          <w:p w14:paraId="5292AA86" w14:textId="77777777" w:rsidR="00112527" w:rsidRPr="00112527" w:rsidRDefault="00112527" w:rsidP="00356C38">
            <w:pPr>
              <w:pStyle w:val="Odlomakpopisa"/>
              <w:numPr>
                <w:ilvl w:val="0"/>
                <w:numId w:val="29"/>
              </w:numPr>
              <w:spacing w:line="360" w:lineRule="auto"/>
              <w:contextualSpacing/>
              <w:jc w:val="both"/>
            </w:pPr>
            <w:r w:rsidRPr="00112527">
              <w:t>Donošenje dobrih odluka, oduprijeti se pritisku  vršnjaka i reći ne (nagovaranju, pušenju, alkoholu, drogi, ovisnosti o računalu)</w:t>
            </w:r>
          </w:p>
        </w:tc>
      </w:tr>
      <w:tr w:rsidR="00112527" w:rsidRPr="00112527" w14:paraId="3ABDF4EA" w14:textId="77777777" w:rsidTr="00411F09">
        <w:trPr>
          <w:trHeight w:val="567"/>
        </w:trPr>
        <w:tc>
          <w:tcPr>
            <w:tcW w:w="8930" w:type="dxa"/>
          </w:tcPr>
          <w:p w14:paraId="4AC17F40" w14:textId="77777777" w:rsidR="00112527" w:rsidRPr="00112527" w:rsidRDefault="00112527" w:rsidP="00356C38">
            <w:pPr>
              <w:pStyle w:val="Odlomakpopisa"/>
              <w:numPr>
                <w:ilvl w:val="0"/>
                <w:numId w:val="29"/>
              </w:numPr>
              <w:spacing w:line="360" w:lineRule="auto"/>
              <w:contextualSpacing/>
              <w:jc w:val="both"/>
            </w:pPr>
            <w:r w:rsidRPr="00112527">
              <w:t>Asertivnost ili založiti se za sebe i strategije verbalne samoobrane</w:t>
            </w:r>
          </w:p>
          <w:p w14:paraId="7C3B8733" w14:textId="77777777" w:rsidR="00112527" w:rsidRPr="00112527" w:rsidRDefault="00112527" w:rsidP="00356C38">
            <w:pPr>
              <w:pStyle w:val="Odlomakpopisa"/>
              <w:numPr>
                <w:ilvl w:val="0"/>
                <w:numId w:val="34"/>
              </w:numPr>
              <w:spacing w:line="360" w:lineRule="auto"/>
              <w:contextualSpacing/>
              <w:jc w:val="both"/>
            </w:pPr>
            <w:r w:rsidRPr="00112527">
              <w:lastRenderedPageBreak/>
              <w:t>Sve vrste verbalnog nasilja</w:t>
            </w:r>
          </w:p>
          <w:p w14:paraId="12BE9E46" w14:textId="77777777" w:rsidR="00112527" w:rsidRPr="00112527" w:rsidRDefault="00112527" w:rsidP="00356C38">
            <w:pPr>
              <w:pStyle w:val="Odlomakpopisa"/>
              <w:numPr>
                <w:ilvl w:val="0"/>
                <w:numId w:val="34"/>
              </w:numPr>
              <w:spacing w:line="360" w:lineRule="auto"/>
              <w:contextualSpacing/>
              <w:jc w:val="both"/>
            </w:pPr>
            <w:r w:rsidRPr="00112527">
              <w:t>Dozvoljeni i nedozvoljeni dodiri</w:t>
            </w:r>
          </w:p>
          <w:p w14:paraId="35CAA8E4" w14:textId="77777777" w:rsidR="00112527" w:rsidRPr="00112527" w:rsidRDefault="00112527" w:rsidP="00356C38">
            <w:pPr>
              <w:pStyle w:val="Odlomakpopisa"/>
              <w:numPr>
                <w:ilvl w:val="0"/>
                <w:numId w:val="34"/>
              </w:numPr>
              <w:spacing w:line="360" w:lineRule="auto"/>
              <w:contextualSpacing/>
              <w:jc w:val="both"/>
            </w:pPr>
            <w:r w:rsidRPr="00112527">
              <w:t>Ponašanje u vezama</w:t>
            </w:r>
          </w:p>
        </w:tc>
      </w:tr>
      <w:tr w:rsidR="00112527" w:rsidRPr="00112527" w14:paraId="01CA9ECD" w14:textId="77777777" w:rsidTr="00411F09">
        <w:trPr>
          <w:trHeight w:val="275"/>
        </w:trPr>
        <w:tc>
          <w:tcPr>
            <w:tcW w:w="8930" w:type="dxa"/>
          </w:tcPr>
          <w:p w14:paraId="246996CB" w14:textId="77777777" w:rsidR="00112527" w:rsidRPr="00112527" w:rsidRDefault="00112527" w:rsidP="00112527">
            <w:pPr>
              <w:spacing w:after="0" w:line="360" w:lineRule="auto"/>
              <w:jc w:val="center"/>
              <w:rPr>
                <w:rFonts w:ascii="Times New Roman" w:hAnsi="Times New Roman" w:cs="Times New Roman"/>
                <w:sz w:val="24"/>
                <w:szCs w:val="24"/>
              </w:rPr>
            </w:pPr>
            <w:r w:rsidRPr="00112527">
              <w:rPr>
                <w:rFonts w:ascii="Times New Roman" w:hAnsi="Times New Roman" w:cs="Times New Roman"/>
                <w:b/>
                <w:sz w:val="24"/>
                <w:szCs w:val="24"/>
              </w:rPr>
              <w:lastRenderedPageBreak/>
              <w:t>PODRUČJE: VJEŠTINE UČENJA</w:t>
            </w:r>
          </w:p>
        </w:tc>
      </w:tr>
      <w:tr w:rsidR="00112527" w:rsidRPr="00112527" w14:paraId="4A4AC355" w14:textId="77777777" w:rsidTr="00411F09">
        <w:trPr>
          <w:trHeight w:val="253"/>
        </w:trPr>
        <w:tc>
          <w:tcPr>
            <w:tcW w:w="8930" w:type="dxa"/>
          </w:tcPr>
          <w:p w14:paraId="553AC2A9" w14:textId="77777777" w:rsidR="00112527" w:rsidRPr="00112527" w:rsidRDefault="00112527" w:rsidP="00356C38">
            <w:pPr>
              <w:pStyle w:val="Odlomakpopisa"/>
              <w:numPr>
                <w:ilvl w:val="0"/>
                <w:numId w:val="33"/>
              </w:numPr>
              <w:spacing w:line="360" w:lineRule="auto"/>
              <w:contextualSpacing/>
              <w:jc w:val="both"/>
            </w:pPr>
            <w:r w:rsidRPr="00112527">
              <w:t>Opušteno učenje, navike, strategije, zabavno učenje</w:t>
            </w:r>
          </w:p>
        </w:tc>
      </w:tr>
      <w:tr w:rsidR="00112527" w:rsidRPr="00112527" w14:paraId="4644BC47" w14:textId="77777777" w:rsidTr="00411F09">
        <w:trPr>
          <w:trHeight w:val="270"/>
        </w:trPr>
        <w:tc>
          <w:tcPr>
            <w:tcW w:w="8930" w:type="dxa"/>
          </w:tcPr>
          <w:p w14:paraId="313480FA" w14:textId="77777777" w:rsidR="00112527" w:rsidRPr="00112527" w:rsidRDefault="00112527" w:rsidP="00356C38">
            <w:pPr>
              <w:pStyle w:val="Odlomakpopisa"/>
              <w:numPr>
                <w:ilvl w:val="0"/>
                <w:numId w:val="33"/>
              </w:numPr>
              <w:spacing w:line="360" w:lineRule="auto"/>
              <w:contextualSpacing/>
              <w:jc w:val="both"/>
            </w:pPr>
            <w:r w:rsidRPr="00112527">
              <w:t>Stilovi učenja u skladu sa stilovima učenika</w:t>
            </w:r>
          </w:p>
        </w:tc>
      </w:tr>
      <w:tr w:rsidR="00112527" w:rsidRPr="00112527" w14:paraId="202FA44F" w14:textId="77777777" w:rsidTr="00411F09">
        <w:trPr>
          <w:trHeight w:val="275"/>
        </w:trPr>
        <w:tc>
          <w:tcPr>
            <w:tcW w:w="8930" w:type="dxa"/>
          </w:tcPr>
          <w:p w14:paraId="55F7D83E" w14:textId="77777777" w:rsidR="00112527" w:rsidRPr="00112527" w:rsidRDefault="00112527" w:rsidP="00356C38">
            <w:pPr>
              <w:pStyle w:val="Odlomakpopisa"/>
              <w:numPr>
                <w:ilvl w:val="0"/>
                <w:numId w:val="33"/>
              </w:numPr>
              <w:spacing w:line="360" w:lineRule="auto"/>
              <w:contextualSpacing/>
              <w:jc w:val="both"/>
            </w:pPr>
            <w:r w:rsidRPr="00112527">
              <w:t>Kako se motivirati</w:t>
            </w:r>
          </w:p>
        </w:tc>
      </w:tr>
      <w:tr w:rsidR="00112527" w:rsidRPr="00112527" w14:paraId="6531D34D" w14:textId="77777777" w:rsidTr="00411F09">
        <w:trPr>
          <w:trHeight w:val="264"/>
        </w:trPr>
        <w:tc>
          <w:tcPr>
            <w:tcW w:w="8930" w:type="dxa"/>
          </w:tcPr>
          <w:p w14:paraId="5EBF1FBF" w14:textId="77777777" w:rsidR="00112527" w:rsidRPr="00112527" w:rsidRDefault="00112527" w:rsidP="00356C38">
            <w:pPr>
              <w:pStyle w:val="Odlomakpopisa"/>
              <w:numPr>
                <w:ilvl w:val="0"/>
                <w:numId w:val="33"/>
              </w:numPr>
              <w:spacing w:line="360" w:lineRule="auto"/>
              <w:contextualSpacing/>
              <w:jc w:val="both"/>
            </w:pPr>
            <w:r w:rsidRPr="00112527">
              <w:t>Pametno čitanje i bilježenje, kognitivne mape</w:t>
            </w:r>
          </w:p>
        </w:tc>
      </w:tr>
      <w:tr w:rsidR="00112527" w:rsidRPr="00112527" w14:paraId="3FD58EBD" w14:textId="77777777" w:rsidTr="00411F09">
        <w:trPr>
          <w:trHeight w:val="283"/>
        </w:trPr>
        <w:tc>
          <w:tcPr>
            <w:tcW w:w="8930" w:type="dxa"/>
          </w:tcPr>
          <w:p w14:paraId="438426E9" w14:textId="77777777" w:rsidR="00112527" w:rsidRPr="00112527" w:rsidRDefault="00112527" w:rsidP="00356C38">
            <w:pPr>
              <w:pStyle w:val="Odlomakpopisa"/>
              <w:numPr>
                <w:ilvl w:val="0"/>
                <w:numId w:val="33"/>
              </w:numPr>
              <w:spacing w:line="360" w:lineRule="auto"/>
              <w:contextualSpacing/>
              <w:jc w:val="both"/>
            </w:pPr>
            <w:r w:rsidRPr="00112527">
              <w:t>Strategije pamćenja</w:t>
            </w:r>
          </w:p>
        </w:tc>
      </w:tr>
    </w:tbl>
    <w:p w14:paraId="7ED1B72E" w14:textId="77777777" w:rsidR="00112527" w:rsidRPr="00112527" w:rsidRDefault="00112527" w:rsidP="00112527">
      <w:pPr>
        <w:pStyle w:val="Naslov4"/>
        <w:spacing w:before="0" w:line="360" w:lineRule="auto"/>
        <w:rPr>
          <w:rFonts w:ascii="Times New Roman" w:hAnsi="Times New Roman" w:cs="Times New Roman"/>
          <w:sz w:val="24"/>
          <w:szCs w:val="24"/>
        </w:rPr>
      </w:pPr>
    </w:p>
    <w:p w14:paraId="4E6D6DB3" w14:textId="77777777" w:rsidR="00112527" w:rsidRDefault="00112527" w:rsidP="00112527">
      <w:pPr>
        <w:spacing w:line="360" w:lineRule="auto"/>
        <w:rPr>
          <w:rFonts w:ascii="Times New Roman" w:hAnsi="Times New Roman" w:cs="Times New Roman"/>
          <w:sz w:val="24"/>
          <w:szCs w:val="24"/>
        </w:rPr>
      </w:pPr>
    </w:p>
    <w:p w14:paraId="34A06B35" w14:textId="77777777" w:rsidR="00846DB0" w:rsidRDefault="00846DB0" w:rsidP="00112527">
      <w:pPr>
        <w:spacing w:line="360" w:lineRule="auto"/>
        <w:rPr>
          <w:rFonts w:ascii="Times New Roman" w:hAnsi="Times New Roman" w:cs="Times New Roman"/>
          <w:sz w:val="24"/>
          <w:szCs w:val="24"/>
        </w:rPr>
      </w:pPr>
    </w:p>
    <w:p w14:paraId="093D9557" w14:textId="77777777" w:rsidR="00846DB0" w:rsidRDefault="00846DB0" w:rsidP="00112527">
      <w:pPr>
        <w:spacing w:line="360" w:lineRule="auto"/>
        <w:rPr>
          <w:rFonts w:ascii="Times New Roman" w:hAnsi="Times New Roman" w:cs="Times New Roman"/>
          <w:sz w:val="24"/>
          <w:szCs w:val="24"/>
        </w:rPr>
      </w:pPr>
    </w:p>
    <w:p w14:paraId="1A96F037" w14:textId="77777777" w:rsidR="00846DB0" w:rsidRDefault="00846DB0" w:rsidP="00112527">
      <w:pPr>
        <w:spacing w:line="360" w:lineRule="auto"/>
        <w:rPr>
          <w:rFonts w:ascii="Times New Roman" w:hAnsi="Times New Roman" w:cs="Times New Roman"/>
          <w:sz w:val="24"/>
          <w:szCs w:val="24"/>
        </w:rPr>
      </w:pPr>
    </w:p>
    <w:p w14:paraId="2B8A3E01" w14:textId="77777777" w:rsidR="00846DB0" w:rsidRDefault="00846DB0" w:rsidP="00112527">
      <w:pPr>
        <w:spacing w:line="360" w:lineRule="auto"/>
        <w:rPr>
          <w:rFonts w:ascii="Times New Roman" w:hAnsi="Times New Roman" w:cs="Times New Roman"/>
          <w:sz w:val="24"/>
          <w:szCs w:val="24"/>
        </w:rPr>
      </w:pPr>
    </w:p>
    <w:p w14:paraId="717985E6" w14:textId="77777777" w:rsidR="00846DB0" w:rsidRDefault="00846DB0" w:rsidP="00112527">
      <w:pPr>
        <w:spacing w:line="360" w:lineRule="auto"/>
        <w:rPr>
          <w:rFonts w:ascii="Times New Roman" w:hAnsi="Times New Roman" w:cs="Times New Roman"/>
          <w:sz w:val="24"/>
          <w:szCs w:val="24"/>
        </w:rPr>
      </w:pPr>
    </w:p>
    <w:p w14:paraId="5E12CB14" w14:textId="77777777" w:rsidR="00846DB0" w:rsidRDefault="00846DB0" w:rsidP="00112527">
      <w:pPr>
        <w:spacing w:line="360" w:lineRule="auto"/>
        <w:rPr>
          <w:rFonts w:ascii="Times New Roman" w:hAnsi="Times New Roman" w:cs="Times New Roman"/>
          <w:sz w:val="24"/>
          <w:szCs w:val="24"/>
        </w:rPr>
      </w:pPr>
    </w:p>
    <w:p w14:paraId="1205A84B" w14:textId="77777777" w:rsidR="00846DB0" w:rsidRDefault="00846DB0" w:rsidP="00112527">
      <w:pPr>
        <w:spacing w:line="360" w:lineRule="auto"/>
        <w:rPr>
          <w:rFonts w:ascii="Times New Roman" w:hAnsi="Times New Roman" w:cs="Times New Roman"/>
          <w:sz w:val="24"/>
          <w:szCs w:val="24"/>
        </w:rPr>
      </w:pPr>
    </w:p>
    <w:p w14:paraId="7E15F98B" w14:textId="77777777" w:rsidR="00846DB0" w:rsidRDefault="00846DB0" w:rsidP="00112527">
      <w:pPr>
        <w:spacing w:line="360" w:lineRule="auto"/>
        <w:rPr>
          <w:rFonts w:ascii="Times New Roman" w:hAnsi="Times New Roman" w:cs="Times New Roman"/>
          <w:sz w:val="24"/>
          <w:szCs w:val="24"/>
        </w:rPr>
      </w:pPr>
    </w:p>
    <w:p w14:paraId="2C134175" w14:textId="77777777" w:rsidR="00846DB0" w:rsidRDefault="00846DB0" w:rsidP="00112527">
      <w:pPr>
        <w:spacing w:line="360" w:lineRule="auto"/>
        <w:rPr>
          <w:rFonts w:ascii="Times New Roman" w:hAnsi="Times New Roman" w:cs="Times New Roman"/>
          <w:sz w:val="24"/>
          <w:szCs w:val="24"/>
        </w:rPr>
      </w:pPr>
    </w:p>
    <w:p w14:paraId="79C2F7FF" w14:textId="77777777" w:rsidR="00846DB0" w:rsidRPr="00112527" w:rsidRDefault="00846DB0" w:rsidP="00112527">
      <w:pPr>
        <w:spacing w:line="360" w:lineRule="auto"/>
        <w:rPr>
          <w:rFonts w:ascii="Times New Roman" w:hAnsi="Times New Roman" w:cs="Times New Roman"/>
          <w:sz w:val="24"/>
          <w:szCs w:val="24"/>
        </w:rPr>
      </w:pPr>
    </w:p>
    <w:p w14:paraId="57164DF5" w14:textId="77777777" w:rsidR="00112527" w:rsidRPr="00112527" w:rsidRDefault="00112527" w:rsidP="00112527">
      <w:pPr>
        <w:spacing w:line="360" w:lineRule="auto"/>
        <w:rPr>
          <w:rFonts w:ascii="Times New Roman" w:hAnsi="Times New Roman" w:cs="Times New Roman"/>
          <w:sz w:val="24"/>
          <w:szCs w:val="24"/>
        </w:rPr>
      </w:pPr>
    </w:p>
    <w:p w14:paraId="0DB9995B" w14:textId="77777777" w:rsidR="00112527" w:rsidRPr="00112527" w:rsidRDefault="00112527" w:rsidP="00112527">
      <w:pPr>
        <w:pStyle w:val="Naslov4"/>
        <w:spacing w:line="360" w:lineRule="auto"/>
        <w:rPr>
          <w:rFonts w:ascii="Times New Roman" w:hAnsi="Times New Roman" w:cs="Times New Roman"/>
          <w:sz w:val="24"/>
          <w:szCs w:val="24"/>
          <w:lang w:val="en-AU" w:eastAsia="hr-HR"/>
        </w:rPr>
      </w:pPr>
      <w:r w:rsidRPr="00112527">
        <w:rPr>
          <w:rFonts w:ascii="Times New Roman" w:hAnsi="Times New Roman" w:cs="Times New Roman"/>
          <w:sz w:val="24"/>
          <w:szCs w:val="24"/>
        </w:rPr>
        <w:t>RAD S RODITELJIMA</w:t>
      </w:r>
    </w:p>
    <w:tbl>
      <w:tblPr>
        <w:tblStyle w:val="Svijetlareetka-Isticanje5"/>
        <w:tblW w:w="9781" w:type="dxa"/>
        <w:tblLook w:val="04A0" w:firstRow="1" w:lastRow="0" w:firstColumn="1" w:lastColumn="0" w:noHBand="0" w:noVBand="1"/>
      </w:tblPr>
      <w:tblGrid>
        <w:gridCol w:w="3686"/>
        <w:gridCol w:w="2031"/>
        <w:gridCol w:w="2032"/>
        <w:gridCol w:w="2032"/>
      </w:tblGrid>
      <w:tr w:rsidR="00112527" w:rsidRPr="00112527" w14:paraId="66DB4BC1" w14:textId="77777777" w:rsidTr="004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43CFA5F" w14:textId="77777777" w:rsidR="00112527" w:rsidRPr="00112527" w:rsidRDefault="00112527" w:rsidP="00112527">
            <w:pPr>
              <w:pStyle w:val="Tijeloteksta-uvlaka2"/>
              <w:spacing w:line="360" w:lineRule="auto"/>
              <w:ind w:left="0"/>
              <w:jc w:val="center"/>
              <w:rPr>
                <w:rFonts w:ascii="Times New Roman" w:hAnsi="Times New Roman" w:cs="Times New Roman"/>
                <w:i/>
                <w:sz w:val="24"/>
                <w:szCs w:val="24"/>
              </w:rPr>
            </w:pPr>
            <w:proofErr w:type="spellStart"/>
            <w:proofErr w:type="gramStart"/>
            <w:r w:rsidRPr="00112527">
              <w:rPr>
                <w:rFonts w:ascii="Times New Roman" w:hAnsi="Times New Roman" w:cs="Times New Roman"/>
                <w:i/>
                <w:sz w:val="24"/>
                <w:szCs w:val="24"/>
              </w:rPr>
              <w:t>Opis</w:t>
            </w:r>
            <w:proofErr w:type="spellEnd"/>
            <w:r w:rsidRPr="00112527">
              <w:rPr>
                <w:rFonts w:ascii="Times New Roman" w:hAnsi="Times New Roman" w:cs="Times New Roman"/>
                <w:i/>
                <w:sz w:val="24"/>
                <w:szCs w:val="24"/>
              </w:rPr>
              <w:t xml:space="preserve">  </w:t>
            </w:r>
            <w:proofErr w:type="spellStart"/>
            <w:r w:rsidRPr="00112527">
              <w:rPr>
                <w:rFonts w:ascii="Times New Roman" w:hAnsi="Times New Roman" w:cs="Times New Roman"/>
                <w:i/>
                <w:sz w:val="24"/>
                <w:szCs w:val="24"/>
              </w:rPr>
              <w:t>aktivnosti</w:t>
            </w:r>
            <w:proofErr w:type="spellEnd"/>
            <w:proofErr w:type="gramEnd"/>
          </w:p>
        </w:tc>
        <w:tc>
          <w:tcPr>
            <w:tcW w:w="2031" w:type="dxa"/>
          </w:tcPr>
          <w:p w14:paraId="525DDED6" w14:textId="77777777" w:rsidR="00112527" w:rsidRPr="00112527" w:rsidRDefault="00112527" w:rsidP="00112527">
            <w:pPr>
              <w:pStyle w:val="Tijeloteksta-uvlaka2"/>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112527">
              <w:rPr>
                <w:rFonts w:ascii="Times New Roman" w:hAnsi="Times New Roman" w:cs="Times New Roman"/>
                <w:i/>
                <w:sz w:val="24"/>
                <w:szCs w:val="24"/>
              </w:rPr>
              <w:t>Sudionici</w:t>
            </w:r>
            <w:proofErr w:type="spellEnd"/>
          </w:p>
        </w:tc>
        <w:tc>
          <w:tcPr>
            <w:tcW w:w="2032" w:type="dxa"/>
          </w:tcPr>
          <w:p w14:paraId="763A86CA" w14:textId="77777777" w:rsidR="00112527" w:rsidRPr="00112527" w:rsidRDefault="00112527" w:rsidP="00112527">
            <w:pPr>
              <w:pStyle w:val="Tijeloteksta-uvlaka2"/>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112527">
              <w:rPr>
                <w:rFonts w:ascii="Times New Roman" w:hAnsi="Times New Roman" w:cs="Times New Roman"/>
                <w:i/>
                <w:sz w:val="24"/>
                <w:szCs w:val="24"/>
              </w:rPr>
              <w:t>Broj</w:t>
            </w:r>
            <w:proofErr w:type="spellEnd"/>
            <w:r w:rsidRPr="00112527">
              <w:rPr>
                <w:rFonts w:ascii="Times New Roman" w:hAnsi="Times New Roman" w:cs="Times New Roman"/>
                <w:i/>
                <w:sz w:val="24"/>
                <w:szCs w:val="24"/>
              </w:rPr>
              <w:t xml:space="preserve"> </w:t>
            </w:r>
            <w:proofErr w:type="spellStart"/>
            <w:r w:rsidRPr="00112527">
              <w:rPr>
                <w:rFonts w:ascii="Times New Roman" w:hAnsi="Times New Roman" w:cs="Times New Roman"/>
                <w:i/>
                <w:sz w:val="24"/>
                <w:szCs w:val="24"/>
              </w:rPr>
              <w:t>susreta</w:t>
            </w:r>
            <w:proofErr w:type="spellEnd"/>
          </w:p>
        </w:tc>
        <w:tc>
          <w:tcPr>
            <w:tcW w:w="2032" w:type="dxa"/>
          </w:tcPr>
          <w:p w14:paraId="3E51E56D" w14:textId="77777777" w:rsidR="00112527" w:rsidRPr="00112527" w:rsidRDefault="00112527" w:rsidP="00112527">
            <w:pPr>
              <w:pStyle w:val="Tijeloteksta-uvlaka2"/>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112527">
              <w:rPr>
                <w:rFonts w:ascii="Times New Roman" w:hAnsi="Times New Roman" w:cs="Times New Roman"/>
                <w:i/>
                <w:sz w:val="24"/>
                <w:szCs w:val="24"/>
              </w:rPr>
              <w:t>Voditelj</w:t>
            </w:r>
            <w:proofErr w:type="spellEnd"/>
            <w:r w:rsidRPr="00112527">
              <w:rPr>
                <w:rFonts w:ascii="Times New Roman" w:hAnsi="Times New Roman" w:cs="Times New Roman"/>
                <w:i/>
                <w:sz w:val="24"/>
                <w:szCs w:val="24"/>
              </w:rPr>
              <w:t>/</w:t>
            </w:r>
            <w:proofErr w:type="spellStart"/>
            <w:r w:rsidRPr="00112527">
              <w:rPr>
                <w:rFonts w:ascii="Times New Roman" w:hAnsi="Times New Roman" w:cs="Times New Roman"/>
                <w:i/>
                <w:sz w:val="24"/>
                <w:szCs w:val="24"/>
              </w:rPr>
              <w:t>suradnici</w:t>
            </w:r>
            <w:proofErr w:type="spellEnd"/>
          </w:p>
        </w:tc>
      </w:tr>
      <w:tr w:rsidR="00112527" w:rsidRPr="00112527" w14:paraId="69D725D2"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vAlign w:val="center"/>
          </w:tcPr>
          <w:p w14:paraId="05F61E0F" w14:textId="77777777" w:rsidR="00112527" w:rsidRPr="00112527" w:rsidRDefault="00112527" w:rsidP="00112527">
            <w:pPr>
              <w:pStyle w:val="Tijeloteksta-uvlaka2"/>
              <w:spacing w:line="360" w:lineRule="auto"/>
              <w:ind w:left="0"/>
              <w:rPr>
                <w:rFonts w:ascii="Times New Roman" w:hAnsi="Times New Roman" w:cs="Times New Roman"/>
                <w:b w:val="0"/>
                <w:sz w:val="24"/>
                <w:szCs w:val="24"/>
              </w:rPr>
            </w:pPr>
            <w:proofErr w:type="spellStart"/>
            <w:r w:rsidRPr="00112527">
              <w:rPr>
                <w:rFonts w:ascii="Times New Roman" w:hAnsi="Times New Roman" w:cs="Times New Roman"/>
                <w:b w:val="0"/>
                <w:sz w:val="24"/>
                <w:szCs w:val="24"/>
              </w:rPr>
              <w:t>Individualno</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savjetovanje</w:t>
            </w:r>
            <w:proofErr w:type="spellEnd"/>
          </w:p>
          <w:p w14:paraId="4DEBCAFD" w14:textId="77777777" w:rsidR="00112527" w:rsidRPr="00112527" w:rsidRDefault="00112527" w:rsidP="00112527">
            <w:pPr>
              <w:pStyle w:val="Tijeloteksta-uvlaka2"/>
              <w:spacing w:line="360" w:lineRule="auto"/>
              <w:ind w:left="0"/>
              <w:rPr>
                <w:rFonts w:ascii="Times New Roman" w:hAnsi="Times New Roman" w:cs="Times New Roman"/>
                <w:b w:val="0"/>
                <w:sz w:val="24"/>
                <w:szCs w:val="24"/>
              </w:rPr>
            </w:pPr>
          </w:p>
        </w:tc>
      </w:tr>
      <w:tr w:rsidR="00112527" w:rsidRPr="00112527" w14:paraId="658DE1D1"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DD2E84A" w14:textId="77777777" w:rsidR="00112527" w:rsidRPr="00112527" w:rsidRDefault="00112527" w:rsidP="00112527">
            <w:pPr>
              <w:pStyle w:val="Tijeloteksta-uvlaka2"/>
              <w:spacing w:line="360" w:lineRule="auto"/>
              <w:ind w:left="0"/>
              <w:jc w:val="center"/>
              <w:rPr>
                <w:rFonts w:ascii="Times New Roman" w:hAnsi="Times New Roman" w:cs="Times New Roman"/>
                <w:b w:val="0"/>
                <w:sz w:val="24"/>
                <w:szCs w:val="24"/>
              </w:rPr>
            </w:pPr>
            <w:proofErr w:type="spellStart"/>
            <w:r w:rsidRPr="00112527">
              <w:rPr>
                <w:rFonts w:ascii="Times New Roman" w:hAnsi="Times New Roman" w:cs="Times New Roman"/>
                <w:b w:val="0"/>
                <w:sz w:val="24"/>
                <w:szCs w:val="24"/>
              </w:rPr>
              <w:t>tijekom</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školske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godine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prema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lastRenderedPageBreak/>
              <w:t>potrebi</w:t>
            </w:r>
            <w:proofErr w:type="spellEnd"/>
          </w:p>
          <w:p w14:paraId="1F265A84" w14:textId="77777777" w:rsidR="00112527" w:rsidRPr="00112527" w:rsidRDefault="00112527" w:rsidP="00112527">
            <w:pPr>
              <w:spacing w:line="360" w:lineRule="auto"/>
              <w:jc w:val="center"/>
              <w:rPr>
                <w:rFonts w:ascii="Times New Roman" w:hAnsi="Times New Roman" w:cs="Times New Roman"/>
                <w:b w:val="0"/>
                <w:sz w:val="24"/>
                <w:szCs w:val="24"/>
              </w:rPr>
            </w:pPr>
            <w:r w:rsidRPr="00112527">
              <w:rPr>
                <w:rFonts w:ascii="Times New Roman" w:hAnsi="Times New Roman" w:cs="Times New Roman"/>
                <w:b w:val="0"/>
                <w:sz w:val="24"/>
                <w:szCs w:val="24"/>
              </w:rPr>
              <w:t>(</w:t>
            </w:r>
            <w:proofErr w:type="spellStart"/>
            <w:r w:rsidRPr="00112527">
              <w:rPr>
                <w:rFonts w:ascii="Times New Roman" w:hAnsi="Times New Roman" w:cs="Times New Roman"/>
                <w:b w:val="0"/>
                <w:sz w:val="24"/>
                <w:szCs w:val="24"/>
              </w:rPr>
              <w:t>na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njihovu</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inicijativu</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ili</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inicijativu</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razrednika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učitelja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stručnih</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suradnika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ili</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ravnatelja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škole</w:t>
            </w:r>
            <w:proofErr w:type="spellEnd"/>
            <w:r w:rsidRPr="00112527">
              <w:rPr>
                <w:rFonts w:ascii="Times New Roman" w:hAnsi="Times New Roman" w:cs="Times New Roman"/>
                <w:b w:val="0"/>
                <w:sz w:val="24"/>
                <w:szCs w:val="24"/>
              </w:rPr>
              <w:t>)</w:t>
            </w:r>
          </w:p>
          <w:p w14:paraId="1D6B48B5" w14:textId="77777777" w:rsidR="00112527" w:rsidRPr="00112527" w:rsidRDefault="00112527" w:rsidP="00112527">
            <w:pPr>
              <w:pStyle w:val="Tijeloteksta-uvlaka2"/>
              <w:spacing w:line="360" w:lineRule="auto"/>
              <w:ind w:left="0"/>
              <w:jc w:val="center"/>
              <w:rPr>
                <w:rFonts w:ascii="Times New Roman" w:hAnsi="Times New Roman" w:cs="Times New Roman"/>
                <w:b w:val="0"/>
                <w:sz w:val="24"/>
                <w:szCs w:val="24"/>
              </w:rPr>
            </w:pPr>
          </w:p>
        </w:tc>
        <w:tc>
          <w:tcPr>
            <w:tcW w:w="2031" w:type="dxa"/>
          </w:tcPr>
          <w:p w14:paraId="37D0F78F"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lastRenderedPageBreak/>
              <w:t>roditelji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učenici</w:t>
            </w:r>
            <w:proofErr w:type="spellEnd"/>
          </w:p>
        </w:tc>
        <w:tc>
          <w:tcPr>
            <w:tcW w:w="2032" w:type="dxa"/>
          </w:tcPr>
          <w:p w14:paraId="66B5FE71"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potrebi</w:t>
            </w:r>
            <w:proofErr w:type="spellEnd"/>
          </w:p>
        </w:tc>
        <w:tc>
          <w:tcPr>
            <w:tcW w:w="2032" w:type="dxa"/>
          </w:tcPr>
          <w:p w14:paraId="6EEF188E"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stručna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lastRenderedPageBreak/>
              <w:t>razrednici</w:t>
            </w:r>
            <w:proofErr w:type="spellEnd"/>
          </w:p>
        </w:tc>
      </w:tr>
      <w:tr w:rsidR="00112527" w:rsidRPr="00112527" w14:paraId="54502354"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hideMark/>
          </w:tcPr>
          <w:p w14:paraId="0F1CEDDD" w14:textId="77777777" w:rsidR="00112527" w:rsidRPr="0020690F" w:rsidRDefault="00112527" w:rsidP="00112527">
            <w:pPr>
              <w:pStyle w:val="Tijeloteksta-uvlaka2"/>
              <w:spacing w:line="360" w:lineRule="auto"/>
              <w:ind w:left="0"/>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lastRenderedPageBreak/>
              <w:t>Edukacija na roditeljskim sastancima:</w:t>
            </w:r>
          </w:p>
          <w:p w14:paraId="63DDF014" w14:textId="77777777" w:rsidR="00112527" w:rsidRPr="0020690F" w:rsidRDefault="00112527" w:rsidP="00112527">
            <w:pPr>
              <w:pStyle w:val="Tijeloteksta-uvlaka2"/>
              <w:spacing w:line="360" w:lineRule="auto"/>
              <w:ind w:left="0"/>
              <w:rPr>
                <w:rFonts w:ascii="Times New Roman" w:hAnsi="Times New Roman" w:cs="Times New Roman"/>
                <w:sz w:val="24"/>
                <w:szCs w:val="24"/>
                <w:lang w:val="hr-HR"/>
              </w:rPr>
            </w:pPr>
            <w:r w:rsidRPr="0020690F">
              <w:rPr>
                <w:rFonts w:ascii="Times New Roman" w:hAnsi="Times New Roman" w:cs="Times New Roman"/>
                <w:b w:val="0"/>
                <w:sz w:val="24"/>
                <w:szCs w:val="24"/>
                <w:lang w:val="hr-HR"/>
              </w:rPr>
              <w:t>teme,  razred, nazivi radionica/predavanja / aktivnosti s roditeljima</w:t>
            </w:r>
          </w:p>
        </w:tc>
      </w:tr>
      <w:tr w:rsidR="00112527" w:rsidRPr="00112527" w14:paraId="13E70BB7"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1683538" w14:textId="77777777" w:rsidR="00112527" w:rsidRPr="0020690F" w:rsidRDefault="00112527" w:rsidP="00112527">
            <w:pPr>
              <w:spacing w:line="360" w:lineRule="auto"/>
              <w:jc w:val="center"/>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 xml:space="preserve">Informacije na početku nastavne godine </w:t>
            </w:r>
          </w:p>
          <w:p w14:paraId="35CE67CE" w14:textId="77777777" w:rsidR="00112527" w:rsidRPr="0020690F" w:rsidRDefault="00112527" w:rsidP="00112527">
            <w:pPr>
              <w:spacing w:line="360" w:lineRule="auto"/>
              <w:jc w:val="center"/>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(Kućni red škole, razredna pravila, Pravilnik o pedagoškim mjerama, Pravilnik o načinima, postupcima i elementima vrednovanja učenika,</w:t>
            </w:r>
          </w:p>
          <w:p w14:paraId="4A712818" w14:textId="77777777" w:rsidR="00112527" w:rsidRPr="0020690F" w:rsidRDefault="00112527" w:rsidP="00112527">
            <w:pPr>
              <w:spacing w:line="360" w:lineRule="auto"/>
              <w:jc w:val="center"/>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Protokol o postupanju u slučaju nasilja,</w:t>
            </w:r>
          </w:p>
          <w:p w14:paraId="721C0DE3" w14:textId="77777777" w:rsidR="00112527" w:rsidRPr="00112527" w:rsidRDefault="00112527" w:rsidP="00112527">
            <w:pPr>
              <w:spacing w:line="360" w:lineRule="auto"/>
              <w:jc w:val="center"/>
              <w:rPr>
                <w:rFonts w:ascii="Times New Roman" w:hAnsi="Times New Roman" w:cs="Times New Roman"/>
                <w:b w:val="0"/>
                <w:sz w:val="24"/>
                <w:szCs w:val="24"/>
              </w:rPr>
            </w:pPr>
            <w:proofErr w:type="spellStart"/>
            <w:r w:rsidRPr="00112527">
              <w:rPr>
                <w:rFonts w:ascii="Times New Roman" w:hAnsi="Times New Roman" w:cs="Times New Roman"/>
                <w:b w:val="0"/>
                <w:sz w:val="24"/>
                <w:szCs w:val="24"/>
              </w:rPr>
              <w:t>Kalendar</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škole</w:t>
            </w:r>
            <w:proofErr w:type="spellEnd"/>
            <w:r w:rsidRPr="00112527">
              <w:rPr>
                <w:rFonts w:ascii="Times New Roman" w:hAnsi="Times New Roman" w:cs="Times New Roman"/>
                <w:b w:val="0"/>
                <w:sz w:val="24"/>
                <w:szCs w:val="24"/>
              </w:rPr>
              <w:t>)</w:t>
            </w:r>
          </w:p>
          <w:p w14:paraId="394DB041" w14:textId="77777777" w:rsidR="00112527" w:rsidRPr="00112527" w:rsidRDefault="00112527" w:rsidP="00112527">
            <w:pPr>
              <w:pStyle w:val="Tijeloteksta-uvlaka2"/>
              <w:spacing w:line="360" w:lineRule="auto"/>
              <w:ind w:left="0"/>
              <w:jc w:val="center"/>
              <w:rPr>
                <w:rFonts w:ascii="Times New Roman" w:hAnsi="Times New Roman" w:cs="Times New Roman"/>
                <w:sz w:val="24"/>
                <w:szCs w:val="24"/>
              </w:rPr>
            </w:pPr>
          </w:p>
        </w:tc>
        <w:tc>
          <w:tcPr>
            <w:tcW w:w="2031" w:type="dxa"/>
          </w:tcPr>
          <w:p w14:paraId="746F91F0"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roditelji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učenika</w:t>
            </w:r>
            <w:proofErr w:type="spellEnd"/>
            <w:r w:rsidRPr="00112527">
              <w:rPr>
                <w:rFonts w:ascii="Times New Roman" w:hAnsi="Times New Roman" w:cs="Times New Roman"/>
                <w:sz w:val="24"/>
                <w:szCs w:val="24"/>
              </w:rPr>
              <w:t xml:space="preserve"> 1.- 8. </w:t>
            </w:r>
            <w:proofErr w:type="spellStart"/>
            <w:r w:rsidRPr="00112527">
              <w:rPr>
                <w:rFonts w:ascii="Times New Roman" w:hAnsi="Times New Roman" w:cs="Times New Roman"/>
                <w:sz w:val="24"/>
                <w:szCs w:val="24"/>
              </w:rPr>
              <w:t>razreda</w:t>
            </w:r>
            <w:proofErr w:type="spellEnd"/>
          </w:p>
        </w:tc>
        <w:tc>
          <w:tcPr>
            <w:tcW w:w="2032" w:type="dxa"/>
          </w:tcPr>
          <w:p w14:paraId="773EACB4"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tc>
        <w:tc>
          <w:tcPr>
            <w:tcW w:w="2032" w:type="dxa"/>
          </w:tcPr>
          <w:p w14:paraId="3A7473CC"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ravnateljica</w:t>
            </w:r>
            <w:proofErr w:type="spellEnd"/>
            <w:r w:rsidRPr="00112527">
              <w:rPr>
                <w:rFonts w:ascii="Times New Roman" w:hAnsi="Times New Roman" w:cs="Times New Roman"/>
                <w:sz w:val="24"/>
                <w:szCs w:val="24"/>
              </w:rPr>
              <w:t>,</w:t>
            </w:r>
          </w:p>
          <w:p w14:paraId="208B1D12" w14:textId="77777777" w:rsidR="00112527" w:rsidRPr="00112527" w:rsidRDefault="00112527" w:rsidP="00112527">
            <w:pPr>
              <w:pStyle w:val="Tijeloteksta-uvlaka2"/>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stručna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razrednici</w:t>
            </w:r>
            <w:proofErr w:type="spellEnd"/>
          </w:p>
        </w:tc>
      </w:tr>
      <w:tr w:rsidR="00112527" w:rsidRPr="00112527" w14:paraId="4A2EC5A8"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1B92C98"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r w:rsidRPr="00112527">
              <w:rPr>
                <w:rFonts w:ascii="Times New Roman" w:hAnsi="Times New Roman" w:cs="Times New Roman"/>
                <w:b w:val="0"/>
                <w:sz w:val="24"/>
                <w:szCs w:val="24"/>
              </w:rPr>
              <w:t xml:space="preserve">Moje </w:t>
            </w:r>
            <w:proofErr w:type="spellStart"/>
            <w:r w:rsidRPr="00112527">
              <w:rPr>
                <w:rFonts w:ascii="Times New Roman" w:hAnsi="Times New Roman" w:cs="Times New Roman"/>
                <w:b w:val="0"/>
                <w:sz w:val="24"/>
                <w:szCs w:val="24"/>
              </w:rPr>
              <w:t>dijete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postaje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prvašić</w:t>
            </w:r>
            <w:proofErr w:type="spellEnd"/>
          </w:p>
          <w:p w14:paraId="57F09723"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b w:val="0"/>
                <w:sz w:val="24"/>
                <w:szCs w:val="24"/>
              </w:rPr>
              <w:t>Odgojni</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stilovi</w:t>
            </w:r>
            <w:proofErr w:type="spellEnd"/>
          </w:p>
          <w:p w14:paraId="43E30456"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r w:rsidRPr="00112527">
              <w:rPr>
                <w:rFonts w:ascii="Times New Roman" w:hAnsi="Times New Roman" w:cs="Times New Roman"/>
                <w:b w:val="0"/>
                <w:sz w:val="24"/>
                <w:szCs w:val="24"/>
              </w:rPr>
              <w:t xml:space="preserve">CAP program- </w:t>
            </w:r>
            <w:proofErr w:type="spellStart"/>
            <w:r w:rsidRPr="00112527">
              <w:rPr>
                <w:rFonts w:ascii="Times New Roman" w:hAnsi="Times New Roman" w:cs="Times New Roman"/>
                <w:b w:val="0"/>
                <w:sz w:val="24"/>
                <w:szCs w:val="24"/>
              </w:rPr>
              <w:t>prevencija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napada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na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djecu</w:t>
            </w:r>
            <w:proofErr w:type="spellEnd"/>
          </w:p>
          <w:p w14:paraId="772A4349"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b w:val="0"/>
                <w:sz w:val="24"/>
                <w:szCs w:val="24"/>
              </w:rPr>
              <w:t>Slobodno</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vrijeme</w:t>
            </w:r>
            <w:proofErr w:type="spellEnd"/>
            <w:r w:rsidRPr="00112527">
              <w:rPr>
                <w:rFonts w:ascii="Times New Roman" w:hAnsi="Times New Roman" w:cs="Times New Roman"/>
                <w:b w:val="0"/>
                <w:sz w:val="24"/>
                <w:szCs w:val="24"/>
              </w:rPr>
              <w:t xml:space="preserve"> mog </w:t>
            </w:r>
            <w:proofErr w:type="spellStart"/>
            <w:r w:rsidRPr="00112527">
              <w:rPr>
                <w:rFonts w:ascii="Times New Roman" w:hAnsi="Times New Roman" w:cs="Times New Roman"/>
                <w:b w:val="0"/>
                <w:sz w:val="24"/>
                <w:szCs w:val="24"/>
              </w:rPr>
              <w:t>djeteta</w:t>
            </w:r>
            <w:proofErr w:type="spellEnd"/>
          </w:p>
          <w:p w14:paraId="2B6444E0"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b w:val="0"/>
                <w:sz w:val="24"/>
                <w:szCs w:val="24"/>
              </w:rPr>
              <w:t>Učenje</w:t>
            </w:r>
            <w:proofErr w:type="spellEnd"/>
          </w:p>
          <w:p w14:paraId="40B31ADE"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b w:val="0"/>
                <w:sz w:val="24"/>
                <w:szCs w:val="24"/>
              </w:rPr>
              <w:t>Pubertet</w:t>
            </w:r>
            <w:proofErr w:type="spellEnd"/>
          </w:p>
          <w:p w14:paraId="321A9A28"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b w:val="0"/>
                <w:sz w:val="24"/>
                <w:szCs w:val="24"/>
              </w:rPr>
              <w:t>Ovisnosti</w:t>
            </w:r>
            <w:proofErr w:type="spellEnd"/>
            <w:r w:rsidRPr="00112527">
              <w:rPr>
                <w:rFonts w:ascii="Times New Roman" w:hAnsi="Times New Roman" w:cs="Times New Roman"/>
                <w:b w:val="0"/>
                <w:sz w:val="24"/>
                <w:szCs w:val="24"/>
              </w:rPr>
              <w:t xml:space="preserve"> – </w:t>
            </w:r>
            <w:proofErr w:type="spellStart"/>
            <w:r w:rsidRPr="00112527">
              <w:rPr>
                <w:rFonts w:ascii="Times New Roman" w:hAnsi="Times New Roman" w:cs="Times New Roman"/>
                <w:b w:val="0"/>
                <w:sz w:val="24"/>
                <w:szCs w:val="24"/>
              </w:rPr>
              <w:t>predrasude</w:t>
            </w:r>
            <w:proofErr w:type="spellEnd"/>
            <w:r w:rsidRPr="00112527">
              <w:rPr>
                <w:rFonts w:ascii="Times New Roman" w:hAnsi="Times New Roman" w:cs="Times New Roman"/>
                <w:b w:val="0"/>
                <w:sz w:val="24"/>
                <w:szCs w:val="24"/>
              </w:rPr>
              <w:t xml:space="preserve"> </w:t>
            </w:r>
            <w:proofErr w:type="spellStart"/>
            <w:proofErr w:type="gramStart"/>
            <w:r w:rsidRPr="00112527">
              <w:rPr>
                <w:rFonts w:ascii="Times New Roman" w:hAnsi="Times New Roman" w:cs="Times New Roman"/>
                <w:b w:val="0"/>
                <w:sz w:val="24"/>
                <w:szCs w:val="24"/>
              </w:rPr>
              <w:t>i</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istine</w:t>
            </w:r>
            <w:proofErr w:type="spellEnd"/>
            <w:proofErr w:type="gramEnd"/>
          </w:p>
          <w:p w14:paraId="4198AC66" w14:textId="77777777" w:rsidR="00112527" w:rsidRPr="00112527" w:rsidRDefault="00112527" w:rsidP="00356C38">
            <w:pPr>
              <w:pStyle w:val="Tijeloteksta-uvlaka2"/>
              <w:numPr>
                <w:ilvl w:val="0"/>
                <w:numId w:val="36"/>
              </w:numPr>
              <w:spacing w:after="0" w:line="360" w:lineRule="auto"/>
              <w:ind w:left="284" w:hanging="284"/>
              <w:rPr>
                <w:rFonts w:ascii="Times New Roman" w:hAnsi="Times New Roman" w:cs="Times New Roman"/>
                <w:sz w:val="24"/>
                <w:szCs w:val="24"/>
              </w:rPr>
            </w:pPr>
            <w:proofErr w:type="spellStart"/>
            <w:r w:rsidRPr="00112527">
              <w:rPr>
                <w:rFonts w:ascii="Times New Roman" w:hAnsi="Times New Roman" w:cs="Times New Roman"/>
                <w:sz w:val="24"/>
                <w:szCs w:val="24"/>
              </w:rPr>
              <w:t>razred</w:t>
            </w:r>
            <w:proofErr w:type="spellEnd"/>
            <w:r w:rsidRPr="00112527">
              <w:rPr>
                <w:rFonts w:ascii="Times New Roman" w:hAnsi="Times New Roman" w:cs="Times New Roman"/>
                <w:sz w:val="24"/>
                <w:szCs w:val="24"/>
              </w:rPr>
              <w:t xml:space="preserve">: </w:t>
            </w:r>
            <w:r w:rsidRPr="00112527">
              <w:rPr>
                <w:rFonts w:ascii="Times New Roman" w:hAnsi="Times New Roman" w:cs="Times New Roman"/>
                <w:b w:val="0"/>
                <w:sz w:val="24"/>
                <w:szCs w:val="24"/>
              </w:rPr>
              <w:t>“</w:t>
            </w:r>
            <w:proofErr w:type="spellStart"/>
            <w:r w:rsidRPr="00112527">
              <w:rPr>
                <w:rFonts w:ascii="Times New Roman" w:hAnsi="Times New Roman" w:cs="Times New Roman"/>
                <w:b w:val="0"/>
                <w:sz w:val="24"/>
                <w:szCs w:val="24"/>
              </w:rPr>
              <w:t>Zdrav</w:t>
            </w:r>
            <w:proofErr w:type="spellEnd"/>
            <w:r w:rsidRPr="00112527">
              <w:rPr>
                <w:rFonts w:ascii="Times New Roman" w:hAnsi="Times New Roman" w:cs="Times New Roman"/>
                <w:b w:val="0"/>
                <w:sz w:val="24"/>
                <w:szCs w:val="24"/>
              </w:rPr>
              <w:t xml:space="preserve"> za 5”- </w:t>
            </w:r>
            <w:proofErr w:type="spellStart"/>
            <w:r w:rsidRPr="00112527">
              <w:rPr>
                <w:rFonts w:ascii="Times New Roman" w:hAnsi="Times New Roman" w:cs="Times New Roman"/>
                <w:b w:val="0"/>
                <w:sz w:val="24"/>
                <w:szCs w:val="24"/>
              </w:rPr>
              <w:lastRenderedPageBreak/>
              <w:t>prevencija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ovisnosti</w:t>
            </w:r>
            <w:proofErr w:type="spellEnd"/>
          </w:p>
        </w:tc>
        <w:tc>
          <w:tcPr>
            <w:tcW w:w="2031" w:type="dxa"/>
            <w:shd w:val="clear" w:color="auto" w:fill="auto"/>
          </w:tcPr>
          <w:p w14:paraId="191AA3EB" w14:textId="77777777" w:rsidR="00112527" w:rsidRPr="00112527" w:rsidRDefault="00112527" w:rsidP="00112527">
            <w:pPr>
              <w:pStyle w:val="Tijeloteksta-uvlaka2"/>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32" w:type="dxa"/>
            <w:shd w:val="clear" w:color="auto" w:fill="auto"/>
          </w:tcPr>
          <w:p w14:paraId="2E0F2033"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1553165A"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2F8D3BA9"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58368860"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F1ABDBE"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7FEDE6F4"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4C22309"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06C70EFA"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1D964638"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29108B11"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AB3D1E8"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1</w:t>
            </w:r>
          </w:p>
          <w:p w14:paraId="5F889D1A"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32" w:type="dxa"/>
            <w:shd w:val="clear" w:color="auto" w:fill="auto"/>
          </w:tcPr>
          <w:p w14:paraId="16FFD6F9"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lastRenderedPageBreak/>
              <w:t>stručna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razrednici</w:t>
            </w:r>
            <w:proofErr w:type="spellEnd"/>
            <w:r w:rsidRPr="00112527">
              <w:rPr>
                <w:rFonts w:ascii="Times New Roman" w:hAnsi="Times New Roman" w:cs="Times New Roman"/>
                <w:sz w:val="24"/>
                <w:szCs w:val="24"/>
              </w:rPr>
              <w:t>,</w:t>
            </w:r>
          </w:p>
          <w:p w14:paraId="6FE6D0D7"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potrebi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vanjski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suradnici</w:t>
            </w:r>
            <w:proofErr w:type="spellEnd"/>
          </w:p>
          <w:p w14:paraId="04E6C5C4"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p>
          <w:p w14:paraId="243D94D8"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p>
          <w:p w14:paraId="6983F57D"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p>
          <w:p w14:paraId="066DA025"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p>
          <w:p w14:paraId="36A555DA"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p>
          <w:p w14:paraId="7FDB5EB0"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p>
          <w:p w14:paraId="1DCC859E" w14:textId="77777777" w:rsidR="00112527" w:rsidRPr="00112527" w:rsidRDefault="00112527" w:rsidP="0011252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eastAsia="hr-HR"/>
              </w:rPr>
            </w:pPr>
            <w:r w:rsidRPr="00112527">
              <w:rPr>
                <w:rFonts w:ascii="Times New Roman" w:hAnsi="Times New Roman" w:cs="Times New Roman"/>
                <w:sz w:val="24"/>
                <w:szCs w:val="24"/>
                <w:lang w:val="en-AU" w:eastAsia="hr-HR"/>
              </w:rPr>
              <w:t xml:space="preserve">PU </w:t>
            </w:r>
            <w:proofErr w:type="spellStart"/>
            <w:r w:rsidRPr="00112527">
              <w:rPr>
                <w:rFonts w:ascii="Times New Roman" w:hAnsi="Times New Roman" w:cs="Times New Roman"/>
                <w:sz w:val="24"/>
                <w:szCs w:val="24"/>
                <w:lang w:val="en-AU" w:eastAsia="hr-HR"/>
              </w:rPr>
              <w:t>Ličko-senjska</w:t>
            </w:r>
            <w:proofErr w:type="spellEnd"/>
          </w:p>
        </w:tc>
      </w:tr>
      <w:tr w:rsidR="00112527" w:rsidRPr="00112527" w14:paraId="5C8DC8E2"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shd w:val="clear" w:color="auto" w:fill="DAEEF3" w:themeFill="accent5" w:themeFillTint="33"/>
          </w:tcPr>
          <w:p w14:paraId="7F618DE7" w14:textId="77777777" w:rsidR="00112527" w:rsidRPr="00112527" w:rsidRDefault="00112527" w:rsidP="00112527">
            <w:pPr>
              <w:pStyle w:val="Tijeloteksta-uvlaka2"/>
              <w:spacing w:line="360" w:lineRule="auto"/>
              <w:ind w:left="0"/>
              <w:rPr>
                <w:rFonts w:ascii="Times New Roman" w:hAnsi="Times New Roman" w:cs="Times New Roman"/>
                <w:sz w:val="24"/>
                <w:szCs w:val="24"/>
              </w:rPr>
            </w:pPr>
            <w:proofErr w:type="spellStart"/>
            <w:r w:rsidRPr="00112527">
              <w:rPr>
                <w:rFonts w:ascii="Times New Roman" w:hAnsi="Times New Roman" w:cs="Times New Roman"/>
                <w:sz w:val="24"/>
                <w:szCs w:val="24"/>
              </w:rPr>
              <w:lastRenderedPageBreak/>
              <w:t>Ostale</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aktivnosti</w:t>
            </w:r>
            <w:proofErr w:type="spellEnd"/>
            <w:r w:rsidRPr="00112527">
              <w:rPr>
                <w:rFonts w:ascii="Times New Roman" w:hAnsi="Times New Roman" w:cs="Times New Roman"/>
                <w:sz w:val="24"/>
                <w:szCs w:val="24"/>
              </w:rPr>
              <w:t xml:space="preserve"> </w:t>
            </w:r>
          </w:p>
        </w:tc>
      </w:tr>
      <w:tr w:rsidR="00112527" w:rsidRPr="00112527" w14:paraId="33328A92"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shd w:val="clear" w:color="auto" w:fill="auto"/>
            <w:vAlign w:val="center"/>
          </w:tcPr>
          <w:p w14:paraId="46606A95" w14:textId="77777777" w:rsidR="00112527" w:rsidRPr="0020690F" w:rsidRDefault="00112527" w:rsidP="00112527">
            <w:pPr>
              <w:spacing w:line="360" w:lineRule="auto"/>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Radno-proizvodni, rekreativni, zabavni programi roditelja i djece (priredbe, projekti, proslave- prema kurikulumu škole)</w:t>
            </w:r>
          </w:p>
          <w:p w14:paraId="7BE59FDB" w14:textId="77777777" w:rsidR="00112527" w:rsidRPr="0020690F" w:rsidRDefault="00112527" w:rsidP="00112527">
            <w:pPr>
              <w:spacing w:line="360" w:lineRule="auto"/>
              <w:rPr>
                <w:rFonts w:ascii="Times New Roman" w:hAnsi="Times New Roman" w:cs="Times New Roman"/>
                <w:b w:val="0"/>
                <w:sz w:val="24"/>
                <w:szCs w:val="24"/>
                <w:lang w:val="hr-HR"/>
              </w:rPr>
            </w:pPr>
          </w:p>
        </w:tc>
      </w:tr>
      <w:tr w:rsidR="00112527" w:rsidRPr="00112527" w14:paraId="1776EFB9"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shd w:val="clear" w:color="auto" w:fill="DAEEF3" w:themeFill="accent5" w:themeFillTint="33"/>
          </w:tcPr>
          <w:p w14:paraId="34FAE02D" w14:textId="77777777" w:rsidR="00112527" w:rsidRPr="0020690F" w:rsidRDefault="00112527" w:rsidP="00112527">
            <w:pPr>
              <w:pStyle w:val="Tijeloteksta-uvlaka2"/>
              <w:spacing w:line="360" w:lineRule="auto"/>
              <w:ind w:left="0"/>
              <w:rPr>
                <w:rFonts w:ascii="Times New Roman" w:hAnsi="Times New Roman" w:cs="Times New Roman"/>
                <w:sz w:val="24"/>
                <w:szCs w:val="24"/>
                <w:lang w:val="hr-HR"/>
              </w:rPr>
            </w:pPr>
            <w:r w:rsidRPr="0020690F">
              <w:rPr>
                <w:rFonts w:ascii="Times New Roman" w:hAnsi="Times New Roman" w:cs="Times New Roman"/>
                <w:b w:val="0"/>
                <w:sz w:val="24"/>
                <w:szCs w:val="24"/>
                <w:lang w:val="hr-HR"/>
              </w:rPr>
              <w:t>Sudjelovanje u radu Vijeća roditelja, teme</w:t>
            </w:r>
          </w:p>
        </w:tc>
      </w:tr>
      <w:tr w:rsidR="00112527" w:rsidRPr="00112527" w14:paraId="7F746DB6"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8D749B9" w14:textId="77777777" w:rsidR="00112527" w:rsidRPr="0020690F" w:rsidRDefault="00112527" w:rsidP="00112527">
            <w:pPr>
              <w:pStyle w:val="Tijeloteksta-uvlaka2"/>
              <w:spacing w:line="360" w:lineRule="auto"/>
              <w:ind w:left="0"/>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 Početak nove školske godine- novine, aktivnosti, donošenje školskih akata</w:t>
            </w:r>
          </w:p>
          <w:p w14:paraId="06341CEC" w14:textId="77777777" w:rsidR="00112527" w:rsidRPr="0020690F" w:rsidRDefault="00112527" w:rsidP="00112527">
            <w:pPr>
              <w:pStyle w:val="Tijeloteksta-uvlaka2"/>
              <w:spacing w:line="360" w:lineRule="auto"/>
              <w:ind w:left="0"/>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-Analiza uspjeha u učenju i vladanju na kraju I. polugodišta i na kraju nastavne godine</w:t>
            </w:r>
          </w:p>
          <w:p w14:paraId="18462DA1" w14:textId="77777777" w:rsidR="00112527" w:rsidRPr="0020690F" w:rsidRDefault="00112527" w:rsidP="00112527">
            <w:pPr>
              <w:spacing w:line="360" w:lineRule="auto"/>
              <w:jc w:val="center"/>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(prema potrebi, na njihovu inicijativu ili inicijativu ravnatelja škole)</w:t>
            </w:r>
          </w:p>
          <w:p w14:paraId="57512D30" w14:textId="77777777" w:rsidR="00112527" w:rsidRPr="0020690F" w:rsidRDefault="00112527" w:rsidP="00112527">
            <w:pPr>
              <w:pStyle w:val="Tijeloteksta-uvlaka2"/>
              <w:spacing w:line="360" w:lineRule="auto"/>
              <w:ind w:left="0"/>
              <w:rPr>
                <w:rFonts w:ascii="Times New Roman" w:hAnsi="Times New Roman" w:cs="Times New Roman"/>
                <w:b w:val="0"/>
                <w:sz w:val="24"/>
                <w:szCs w:val="24"/>
                <w:lang w:val="hr-HR"/>
              </w:rPr>
            </w:pPr>
          </w:p>
        </w:tc>
        <w:tc>
          <w:tcPr>
            <w:tcW w:w="2031" w:type="dxa"/>
            <w:shd w:val="clear" w:color="auto" w:fill="auto"/>
          </w:tcPr>
          <w:p w14:paraId="603F7103"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članovi</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Vijeća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roditelja</w:t>
            </w:r>
            <w:proofErr w:type="spellEnd"/>
          </w:p>
        </w:tc>
        <w:tc>
          <w:tcPr>
            <w:tcW w:w="2032" w:type="dxa"/>
            <w:shd w:val="clear" w:color="auto" w:fill="auto"/>
          </w:tcPr>
          <w:p w14:paraId="7CDF737A"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27">
              <w:rPr>
                <w:rFonts w:ascii="Times New Roman" w:hAnsi="Times New Roman" w:cs="Times New Roman"/>
                <w:sz w:val="24"/>
                <w:szCs w:val="24"/>
              </w:rPr>
              <w:t>3</w:t>
            </w:r>
          </w:p>
          <w:p w14:paraId="235E0509"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8F3EB88"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32" w:type="dxa"/>
            <w:shd w:val="clear" w:color="auto" w:fill="auto"/>
          </w:tcPr>
          <w:p w14:paraId="709FA243" w14:textId="77777777" w:rsidR="00112527" w:rsidRPr="00112527" w:rsidRDefault="00112527" w:rsidP="00112527">
            <w:pPr>
              <w:pStyle w:val="Tijeloteksta-uvlaka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ravnateljica</w:t>
            </w:r>
            <w:proofErr w:type="spellEnd"/>
            <w:r w:rsidRPr="00112527">
              <w:rPr>
                <w:rFonts w:ascii="Times New Roman" w:hAnsi="Times New Roman" w:cs="Times New Roman"/>
                <w:sz w:val="24"/>
                <w:szCs w:val="24"/>
              </w:rPr>
              <w:t>,</w:t>
            </w:r>
          </w:p>
          <w:p w14:paraId="3720C6B9" w14:textId="77777777" w:rsidR="00112527" w:rsidRPr="00112527" w:rsidRDefault="00112527" w:rsidP="00112527">
            <w:pPr>
              <w:pStyle w:val="Tijeloteksta-uvlaka2"/>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t>stručna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suradnica</w:t>
            </w:r>
            <w:proofErr w:type="spellEnd"/>
            <w:r w:rsidRPr="00112527">
              <w:rPr>
                <w:rFonts w:ascii="Times New Roman" w:hAnsi="Times New Roman" w:cs="Times New Roman"/>
                <w:sz w:val="24"/>
                <w:szCs w:val="24"/>
              </w:rPr>
              <w:t>,</w:t>
            </w:r>
          </w:p>
        </w:tc>
      </w:tr>
      <w:tr w:rsidR="00112527" w:rsidRPr="00112527" w14:paraId="4C910381"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tcPr>
          <w:p w14:paraId="30A1DC66" w14:textId="77777777" w:rsidR="00112527" w:rsidRPr="0020690F" w:rsidRDefault="00112527" w:rsidP="00112527">
            <w:pPr>
              <w:pStyle w:val="Odlomakpopisa"/>
              <w:spacing w:line="360" w:lineRule="auto"/>
              <w:ind w:left="0"/>
              <w:jc w:val="both"/>
              <w:rPr>
                <w:b w:val="0"/>
                <w:lang w:val="hr-HR"/>
              </w:rPr>
            </w:pPr>
            <w:r w:rsidRPr="0020690F">
              <w:rPr>
                <w:b w:val="0"/>
                <w:lang w:val="hr-HR"/>
              </w:rPr>
              <w:t>Roditeljima ćemo  preporučiti popis korisne literature vezane uz odgojnu i obrazovnu problematiku djece (na roditeljskim sastancima te individualnim konzultacijama; učitelji i stručni suradnici samostalno će birati literaturu, ovisno o problematici s kojom se bave)</w:t>
            </w:r>
          </w:p>
        </w:tc>
      </w:tr>
    </w:tbl>
    <w:p w14:paraId="72404C85" w14:textId="77777777" w:rsidR="00112527" w:rsidRPr="00112527" w:rsidRDefault="00112527" w:rsidP="00112527">
      <w:pPr>
        <w:pStyle w:val="Naslov4"/>
        <w:spacing w:line="360" w:lineRule="auto"/>
        <w:rPr>
          <w:rFonts w:ascii="Times New Roman" w:hAnsi="Times New Roman" w:cs="Times New Roman"/>
          <w:sz w:val="24"/>
          <w:szCs w:val="24"/>
        </w:rPr>
      </w:pPr>
    </w:p>
    <w:p w14:paraId="27C4704C" w14:textId="77777777" w:rsidR="00112527" w:rsidRPr="00112527" w:rsidRDefault="00112527" w:rsidP="00112527">
      <w:pPr>
        <w:spacing w:line="360" w:lineRule="auto"/>
        <w:rPr>
          <w:rFonts w:ascii="Times New Roman" w:hAnsi="Times New Roman" w:cs="Times New Roman"/>
          <w:sz w:val="24"/>
          <w:szCs w:val="24"/>
        </w:rPr>
      </w:pPr>
    </w:p>
    <w:p w14:paraId="3614CF54" w14:textId="77777777" w:rsidR="00112527" w:rsidRPr="00112527" w:rsidRDefault="00112527" w:rsidP="00112527">
      <w:pPr>
        <w:pStyle w:val="Naslov4"/>
        <w:spacing w:line="360" w:lineRule="auto"/>
        <w:rPr>
          <w:rFonts w:ascii="Times New Roman" w:hAnsi="Times New Roman" w:cs="Times New Roman"/>
          <w:sz w:val="24"/>
          <w:szCs w:val="24"/>
          <w:lang w:val="en-AU" w:eastAsia="hr-HR"/>
        </w:rPr>
      </w:pPr>
      <w:r w:rsidRPr="00112527">
        <w:rPr>
          <w:rFonts w:ascii="Times New Roman" w:hAnsi="Times New Roman" w:cs="Times New Roman"/>
          <w:sz w:val="24"/>
          <w:szCs w:val="24"/>
        </w:rPr>
        <w:t>RAD S UČITELJIMA</w:t>
      </w:r>
    </w:p>
    <w:tbl>
      <w:tblPr>
        <w:tblStyle w:val="Svijetlareetka-Isticanje5"/>
        <w:tblW w:w="9754" w:type="dxa"/>
        <w:tblLook w:val="04A0" w:firstRow="1" w:lastRow="0" w:firstColumn="1" w:lastColumn="0" w:noHBand="0" w:noVBand="1"/>
      </w:tblPr>
      <w:tblGrid>
        <w:gridCol w:w="3801"/>
        <w:gridCol w:w="2409"/>
        <w:gridCol w:w="1134"/>
        <w:gridCol w:w="2410"/>
      </w:tblGrid>
      <w:tr w:rsidR="00112527" w:rsidRPr="00112527" w14:paraId="33B6EBD3" w14:textId="77777777" w:rsidTr="00411F09">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801" w:type="dxa"/>
            <w:hideMark/>
          </w:tcPr>
          <w:p w14:paraId="57629A70" w14:textId="77777777" w:rsidR="00112527" w:rsidRPr="00112527" w:rsidRDefault="00112527" w:rsidP="00112527">
            <w:pPr>
              <w:pStyle w:val="Bezproreda"/>
              <w:spacing w:line="360" w:lineRule="auto"/>
              <w:jc w:val="center"/>
              <w:rPr>
                <w:rFonts w:ascii="Times New Roman" w:hAnsi="Times New Roman"/>
                <w:i/>
                <w:sz w:val="24"/>
                <w:szCs w:val="24"/>
                <w:lang w:val="en-AU" w:eastAsia="hr-HR"/>
              </w:rPr>
            </w:pPr>
            <w:r w:rsidRPr="00112527">
              <w:rPr>
                <w:rFonts w:ascii="Times New Roman" w:hAnsi="Times New Roman"/>
                <w:i/>
                <w:sz w:val="24"/>
                <w:szCs w:val="24"/>
              </w:rPr>
              <w:t xml:space="preserve">Tema, </w:t>
            </w:r>
            <w:proofErr w:type="spellStart"/>
            <w:r w:rsidRPr="00112527">
              <w:rPr>
                <w:rFonts w:ascii="Times New Roman" w:hAnsi="Times New Roman"/>
                <w:i/>
                <w:sz w:val="24"/>
                <w:szCs w:val="24"/>
              </w:rPr>
              <w:t>opis</w:t>
            </w:r>
            <w:proofErr w:type="spellEnd"/>
            <w:r w:rsidRPr="00112527">
              <w:rPr>
                <w:rFonts w:ascii="Times New Roman" w:hAnsi="Times New Roman"/>
                <w:i/>
                <w:sz w:val="24"/>
                <w:szCs w:val="24"/>
              </w:rPr>
              <w:t xml:space="preserve"> </w:t>
            </w:r>
            <w:proofErr w:type="spellStart"/>
            <w:r w:rsidRPr="00112527">
              <w:rPr>
                <w:rFonts w:ascii="Times New Roman" w:hAnsi="Times New Roman"/>
                <w:i/>
                <w:sz w:val="24"/>
                <w:szCs w:val="24"/>
              </w:rPr>
              <w:t>aktivnosti</w:t>
            </w:r>
            <w:proofErr w:type="spellEnd"/>
          </w:p>
        </w:tc>
        <w:tc>
          <w:tcPr>
            <w:tcW w:w="2409" w:type="dxa"/>
            <w:hideMark/>
          </w:tcPr>
          <w:p w14:paraId="7CCB9B1E" w14:textId="77777777" w:rsidR="00112527" w:rsidRPr="00112527" w:rsidRDefault="00112527" w:rsidP="00112527">
            <w:pPr>
              <w:pStyle w:val="Bezproreda"/>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4"/>
                <w:szCs w:val="24"/>
                <w:lang w:val="en-AU" w:eastAsia="hr-HR"/>
              </w:rPr>
            </w:pPr>
            <w:proofErr w:type="spellStart"/>
            <w:r w:rsidRPr="00112527">
              <w:rPr>
                <w:rFonts w:ascii="Times New Roman" w:hAnsi="Times New Roman"/>
                <w:i/>
                <w:sz w:val="24"/>
                <w:szCs w:val="24"/>
              </w:rPr>
              <w:t>sudionici</w:t>
            </w:r>
            <w:proofErr w:type="spellEnd"/>
          </w:p>
        </w:tc>
        <w:tc>
          <w:tcPr>
            <w:tcW w:w="1134" w:type="dxa"/>
            <w:hideMark/>
          </w:tcPr>
          <w:p w14:paraId="2A0AC556" w14:textId="77777777" w:rsidR="00112527" w:rsidRPr="00112527" w:rsidRDefault="00112527" w:rsidP="00112527">
            <w:pPr>
              <w:pStyle w:val="Bezproreda"/>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4"/>
                <w:szCs w:val="24"/>
                <w:lang w:val="en-AU" w:eastAsia="hr-HR"/>
              </w:rPr>
            </w:pPr>
            <w:proofErr w:type="spellStart"/>
            <w:r w:rsidRPr="00112527">
              <w:rPr>
                <w:rFonts w:ascii="Times New Roman" w:hAnsi="Times New Roman"/>
                <w:i/>
                <w:sz w:val="24"/>
                <w:szCs w:val="24"/>
              </w:rPr>
              <w:t>Broj</w:t>
            </w:r>
            <w:proofErr w:type="spellEnd"/>
            <w:r w:rsidRPr="00112527">
              <w:rPr>
                <w:rFonts w:ascii="Times New Roman" w:hAnsi="Times New Roman"/>
                <w:i/>
                <w:sz w:val="24"/>
                <w:szCs w:val="24"/>
              </w:rPr>
              <w:t xml:space="preserve"> </w:t>
            </w:r>
            <w:proofErr w:type="spellStart"/>
            <w:r w:rsidRPr="00112527">
              <w:rPr>
                <w:rFonts w:ascii="Times New Roman" w:hAnsi="Times New Roman"/>
                <w:i/>
                <w:sz w:val="24"/>
                <w:szCs w:val="24"/>
              </w:rPr>
              <w:t>susreta</w:t>
            </w:r>
            <w:proofErr w:type="spellEnd"/>
          </w:p>
        </w:tc>
        <w:tc>
          <w:tcPr>
            <w:tcW w:w="2410" w:type="dxa"/>
            <w:hideMark/>
          </w:tcPr>
          <w:p w14:paraId="7A413C65" w14:textId="77777777" w:rsidR="00112527" w:rsidRPr="00112527" w:rsidRDefault="00112527" w:rsidP="00112527">
            <w:pPr>
              <w:pStyle w:val="Bezproreda"/>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4"/>
                <w:szCs w:val="24"/>
                <w:lang w:val="en-AU" w:eastAsia="hr-HR"/>
              </w:rPr>
            </w:pPr>
            <w:proofErr w:type="spellStart"/>
            <w:r w:rsidRPr="00112527">
              <w:rPr>
                <w:rFonts w:ascii="Times New Roman" w:hAnsi="Times New Roman"/>
                <w:i/>
                <w:sz w:val="24"/>
                <w:szCs w:val="24"/>
              </w:rPr>
              <w:t>Voditelj</w:t>
            </w:r>
            <w:proofErr w:type="spellEnd"/>
            <w:r w:rsidRPr="00112527">
              <w:rPr>
                <w:rFonts w:ascii="Times New Roman" w:hAnsi="Times New Roman"/>
                <w:i/>
                <w:sz w:val="24"/>
                <w:szCs w:val="24"/>
              </w:rPr>
              <w:t xml:space="preserve">, </w:t>
            </w:r>
            <w:proofErr w:type="spellStart"/>
            <w:r w:rsidRPr="00112527">
              <w:rPr>
                <w:rFonts w:ascii="Times New Roman" w:hAnsi="Times New Roman"/>
                <w:i/>
                <w:sz w:val="24"/>
                <w:szCs w:val="24"/>
              </w:rPr>
              <w:t>suradnici</w:t>
            </w:r>
            <w:proofErr w:type="spellEnd"/>
          </w:p>
        </w:tc>
      </w:tr>
      <w:tr w:rsidR="00112527" w:rsidRPr="00112527" w14:paraId="0B6EF9E7"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4" w:type="dxa"/>
            <w:gridSpan w:val="4"/>
            <w:hideMark/>
          </w:tcPr>
          <w:p w14:paraId="0B81BE52" w14:textId="77777777" w:rsidR="00112527" w:rsidRPr="00112527" w:rsidRDefault="00112527" w:rsidP="00356C38">
            <w:pPr>
              <w:numPr>
                <w:ilvl w:val="0"/>
                <w:numId w:val="22"/>
              </w:numPr>
              <w:spacing w:after="0" w:line="360" w:lineRule="auto"/>
              <w:rPr>
                <w:rFonts w:ascii="Times New Roman" w:hAnsi="Times New Roman" w:cs="Times New Roman"/>
                <w:b w:val="0"/>
                <w:sz w:val="24"/>
                <w:szCs w:val="24"/>
                <w:lang w:val="en-AU" w:eastAsia="hr-HR"/>
              </w:rPr>
            </w:pPr>
            <w:proofErr w:type="spellStart"/>
            <w:r w:rsidRPr="00112527">
              <w:rPr>
                <w:rFonts w:ascii="Times New Roman" w:hAnsi="Times New Roman" w:cs="Times New Roman"/>
                <w:b w:val="0"/>
                <w:sz w:val="24"/>
                <w:szCs w:val="24"/>
                <w:lang w:val="en-AU" w:eastAsia="hr-HR"/>
              </w:rPr>
              <w:t>Individualno</w:t>
            </w:r>
            <w:proofErr w:type="spellEnd"/>
            <w:r w:rsidRPr="00112527">
              <w:rPr>
                <w:rFonts w:ascii="Times New Roman" w:hAnsi="Times New Roman" w:cs="Times New Roman"/>
                <w:b w:val="0"/>
                <w:sz w:val="24"/>
                <w:szCs w:val="24"/>
                <w:lang w:val="en-AU" w:eastAsia="hr-HR"/>
              </w:rPr>
              <w:t xml:space="preserve"> </w:t>
            </w:r>
            <w:proofErr w:type="spellStart"/>
            <w:r w:rsidRPr="00112527">
              <w:rPr>
                <w:rFonts w:ascii="Times New Roman" w:hAnsi="Times New Roman" w:cs="Times New Roman"/>
                <w:b w:val="0"/>
                <w:sz w:val="24"/>
                <w:szCs w:val="24"/>
                <w:lang w:val="en-AU" w:eastAsia="hr-HR"/>
              </w:rPr>
              <w:t>savjetovanje</w:t>
            </w:r>
            <w:proofErr w:type="spellEnd"/>
            <w:r w:rsidRPr="00112527">
              <w:rPr>
                <w:rFonts w:ascii="Times New Roman" w:hAnsi="Times New Roman" w:cs="Times New Roman"/>
                <w:b w:val="0"/>
                <w:sz w:val="24"/>
                <w:szCs w:val="24"/>
                <w:lang w:val="en-AU" w:eastAsia="hr-HR"/>
              </w:rPr>
              <w:t xml:space="preserve"> o </w:t>
            </w:r>
            <w:proofErr w:type="spellStart"/>
            <w:r w:rsidRPr="00112527">
              <w:rPr>
                <w:rFonts w:ascii="Times New Roman" w:hAnsi="Times New Roman" w:cs="Times New Roman"/>
                <w:b w:val="0"/>
                <w:sz w:val="24"/>
                <w:szCs w:val="24"/>
                <w:lang w:val="en-AU" w:eastAsia="hr-HR"/>
              </w:rPr>
              <w:t>postupanju</w:t>
            </w:r>
            <w:proofErr w:type="spellEnd"/>
          </w:p>
        </w:tc>
      </w:tr>
      <w:tr w:rsidR="00112527" w:rsidRPr="00112527" w14:paraId="00BDBCC9"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1" w:type="dxa"/>
          </w:tcPr>
          <w:p w14:paraId="3B75C98B" w14:textId="77777777" w:rsidR="00112527" w:rsidRPr="00112527" w:rsidRDefault="00112527" w:rsidP="00112527">
            <w:pPr>
              <w:autoSpaceDE w:val="0"/>
              <w:autoSpaceDN w:val="0"/>
              <w:adjustRightInd w:val="0"/>
              <w:spacing w:line="360" w:lineRule="auto"/>
              <w:rPr>
                <w:rFonts w:ascii="Times New Roman" w:hAnsi="Times New Roman" w:cs="Times New Roman"/>
                <w:b w:val="0"/>
                <w:sz w:val="24"/>
                <w:szCs w:val="24"/>
                <w:lang w:val="en-AU" w:eastAsia="hr-HR"/>
              </w:rPr>
            </w:pPr>
            <w:proofErr w:type="spellStart"/>
            <w:r w:rsidRPr="00112527">
              <w:rPr>
                <w:rFonts w:ascii="Times New Roman" w:hAnsi="Times New Roman" w:cs="Times New Roman"/>
                <w:b w:val="0"/>
                <w:sz w:val="24"/>
                <w:szCs w:val="24"/>
                <w:lang w:val="en-AU" w:eastAsia="hr-HR"/>
              </w:rPr>
              <w:t>Opće</w:t>
            </w:r>
            <w:proofErr w:type="spellEnd"/>
            <w:r w:rsidRPr="00112527">
              <w:rPr>
                <w:rFonts w:ascii="Times New Roman" w:hAnsi="Times New Roman" w:cs="Times New Roman"/>
                <w:b w:val="0"/>
                <w:sz w:val="24"/>
                <w:szCs w:val="24"/>
                <w:lang w:val="en-AU" w:eastAsia="hr-HR"/>
              </w:rPr>
              <w:t xml:space="preserve"> </w:t>
            </w:r>
            <w:proofErr w:type="spellStart"/>
            <w:r w:rsidRPr="00112527">
              <w:rPr>
                <w:rFonts w:ascii="Times New Roman" w:hAnsi="Times New Roman" w:cs="Times New Roman"/>
                <w:b w:val="0"/>
                <w:sz w:val="24"/>
                <w:szCs w:val="24"/>
                <w:lang w:val="en-AU" w:eastAsia="hr-HR"/>
              </w:rPr>
              <w:t>informacije</w:t>
            </w:r>
            <w:proofErr w:type="spellEnd"/>
          </w:p>
          <w:p w14:paraId="30C19CEF" w14:textId="77777777" w:rsidR="00112527" w:rsidRPr="00112527" w:rsidRDefault="00112527" w:rsidP="00112527">
            <w:pPr>
              <w:autoSpaceDE w:val="0"/>
              <w:autoSpaceDN w:val="0"/>
              <w:adjustRightInd w:val="0"/>
              <w:spacing w:line="360" w:lineRule="auto"/>
              <w:rPr>
                <w:rFonts w:ascii="Times New Roman" w:hAnsi="Times New Roman" w:cs="Times New Roman"/>
                <w:b w:val="0"/>
                <w:sz w:val="24"/>
                <w:szCs w:val="24"/>
              </w:rPr>
            </w:pPr>
            <w:r w:rsidRPr="00112527">
              <w:rPr>
                <w:rFonts w:ascii="Times New Roman" w:hAnsi="Times New Roman" w:cs="Times New Roman"/>
                <w:b w:val="0"/>
                <w:sz w:val="24"/>
                <w:szCs w:val="24"/>
              </w:rPr>
              <w:lastRenderedPageBreak/>
              <w:t xml:space="preserve">- </w:t>
            </w:r>
            <w:proofErr w:type="spellStart"/>
            <w:r w:rsidRPr="00112527">
              <w:rPr>
                <w:rFonts w:ascii="Times New Roman" w:hAnsi="Times New Roman" w:cs="Times New Roman"/>
                <w:b w:val="0"/>
                <w:sz w:val="24"/>
                <w:szCs w:val="24"/>
              </w:rPr>
              <w:t>upućivanje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učitelja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na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postojeću</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literaturu</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postojeće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zakonske</w:t>
            </w:r>
            <w:proofErr w:type="spellEnd"/>
            <w:r w:rsidRPr="00112527">
              <w:rPr>
                <w:rFonts w:ascii="Times New Roman" w:hAnsi="Times New Roman" w:cs="Times New Roman"/>
                <w:b w:val="0"/>
                <w:sz w:val="24"/>
                <w:szCs w:val="24"/>
              </w:rPr>
              <w:t xml:space="preserve"> regulative </w:t>
            </w:r>
          </w:p>
          <w:p w14:paraId="0EAE4296" w14:textId="77777777" w:rsidR="00112527" w:rsidRPr="00112527" w:rsidRDefault="00112527" w:rsidP="00112527">
            <w:pPr>
              <w:autoSpaceDE w:val="0"/>
              <w:autoSpaceDN w:val="0"/>
              <w:adjustRightInd w:val="0"/>
              <w:spacing w:line="360" w:lineRule="auto"/>
              <w:rPr>
                <w:rFonts w:ascii="Times New Roman" w:hAnsi="Times New Roman" w:cs="Times New Roman"/>
                <w:b w:val="0"/>
                <w:sz w:val="24"/>
                <w:szCs w:val="24"/>
              </w:rPr>
            </w:pPr>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planiranje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sata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razrednika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informacije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kako</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provesti</w:t>
            </w:r>
            <w:proofErr w:type="spellEnd"/>
            <w:r w:rsidRPr="00112527">
              <w:rPr>
                <w:rFonts w:ascii="Times New Roman" w:hAnsi="Times New Roman" w:cs="Times New Roman"/>
                <w:b w:val="0"/>
                <w:sz w:val="24"/>
                <w:szCs w:val="24"/>
              </w:rPr>
              <w:t xml:space="preserve"> sat </w:t>
            </w:r>
            <w:proofErr w:type="spellStart"/>
            <w:r w:rsidRPr="00112527">
              <w:rPr>
                <w:rFonts w:ascii="Times New Roman" w:hAnsi="Times New Roman" w:cs="Times New Roman"/>
                <w:b w:val="0"/>
                <w:sz w:val="24"/>
                <w:szCs w:val="24"/>
              </w:rPr>
              <w:t>razrednika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i</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radionicu</w:t>
            </w:r>
            <w:proofErr w:type="spellEnd"/>
            <w:r w:rsidRPr="00112527">
              <w:rPr>
                <w:rFonts w:ascii="Times New Roman" w:hAnsi="Times New Roman" w:cs="Times New Roman"/>
                <w:b w:val="0"/>
                <w:sz w:val="24"/>
                <w:szCs w:val="24"/>
              </w:rPr>
              <w:t xml:space="preserve"> s </w:t>
            </w:r>
            <w:proofErr w:type="spellStart"/>
            <w:r w:rsidRPr="00112527">
              <w:rPr>
                <w:rFonts w:ascii="Times New Roman" w:hAnsi="Times New Roman" w:cs="Times New Roman"/>
                <w:b w:val="0"/>
                <w:sz w:val="24"/>
                <w:szCs w:val="24"/>
              </w:rPr>
              <w:t>učenicima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te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dogovaranje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tema</w:t>
            </w:r>
            <w:proofErr w:type="spellEnd"/>
            <w:r w:rsidRPr="00112527">
              <w:rPr>
                <w:rFonts w:ascii="Times New Roman" w:hAnsi="Times New Roman" w:cs="Times New Roman"/>
                <w:b w:val="0"/>
                <w:sz w:val="24"/>
                <w:szCs w:val="24"/>
              </w:rPr>
              <w:t xml:space="preserve"> za </w:t>
            </w:r>
            <w:proofErr w:type="spellStart"/>
            <w:r w:rsidRPr="00112527">
              <w:rPr>
                <w:rFonts w:ascii="Times New Roman" w:hAnsi="Times New Roman" w:cs="Times New Roman"/>
                <w:b w:val="0"/>
                <w:sz w:val="24"/>
                <w:szCs w:val="24"/>
              </w:rPr>
              <w:t>satove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razrednika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ujedno</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sadržaj</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kurikuluma</w:t>
            </w:r>
            <w:proofErr w:type="spellEnd"/>
            <w:r w:rsidRPr="00112527">
              <w:rPr>
                <w:rFonts w:ascii="Times New Roman" w:hAnsi="Times New Roman" w:cs="Times New Roman"/>
                <w:b w:val="0"/>
                <w:sz w:val="24"/>
                <w:szCs w:val="24"/>
              </w:rPr>
              <w:t xml:space="preserve">) </w:t>
            </w:r>
          </w:p>
          <w:p w14:paraId="4E3D2C17" w14:textId="77777777" w:rsidR="00112527" w:rsidRPr="00112527" w:rsidRDefault="00112527" w:rsidP="00112527">
            <w:pPr>
              <w:spacing w:line="360" w:lineRule="auto"/>
              <w:rPr>
                <w:rFonts w:ascii="Times New Roman" w:hAnsi="Times New Roman" w:cs="Times New Roman"/>
                <w:b w:val="0"/>
                <w:sz w:val="24"/>
                <w:szCs w:val="24"/>
              </w:rPr>
            </w:pPr>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dežurstvo</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učitelja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dogovor</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oko</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kontrole</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školskog</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prostora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te</w:t>
            </w:r>
            <w:proofErr w:type="spellEnd"/>
            <w:r w:rsidRPr="00112527">
              <w:rPr>
                <w:rFonts w:ascii="Times New Roman" w:hAnsi="Times New Roman" w:cs="Times New Roman"/>
                <w:b w:val="0"/>
                <w:sz w:val="24"/>
                <w:szCs w:val="24"/>
              </w:rPr>
              <w:t xml:space="preserve"> o </w:t>
            </w:r>
            <w:proofErr w:type="spellStart"/>
            <w:r w:rsidRPr="00112527">
              <w:rPr>
                <w:rFonts w:ascii="Times New Roman" w:hAnsi="Times New Roman" w:cs="Times New Roman"/>
                <w:b w:val="0"/>
                <w:sz w:val="24"/>
                <w:szCs w:val="24"/>
              </w:rPr>
              <w:t>posljedicama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kršenja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pravila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Kućnog</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reda</w:t>
            </w:r>
            <w:proofErr w:type="spellEnd"/>
            <w:r w:rsidRPr="00112527">
              <w:rPr>
                <w:rFonts w:ascii="Times New Roman" w:hAnsi="Times New Roman" w:cs="Times New Roman"/>
                <w:b w:val="0"/>
                <w:sz w:val="24"/>
                <w:szCs w:val="24"/>
              </w:rPr>
              <w:t>)</w:t>
            </w:r>
          </w:p>
          <w:p w14:paraId="1BD13FA8" w14:textId="77777777" w:rsidR="00112527" w:rsidRPr="00112527" w:rsidRDefault="00112527" w:rsidP="00112527">
            <w:pPr>
              <w:spacing w:line="360" w:lineRule="auto"/>
              <w:rPr>
                <w:rFonts w:ascii="Times New Roman" w:hAnsi="Times New Roman" w:cs="Times New Roman"/>
                <w:b w:val="0"/>
                <w:sz w:val="24"/>
                <w:szCs w:val="24"/>
              </w:rPr>
            </w:pPr>
          </w:p>
          <w:p w14:paraId="4583C694" w14:textId="77777777" w:rsidR="00112527" w:rsidRPr="0020690F" w:rsidRDefault="00112527" w:rsidP="00112527">
            <w:pPr>
              <w:spacing w:line="360" w:lineRule="auto"/>
              <w:rPr>
                <w:rFonts w:ascii="Times New Roman" w:hAnsi="Times New Roman" w:cs="Times New Roman"/>
                <w:sz w:val="24"/>
                <w:szCs w:val="24"/>
                <w:lang w:val="de-DE"/>
              </w:rPr>
            </w:pPr>
            <w:proofErr w:type="spellStart"/>
            <w:r w:rsidRPr="0020690F">
              <w:rPr>
                <w:rFonts w:ascii="Times New Roman" w:hAnsi="Times New Roman" w:cs="Times New Roman"/>
                <w:b w:val="0"/>
                <w:sz w:val="24"/>
                <w:szCs w:val="24"/>
                <w:lang w:val="de-DE"/>
              </w:rPr>
              <w:t>Razredni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projekt</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briga</w:t>
            </w:r>
            <w:proofErr w:type="spellEnd"/>
            <w:r w:rsidRPr="0020690F">
              <w:rPr>
                <w:rFonts w:ascii="Times New Roman" w:hAnsi="Times New Roman" w:cs="Times New Roman"/>
                <w:b w:val="0"/>
                <w:sz w:val="24"/>
                <w:szCs w:val="24"/>
                <w:lang w:val="de-DE"/>
              </w:rPr>
              <w:t xml:space="preserve"> o </w:t>
            </w:r>
            <w:proofErr w:type="spellStart"/>
            <w:r w:rsidRPr="0020690F">
              <w:rPr>
                <w:rFonts w:ascii="Times New Roman" w:hAnsi="Times New Roman" w:cs="Times New Roman"/>
                <w:b w:val="0"/>
                <w:sz w:val="24"/>
                <w:szCs w:val="24"/>
                <w:lang w:val="de-DE"/>
              </w:rPr>
              <w:t>školi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humanitarne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akcije</w:t>
            </w:r>
            <w:proofErr w:type="spellEnd"/>
            <w:r w:rsidRPr="0020690F">
              <w:rPr>
                <w:rFonts w:ascii="Times New Roman" w:hAnsi="Times New Roman" w:cs="Times New Roman"/>
                <w:b w:val="0"/>
                <w:sz w:val="24"/>
                <w:szCs w:val="24"/>
                <w:lang w:val="de-DE"/>
              </w:rPr>
              <w:t>... (</w:t>
            </w:r>
            <w:proofErr w:type="spellStart"/>
            <w:r w:rsidRPr="0020690F">
              <w:rPr>
                <w:rFonts w:ascii="Times New Roman" w:hAnsi="Times New Roman" w:cs="Times New Roman"/>
                <w:b w:val="0"/>
                <w:sz w:val="24"/>
                <w:szCs w:val="24"/>
                <w:lang w:val="de-DE"/>
              </w:rPr>
              <w:t>koordinacija</w:t>
            </w:r>
            <w:proofErr w:type="spellEnd"/>
            <w:r w:rsidRPr="0020690F">
              <w:rPr>
                <w:rFonts w:ascii="Times New Roman" w:hAnsi="Times New Roman" w:cs="Times New Roman"/>
                <w:b w:val="0"/>
                <w:sz w:val="24"/>
                <w:szCs w:val="24"/>
                <w:lang w:val="de-DE"/>
              </w:rPr>
              <w:t xml:space="preserve"> u </w:t>
            </w:r>
            <w:proofErr w:type="spellStart"/>
            <w:r w:rsidRPr="0020690F">
              <w:rPr>
                <w:rFonts w:ascii="Times New Roman" w:hAnsi="Times New Roman" w:cs="Times New Roman"/>
                <w:b w:val="0"/>
                <w:sz w:val="24"/>
                <w:szCs w:val="24"/>
                <w:lang w:val="de-DE"/>
              </w:rPr>
              <w:t>razrednim</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projektima</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ili</w:t>
            </w:r>
            <w:proofErr w:type="spellEnd"/>
            <w:r w:rsidRPr="0020690F">
              <w:rPr>
                <w:rFonts w:ascii="Times New Roman" w:hAnsi="Times New Roman" w:cs="Times New Roman"/>
                <w:b w:val="0"/>
                <w:sz w:val="24"/>
                <w:szCs w:val="24"/>
                <w:lang w:val="de-DE"/>
              </w:rPr>
              <w:t xml:space="preserve"> na </w:t>
            </w:r>
            <w:proofErr w:type="spellStart"/>
            <w:r w:rsidRPr="0020690F">
              <w:rPr>
                <w:rFonts w:ascii="Times New Roman" w:hAnsi="Times New Roman" w:cs="Times New Roman"/>
                <w:b w:val="0"/>
                <w:sz w:val="24"/>
                <w:szCs w:val="24"/>
                <w:lang w:val="de-DE"/>
              </w:rPr>
              <w:t>razini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škole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suradnja</w:t>
            </w:r>
            <w:proofErr w:type="spellEnd"/>
            <w:r w:rsidRPr="0020690F">
              <w:rPr>
                <w:rFonts w:ascii="Times New Roman" w:hAnsi="Times New Roman" w:cs="Times New Roman"/>
                <w:b w:val="0"/>
                <w:sz w:val="24"/>
                <w:szCs w:val="24"/>
                <w:lang w:val="de-DE"/>
              </w:rPr>
              <w:t xml:space="preserve"> s GDCK, CARITAS, UNICEF, </w:t>
            </w:r>
            <w:proofErr w:type="spellStart"/>
            <w:r w:rsidRPr="0020690F">
              <w:rPr>
                <w:rFonts w:ascii="Times New Roman" w:hAnsi="Times New Roman" w:cs="Times New Roman"/>
                <w:b w:val="0"/>
                <w:sz w:val="24"/>
                <w:szCs w:val="24"/>
                <w:lang w:val="de-DE"/>
              </w:rPr>
              <w:t>razne</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udruge</w:t>
            </w:r>
            <w:proofErr w:type="spellEnd"/>
            <w:r w:rsidRPr="0020690F">
              <w:rPr>
                <w:rFonts w:ascii="Times New Roman" w:hAnsi="Times New Roman" w:cs="Times New Roman"/>
                <w:b w:val="0"/>
                <w:sz w:val="24"/>
                <w:szCs w:val="24"/>
                <w:lang w:val="de-DE"/>
              </w:rPr>
              <w:t>)</w:t>
            </w:r>
          </w:p>
          <w:p w14:paraId="6B65FE98" w14:textId="77777777" w:rsidR="00112527" w:rsidRPr="0020690F" w:rsidRDefault="00112527" w:rsidP="00112527">
            <w:pPr>
              <w:spacing w:line="360" w:lineRule="auto"/>
              <w:rPr>
                <w:rFonts w:ascii="Times New Roman" w:hAnsi="Times New Roman" w:cs="Times New Roman"/>
                <w:sz w:val="24"/>
                <w:szCs w:val="24"/>
                <w:lang w:val="de-DE" w:eastAsia="hr-HR"/>
              </w:rPr>
            </w:pPr>
          </w:p>
        </w:tc>
        <w:tc>
          <w:tcPr>
            <w:tcW w:w="2409" w:type="dxa"/>
          </w:tcPr>
          <w:p w14:paraId="42E4FD76" w14:textId="77777777" w:rsidR="00112527" w:rsidRPr="0020690F"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de-DE" w:eastAsia="hr-HR"/>
              </w:rPr>
            </w:pPr>
            <w:proofErr w:type="spellStart"/>
            <w:r w:rsidRPr="0020690F">
              <w:rPr>
                <w:rFonts w:ascii="Times New Roman" w:hAnsi="Times New Roman" w:cs="Times New Roman"/>
                <w:sz w:val="24"/>
                <w:szCs w:val="24"/>
                <w:lang w:val="de-DE" w:eastAsia="hr-HR"/>
              </w:rPr>
              <w:lastRenderedPageBreak/>
              <w:t>svi</w:t>
            </w:r>
            <w:proofErr w:type="spellEnd"/>
            <w:r w:rsidRPr="0020690F">
              <w:rPr>
                <w:rFonts w:ascii="Times New Roman" w:hAnsi="Times New Roman" w:cs="Times New Roman"/>
                <w:sz w:val="24"/>
                <w:szCs w:val="24"/>
                <w:lang w:val="de-DE" w:eastAsia="hr-HR"/>
              </w:rPr>
              <w:t xml:space="preserve"> </w:t>
            </w:r>
            <w:proofErr w:type="spellStart"/>
            <w:r w:rsidRPr="0020690F">
              <w:rPr>
                <w:rFonts w:ascii="Times New Roman" w:hAnsi="Times New Roman" w:cs="Times New Roman"/>
                <w:sz w:val="24"/>
                <w:szCs w:val="24"/>
                <w:lang w:val="de-DE" w:eastAsia="hr-HR"/>
              </w:rPr>
              <w:t>učitelji</w:t>
            </w:r>
            <w:proofErr w:type="spellEnd"/>
            <w:r w:rsidRPr="0020690F">
              <w:rPr>
                <w:rFonts w:ascii="Times New Roman" w:hAnsi="Times New Roman" w:cs="Times New Roman"/>
                <w:sz w:val="24"/>
                <w:szCs w:val="24"/>
                <w:lang w:val="de-DE" w:eastAsia="hr-HR"/>
              </w:rPr>
              <w:t>,</w:t>
            </w:r>
          </w:p>
          <w:p w14:paraId="65DC759A" w14:textId="77777777" w:rsidR="00112527" w:rsidRPr="0020690F"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de-DE" w:eastAsia="hr-HR"/>
              </w:rPr>
            </w:pPr>
            <w:proofErr w:type="spellStart"/>
            <w:r w:rsidRPr="0020690F">
              <w:rPr>
                <w:rFonts w:ascii="Times New Roman" w:hAnsi="Times New Roman" w:cs="Times New Roman"/>
                <w:sz w:val="24"/>
                <w:szCs w:val="24"/>
                <w:lang w:val="de-DE" w:eastAsia="hr-HR"/>
              </w:rPr>
              <w:lastRenderedPageBreak/>
              <w:t>razrednici</w:t>
            </w:r>
            <w:proofErr w:type="spellEnd"/>
            <w:r w:rsidRPr="0020690F">
              <w:rPr>
                <w:rFonts w:ascii="Times New Roman" w:hAnsi="Times New Roman" w:cs="Times New Roman"/>
                <w:sz w:val="24"/>
                <w:szCs w:val="24"/>
                <w:lang w:val="de-DE" w:eastAsia="hr-HR"/>
              </w:rPr>
              <w:t>,</w:t>
            </w:r>
          </w:p>
          <w:p w14:paraId="559877B3" w14:textId="77777777" w:rsidR="00112527" w:rsidRPr="0020690F"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de-DE" w:eastAsia="hr-HR"/>
              </w:rPr>
            </w:pPr>
            <w:proofErr w:type="spellStart"/>
            <w:r w:rsidRPr="0020690F">
              <w:rPr>
                <w:rFonts w:ascii="Times New Roman" w:hAnsi="Times New Roman" w:cs="Times New Roman"/>
                <w:sz w:val="24"/>
                <w:szCs w:val="24"/>
                <w:lang w:val="de-DE" w:eastAsia="hr-HR"/>
              </w:rPr>
              <w:t>stručna</w:t>
            </w:r>
            <w:proofErr w:type="spellEnd"/>
            <w:r w:rsidRPr="0020690F">
              <w:rPr>
                <w:rFonts w:ascii="Times New Roman" w:hAnsi="Times New Roman" w:cs="Times New Roman"/>
                <w:sz w:val="24"/>
                <w:szCs w:val="24"/>
                <w:lang w:val="de-DE" w:eastAsia="hr-HR"/>
              </w:rPr>
              <w:t xml:space="preserve"> </w:t>
            </w:r>
            <w:proofErr w:type="spellStart"/>
            <w:r w:rsidRPr="0020690F">
              <w:rPr>
                <w:rFonts w:ascii="Times New Roman" w:hAnsi="Times New Roman" w:cs="Times New Roman"/>
                <w:sz w:val="24"/>
                <w:szCs w:val="24"/>
                <w:lang w:val="de-DE" w:eastAsia="hr-HR"/>
              </w:rPr>
              <w:t>suradnica</w:t>
            </w:r>
            <w:proofErr w:type="spellEnd"/>
          </w:p>
        </w:tc>
        <w:tc>
          <w:tcPr>
            <w:tcW w:w="1134" w:type="dxa"/>
          </w:tcPr>
          <w:p w14:paraId="5534F74D"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112527">
              <w:rPr>
                <w:rFonts w:ascii="Times New Roman" w:hAnsi="Times New Roman" w:cs="Times New Roman"/>
                <w:sz w:val="24"/>
                <w:szCs w:val="24"/>
              </w:rPr>
              <w:lastRenderedPageBreak/>
              <w:t>prema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lastRenderedPageBreak/>
              <w:t>potrebi</w:t>
            </w:r>
            <w:proofErr w:type="spellEnd"/>
          </w:p>
        </w:tc>
        <w:tc>
          <w:tcPr>
            <w:tcW w:w="2410" w:type="dxa"/>
          </w:tcPr>
          <w:p w14:paraId="6C0026AD"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AU" w:eastAsia="hr-HR"/>
              </w:rPr>
            </w:pPr>
            <w:proofErr w:type="spellStart"/>
            <w:r w:rsidRPr="00112527">
              <w:rPr>
                <w:rFonts w:ascii="Times New Roman" w:hAnsi="Times New Roman" w:cs="Times New Roman"/>
                <w:sz w:val="24"/>
                <w:szCs w:val="24"/>
                <w:lang w:val="en-AU" w:eastAsia="hr-HR"/>
              </w:rPr>
              <w:lastRenderedPageBreak/>
              <w:t>stručna</w:t>
            </w:r>
            <w:proofErr w:type="spellEnd"/>
            <w:r w:rsidRPr="00112527">
              <w:rPr>
                <w:rFonts w:ascii="Times New Roman" w:hAnsi="Times New Roman" w:cs="Times New Roman"/>
                <w:sz w:val="24"/>
                <w:szCs w:val="24"/>
                <w:lang w:val="en-AU" w:eastAsia="hr-HR"/>
              </w:rPr>
              <w:t xml:space="preserve"> </w:t>
            </w:r>
            <w:proofErr w:type="spellStart"/>
            <w:r w:rsidRPr="00112527">
              <w:rPr>
                <w:rFonts w:ascii="Times New Roman" w:hAnsi="Times New Roman" w:cs="Times New Roman"/>
                <w:sz w:val="24"/>
                <w:szCs w:val="24"/>
                <w:lang w:val="en-AU" w:eastAsia="hr-HR"/>
              </w:rPr>
              <w:t>suradnica</w:t>
            </w:r>
            <w:proofErr w:type="spellEnd"/>
            <w:r w:rsidRPr="00112527">
              <w:rPr>
                <w:rFonts w:ascii="Times New Roman" w:hAnsi="Times New Roman" w:cs="Times New Roman"/>
                <w:sz w:val="24"/>
                <w:szCs w:val="24"/>
                <w:lang w:val="en-AU" w:eastAsia="hr-HR"/>
              </w:rPr>
              <w:t>,</w:t>
            </w:r>
          </w:p>
          <w:p w14:paraId="5CD8B5A7"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AU" w:eastAsia="hr-HR"/>
              </w:rPr>
            </w:pPr>
            <w:proofErr w:type="spellStart"/>
            <w:r w:rsidRPr="00112527">
              <w:rPr>
                <w:rFonts w:ascii="Times New Roman" w:hAnsi="Times New Roman" w:cs="Times New Roman"/>
                <w:sz w:val="24"/>
                <w:szCs w:val="24"/>
                <w:lang w:val="en-AU" w:eastAsia="hr-HR"/>
              </w:rPr>
              <w:lastRenderedPageBreak/>
              <w:t>razrednici</w:t>
            </w:r>
            <w:proofErr w:type="spellEnd"/>
          </w:p>
        </w:tc>
      </w:tr>
      <w:tr w:rsidR="00112527" w:rsidRPr="00112527" w14:paraId="66B70872" w14:textId="77777777" w:rsidTr="004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4" w:type="dxa"/>
            <w:gridSpan w:val="4"/>
          </w:tcPr>
          <w:p w14:paraId="0A001AD4" w14:textId="77777777" w:rsidR="00112527" w:rsidRPr="0020690F" w:rsidRDefault="00112527" w:rsidP="00356C38">
            <w:pPr>
              <w:numPr>
                <w:ilvl w:val="0"/>
                <w:numId w:val="22"/>
              </w:numPr>
              <w:spacing w:after="0" w:line="360" w:lineRule="auto"/>
              <w:rPr>
                <w:rFonts w:ascii="Times New Roman" w:hAnsi="Times New Roman" w:cs="Times New Roman"/>
                <w:b w:val="0"/>
                <w:sz w:val="24"/>
                <w:szCs w:val="24"/>
                <w:lang w:val="hr-HR" w:eastAsia="hr-HR"/>
              </w:rPr>
            </w:pPr>
            <w:r w:rsidRPr="0020690F">
              <w:rPr>
                <w:rFonts w:ascii="Times New Roman" w:hAnsi="Times New Roman" w:cs="Times New Roman"/>
                <w:b w:val="0"/>
                <w:sz w:val="24"/>
                <w:szCs w:val="24"/>
                <w:lang w:val="hr-HR"/>
              </w:rPr>
              <w:lastRenderedPageBreak/>
              <w:t xml:space="preserve">Grupni rad, osnaživanje  za rad na prevenciji problema u ponašanju </w:t>
            </w:r>
          </w:p>
          <w:p w14:paraId="4111E626" w14:textId="77777777" w:rsidR="00112527" w:rsidRPr="0020690F" w:rsidRDefault="00112527" w:rsidP="00112527">
            <w:pPr>
              <w:spacing w:line="360" w:lineRule="auto"/>
              <w:rPr>
                <w:rFonts w:ascii="Times New Roman" w:hAnsi="Times New Roman" w:cs="Times New Roman"/>
                <w:sz w:val="24"/>
                <w:szCs w:val="24"/>
                <w:lang w:val="de-DE" w:eastAsia="hr-HR"/>
              </w:rPr>
            </w:pPr>
            <w:r w:rsidRPr="0020690F">
              <w:rPr>
                <w:rFonts w:ascii="Times New Roman" w:hAnsi="Times New Roman" w:cs="Times New Roman"/>
                <w:b w:val="0"/>
                <w:sz w:val="24"/>
                <w:szCs w:val="24"/>
                <w:lang w:val="hr-HR"/>
              </w:rPr>
              <w:t xml:space="preserve"> </w:t>
            </w:r>
            <w:r w:rsidRPr="0020690F">
              <w:rPr>
                <w:rFonts w:ascii="Times New Roman" w:hAnsi="Times New Roman" w:cs="Times New Roman"/>
                <w:b w:val="0"/>
                <w:sz w:val="24"/>
                <w:szCs w:val="24"/>
                <w:lang w:val="de-DE"/>
              </w:rPr>
              <w:t>-</w:t>
            </w:r>
            <w:proofErr w:type="spellStart"/>
            <w:r w:rsidRPr="0020690F">
              <w:rPr>
                <w:rFonts w:ascii="Times New Roman" w:hAnsi="Times New Roman" w:cs="Times New Roman"/>
                <w:b w:val="0"/>
                <w:sz w:val="24"/>
                <w:szCs w:val="24"/>
                <w:lang w:val="de-DE"/>
              </w:rPr>
              <w:t>nazivi</w:t>
            </w:r>
            <w:proofErr w:type="spell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radionica</w:t>
            </w:r>
            <w:proofErr w:type="spellEnd"/>
            <w:r w:rsidRPr="0020690F">
              <w:rPr>
                <w:rFonts w:ascii="Times New Roman" w:hAnsi="Times New Roman" w:cs="Times New Roman"/>
                <w:b w:val="0"/>
                <w:sz w:val="24"/>
                <w:szCs w:val="24"/>
                <w:lang w:val="de-DE"/>
              </w:rPr>
              <w:t>/</w:t>
            </w:r>
            <w:proofErr w:type="spellStart"/>
            <w:r w:rsidRPr="0020690F">
              <w:rPr>
                <w:rFonts w:ascii="Times New Roman" w:hAnsi="Times New Roman" w:cs="Times New Roman"/>
                <w:b w:val="0"/>
                <w:sz w:val="24"/>
                <w:szCs w:val="24"/>
                <w:lang w:val="de-DE"/>
              </w:rPr>
              <w:t>predavanja</w:t>
            </w:r>
            <w:proofErr w:type="spellEnd"/>
            <w:r w:rsidRPr="0020690F">
              <w:rPr>
                <w:rFonts w:ascii="Times New Roman" w:hAnsi="Times New Roman" w:cs="Times New Roman"/>
                <w:b w:val="0"/>
                <w:sz w:val="24"/>
                <w:szCs w:val="24"/>
                <w:lang w:val="de-DE"/>
              </w:rPr>
              <w:t xml:space="preserve">/ </w:t>
            </w:r>
            <w:proofErr w:type="spellStart"/>
            <w:proofErr w:type="gramStart"/>
            <w:r w:rsidRPr="0020690F">
              <w:rPr>
                <w:rFonts w:ascii="Times New Roman" w:hAnsi="Times New Roman" w:cs="Times New Roman"/>
                <w:b w:val="0"/>
                <w:sz w:val="24"/>
                <w:szCs w:val="24"/>
                <w:lang w:val="de-DE"/>
              </w:rPr>
              <w:t>aktivnosti</w:t>
            </w:r>
            <w:proofErr w:type="spellEnd"/>
            <w:r w:rsidRPr="0020690F">
              <w:rPr>
                <w:rFonts w:ascii="Times New Roman" w:hAnsi="Times New Roman" w:cs="Times New Roman"/>
                <w:b w:val="0"/>
                <w:sz w:val="24"/>
                <w:szCs w:val="24"/>
                <w:lang w:val="de-DE"/>
              </w:rPr>
              <w:t xml:space="preserve">  s</w:t>
            </w:r>
            <w:proofErr w:type="gramEnd"/>
            <w:r w:rsidRPr="0020690F">
              <w:rPr>
                <w:rFonts w:ascii="Times New Roman" w:hAnsi="Times New Roman" w:cs="Times New Roman"/>
                <w:b w:val="0"/>
                <w:sz w:val="24"/>
                <w:szCs w:val="24"/>
                <w:lang w:val="de-DE"/>
              </w:rPr>
              <w:t xml:space="preserve"> </w:t>
            </w:r>
            <w:proofErr w:type="spellStart"/>
            <w:r w:rsidRPr="0020690F">
              <w:rPr>
                <w:rFonts w:ascii="Times New Roman" w:hAnsi="Times New Roman" w:cs="Times New Roman"/>
                <w:b w:val="0"/>
                <w:sz w:val="24"/>
                <w:szCs w:val="24"/>
                <w:lang w:val="de-DE"/>
              </w:rPr>
              <w:t>učiteljima</w:t>
            </w:r>
            <w:proofErr w:type="spellEnd"/>
          </w:p>
        </w:tc>
      </w:tr>
      <w:tr w:rsidR="00112527" w:rsidRPr="00112527" w14:paraId="13877775" w14:textId="77777777" w:rsidTr="0041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1" w:type="dxa"/>
          </w:tcPr>
          <w:p w14:paraId="16CBEE42" w14:textId="77777777" w:rsidR="00112527" w:rsidRPr="0020690F" w:rsidRDefault="00112527" w:rsidP="00112527">
            <w:pPr>
              <w:autoSpaceDE w:val="0"/>
              <w:autoSpaceDN w:val="0"/>
              <w:adjustRightInd w:val="0"/>
              <w:spacing w:line="360" w:lineRule="auto"/>
              <w:jc w:val="both"/>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 radionice iz područja komunikacije</w:t>
            </w:r>
          </w:p>
          <w:p w14:paraId="28802295" w14:textId="77777777" w:rsidR="00112527" w:rsidRPr="0020690F" w:rsidRDefault="00112527" w:rsidP="00112527">
            <w:pPr>
              <w:autoSpaceDE w:val="0"/>
              <w:autoSpaceDN w:val="0"/>
              <w:adjustRightInd w:val="0"/>
              <w:spacing w:line="360" w:lineRule="auto"/>
              <w:jc w:val="both"/>
              <w:rPr>
                <w:rFonts w:ascii="Times New Roman" w:hAnsi="Times New Roman" w:cs="Times New Roman"/>
                <w:b w:val="0"/>
                <w:sz w:val="24"/>
                <w:szCs w:val="24"/>
                <w:lang w:val="hr-HR"/>
              </w:rPr>
            </w:pPr>
          </w:p>
          <w:p w14:paraId="56BB8857" w14:textId="77777777" w:rsidR="00112527" w:rsidRPr="0020690F" w:rsidRDefault="00112527" w:rsidP="00112527">
            <w:pPr>
              <w:autoSpaceDE w:val="0"/>
              <w:autoSpaceDN w:val="0"/>
              <w:adjustRightInd w:val="0"/>
              <w:spacing w:line="360" w:lineRule="auto"/>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 xml:space="preserve">Prijedlog mogućih tema: </w:t>
            </w:r>
          </w:p>
          <w:p w14:paraId="736A661E" w14:textId="77777777" w:rsidR="00112527" w:rsidRPr="0020690F" w:rsidRDefault="00112527" w:rsidP="00112527">
            <w:pPr>
              <w:spacing w:line="360" w:lineRule="auto"/>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t xml:space="preserve">- Specifična znanja o ovisnostima (područja ovisnosti prema interesima i potrebama škole) </w:t>
            </w:r>
          </w:p>
          <w:p w14:paraId="53DC780C" w14:textId="77777777" w:rsidR="00112527" w:rsidRPr="0020690F" w:rsidRDefault="00112527" w:rsidP="00112527">
            <w:pPr>
              <w:spacing w:line="360" w:lineRule="auto"/>
              <w:rPr>
                <w:rFonts w:ascii="Times New Roman" w:hAnsi="Times New Roman" w:cs="Times New Roman"/>
                <w:b w:val="0"/>
                <w:sz w:val="24"/>
                <w:szCs w:val="24"/>
                <w:lang w:val="hr-HR"/>
              </w:rPr>
            </w:pPr>
            <w:r w:rsidRPr="0020690F">
              <w:rPr>
                <w:rFonts w:ascii="Times New Roman" w:hAnsi="Times New Roman" w:cs="Times New Roman"/>
                <w:b w:val="0"/>
                <w:sz w:val="24"/>
                <w:szCs w:val="24"/>
                <w:lang w:val="hr-HR"/>
              </w:rPr>
              <w:lastRenderedPageBreak/>
              <w:t>- Znanja o rizičnim i zaštitnim faktorima kod djece</w:t>
            </w:r>
          </w:p>
          <w:p w14:paraId="4BF6349B" w14:textId="77777777" w:rsidR="00112527" w:rsidRPr="00112527" w:rsidRDefault="00112527" w:rsidP="00112527">
            <w:pPr>
              <w:spacing w:line="360" w:lineRule="auto"/>
              <w:jc w:val="both"/>
              <w:rPr>
                <w:rFonts w:ascii="Times New Roman" w:hAnsi="Times New Roman" w:cs="Times New Roman"/>
                <w:sz w:val="24"/>
                <w:szCs w:val="24"/>
              </w:rPr>
            </w:pPr>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Motivacija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snaga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koja</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nas</w:t>
            </w:r>
            <w:proofErr w:type="spellEnd"/>
            <w:r w:rsidRPr="00112527">
              <w:rPr>
                <w:rFonts w:ascii="Times New Roman" w:hAnsi="Times New Roman" w:cs="Times New Roman"/>
                <w:b w:val="0"/>
                <w:sz w:val="24"/>
                <w:szCs w:val="24"/>
              </w:rPr>
              <w:t xml:space="preserve"> </w:t>
            </w:r>
            <w:proofErr w:type="spellStart"/>
            <w:r w:rsidRPr="00112527">
              <w:rPr>
                <w:rFonts w:ascii="Times New Roman" w:hAnsi="Times New Roman" w:cs="Times New Roman"/>
                <w:b w:val="0"/>
                <w:sz w:val="24"/>
                <w:szCs w:val="24"/>
              </w:rPr>
              <w:t>pokreće</w:t>
            </w:r>
            <w:proofErr w:type="spellEnd"/>
            <w:r w:rsidRPr="00112527">
              <w:rPr>
                <w:rFonts w:ascii="Times New Roman" w:hAnsi="Times New Roman" w:cs="Times New Roman"/>
                <w:b w:val="0"/>
                <w:sz w:val="24"/>
                <w:szCs w:val="24"/>
              </w:rPr>
              <w:t>)</w:t>
            </w:r>
          </w:p>
        </w:tc>
        <w:tc>
          <w:tcPr>
            <w:tcW w:w="2409" w:type="dxa"/>
          </w:tcPr>
          <w:p w14:paraId="3F4D0CC1"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AU" w:eastAsia="hr-HR"/>
              </w:rPr>
            </w:pPr>
            <w:proofErr w:type="spellStart"/>
            <w:r w:rsidRPr="00112527">
              <w:rPr>
                <w:rFonts w:ascii="Times New Roman" w:hAnsi="Times New Roman" w:cs="Times New Roman"/>
                <w:sz w:val="24"/>
                <w:szCs w:val="24"/>
                <w:lang w:val="en-AU" w:eastAsia="hr-HR"/>
              </w:rPr>
              <w:lastRenderedPageBreak/>
              <w:t>svi</w:t>
            </w:r>
            <w:proofErr w:type="spellEnd"/>
            <w:r w:rsidRPr="00112527">
              <w:rPr>
                <w:rFonts w:ascii="Times New Roman" w:hAnsi="Times New Roman" w:cs="Times New Roman"/>
                <w:sz w:val="24"/>
                <w:szCs w:val="24"/>
                <w:lang w:val="en-AU" w:eastAsia="hr-HR"/>
              </w:rPr>
              <w:t xml:space="preserve"> </w:t>
            </w:r>
            <w:proofErr w:type="spellStart"/>
            <w:r w:rsidRPr="00112527">
              <w:rPr>
                <w:rFonts w:ascii="Times New Roman" w:hAnsi="Times New Roman" w:cs="Times New Roman"/>
                <w:sz w:val="24"/>
                <w:szCs w:val="24"/>
                <w:lang w:val="en-AU" w:eastAsia="hr-HR"/>
              </w:rPr>
              <w:t>učitelji</w:t>
            </w:r>
            <w:proofErr w:type="spellEnd"/>
          </w:p>
        </w:tc>
        <w:tc>
          <w:tcPr>
            <w:tcW w:w="1134" w:type="dxa"/>
          </w:tcPr>
          <w:p w14:paraId="09EF17EA"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410" w:type="dxa"/>
          </w:tcPr>
          <w:p w14:paraId="347530A5"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AU" w:eastAsia="hr-HR"/>
              </w:rPr>
            </w:pPr>
            <w:proofErr w:type="spellStart"/>
            <w:r w:rsidRPr="00112527">
              <w:rPr>
                <w:rFonts w:ascii="Times New Roman" w:hAnsi="Times New Roman" w:cs="Times New Roman"/>
                <w:sz w:val="24"/>
                <w:szCs w:val="24"/>
                <w:lang w:val="en-AU" w:eastAsia="hr-HR"/>
              </w:rPr>
              <w:t>stručna</w:t>
            </w:r>
            <w:proofErr w:type="spellEnd"/>
            <w:r w:rsidRPr="00112527">
              <w:rPr>
                <w:rFonts w:ascii="Times New Roman" w:hAnsi="Times New Roman" w:cs="Times New Roman"/>
                <w:sz w:val="24"/>
                <w:szCs w:val="24"/>
                <w:lang w:val="en-AU" w:eastAsia="hr-HR"/>
              </w:rPr>
              <w:t xml:space="preserve"> </w:t>
            </w:r>
            <w:proofErr w:type="spellStart"/>
            <w:r w:rsidRPr="00112527">
              <w:rPr>
                <w:rFonts w:ascii="Times New Roman" w:hAnsi="Times New Roman" w:cs="Times New Roman"/>
                <w:sz w:val="24"/>
                <w:szCs w:val="24"/>
                <w:lang w:val="en-AU" w:eastAsia="hr-HR"/>
              </w:rPr>
              <w:t>suradnica</w:t>
            </w:r>
            <w:proofErr w:type="spellEnd"/>
          </w:p>
          <w:p w14:paraId="0ED7EC1B"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AU" w:eastAsia="hr-HR"/>
              </w:rPr>
            </w:pPr>
          </w:p>
          <w:p w14:paraId="0C898A33" w14:textId="77777777" w:rsidR="00112527" w:rsidRPr="00112527" w:rsidRDefault="00112527" w:rsidP="0011252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AU" w:eastAsia="hr-HR"/>
              </w:rPr>
            </w:pPr>
            <w:proofErr w:type="spellStart"/>
            <w:r w:rsidRPr="00112527">
              <w:rPr>
                <w:rFonts w:ascii="Times New Roman" w:hAnsi="Times New Roman" w:cs="Times New Roman"/>
                <w:sz w:val="24"/>
                <w:szCs w:val="24"/>
              </w:rPr>
              <w:t>suradnja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stručnjacima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vanjskim</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suradnicima</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odgovarajućih</w:t>
            </w:r>
            <w:proofErr w:type="spellEnd"/>
            <w:r w:rsidRPr="00112527">
              <w:rPr>
                <w:rFonts w:ascii="Times New Roman" w:hAnsi="Times New Roman" w:cs="Times New Roman"/>
                <w:sz w:val="24"/>
                <w:szCs w:val="24"/>
              </w:rPr>
              <w:t xml:space="preserve"> </w:t>
            </w:r>
            <w:proofErr w:type="spellStart"/>
            <w:r w:rsidRPr="00112527">
              <w:rPr>
                <w:rFonts w:ascii="Times New Roman" w:hAnsi="Times New Roman" w:cs="Times New Roman"/>
                <w:sz w:val="24"/>
                <w:szCs w:val="24"/>
              </w:rPr>
              <w:t>profila</w:t>
            </w:r>
            <w:proofErr w:type="spellEnd"/>
          </w:p>
        </w:tc>
      </w:tr>
    </w:tbl>
    <w:p w14:paraId="4EFE8E6E" w14:textId="77777777" w:rsidR="00112527" w:rsidRPr="00112527" w:rsidRDefault="00112527" w:rsidP="00112527">
      <w:pPr>
        <w:spacing w:line="360" w:lineRule="auto"/>
        <w:jc w:val="both"/>
        <w:rPr>
          <w:rFonts w:ascii="Times New Roman" w:hAnsi="Times New Roman" w:cs="Times New Roman"/>
          <w:color w:val="000000"/>
          <w:sz w:val="24"/>
          <w:szCs w:val="24"/>
        </w:rPr>
      </w:pPr>
    </w:p>
    <w:p w14:paraId="16AB0461" w14:textId="77777777" w:rsidR="00112527" w:rsidRPr="00112527" w:rsidRDefault="00112527" w:rsidP="00112527">
      <w:pPr>
        <w:spacing w:line="360" w:lineRule="auto"/>
        <w:rPr>
          <w:rFonts w:ascii="Times New Roman" w:hAnsi="Times New Roman" w:cs="Times New Roman"/>
          <w:sz w:val="24"/>
          <w:szCs w:val="24"/>
        </w:rPr>
      </w:pPr>
    </w:p>
    <w:p w14:paraId="39D3BEBA" w14:textId="77777777" w:rsidR="00112527" w:rsidRDefault="00112527" w:rsidP="00112527">
      <w:pPr>
        <w:spacing w:line="360" w:lineRule="auto"/>
        <w:rPr>
          <w:rFonts w:ascii="Times New Roman" w:hAnsi="Times New Roman" w:cs="Times New Roman"/>
          <w:sz w:val="24"/>
          <w:szCs w:val="24"/>
          <w:lang w:eastAsia="hr-HR"/>
        </w:rPr>
      </w:pPr>
    </w:p>
    <w:p w14:paraId="47B0F150" w14:textId="77777777" w:rsidR="00846DB0" w:rsidRDefault="00846DB0" w:rsidP="00112527">
      <w:pPr>
        <w:spacing w:line="360" w:lineRule="auto"/>
        <w:rPr>
          <w:rFonts w:ascii="Times New Roman" w:hAnsi="Times New Roman" w:cs="Times New Roman"/>
          <w:sz w:val="24"/>
          <w:szCs w:val="24"/>
          <w:lang w:eastAsia="hr-HR"/>
        </w:rPr>
      </w:pPr>
    </w:p>
    <w:p w14:paraId="6A2677AE" w14:textId="77777777" w:rsidR="00846DB0" w:rsidRDefault="00846DB0" w:rsidP="00112527">
      <w:pPr>
        <w:spacing w:line="360" w:lineRule="auto"/>
        <w:rPr>
          <w:rFonts w:ascii="Times New Roman" w:hAnsi="Times New Roman" w:cs="Times New Roman"/>
          <w:sz w:val="24"/>
          <w:szCs w:val="24"/>
          <w:lang w:eastAsia="hr-HR"/>
        </w:rPr>
      </w:pPr>
    </w:p>
    <w:p w14:paraId="60CA4472" w14:textId="77777777" w:rsidR="00846DB0" w:rsidRDefault="00846DB0" w:rsidP="00112527">
      <w:pPr>
        <w:spacing w:line="360" w:lineRule="auto"/>
        <w:rPr>
          <w:rFonts w:ascii="Times New Roman" w:hAnsi="Times New Roman" w:cs="Times New Roman"/>
          <w:sz w:val="24"/>
          <w:szCs w:val="24"/>
          <w:lang w:eastAsia="hr-HR"/>
        </w:rPr>
      </w:pPr>
    </w:p>
    <w:p w14:paraId="4AB0BB61" w14:textId="77777777" w:rsidR="00846DB0" w:rsidRDefault="00846DB0" w:rsidP="00112527">
      <w:pPr>
        <w:spacing w:line="360" w:lineRule="auto"/>
        <w:rPr>
          <w:rFonts w:ascii="Times New Roman" w:hAnsi="Times New Roman" w:cs="Times New Roman"/>
          <w:sz w:val="24"/>
          <w:szCs w:val="24"/>
          <w:lang w:eastAsia="hr-HR"/>
        </w:rPr>
      </w:pPr>
    </w:p>
    <w:p w14:paraId="79115CA4" w14:textId="77777777" w:rsidR="00846DB0" w:rsidRDefault="00846DB0" w:rsidP="00112527">
      <w:pPr>
        <w:spacing w:line="360" w:lineRule="auto"/>
        <w:rPr>
          <w:rFonts w:ascii="Times New Roman" w:hAnsi="Times New Roman" w:cs="Times New Roman"/>
          <w:sz w:val="24"/>
          <w:szCs w:val="24"/>
          <w:lang w:eastAsia="hr-HR"/>
        </w:rPr>
      </w:pPr>
    </w:p>
    <w:p w14:paraId="2A1BE8B4" w14:textId="77777777" w:rsidR="00846DB0" w:rsidRDefault="00846DB0" w:rsidP="00112527">
      <w:pPr>
        <w:spacing w:line="360" w:lineRule="auto"/>
        <w:rPr>
          <w:rFonts w:ascii="Times New Roman" w:hAnsi="Times New Roman" w:cs="Times New Roman"/>
          <w:sz w:val="24"/>
          <w:szCs w:val="24"/>
          <w:lang w:eastAsia="hr-HR"/>
        </w:rPr>
      </w:pPr>
    </w:p>
    <w:p w14:paraId="0BBB153D" w14:textId="77777777" w:rsidR="00846DB0" w:rsidRDefault="00846DB0" w:rsidP="00112527">
      <w:pPr>
        <w:spacing w:line="360" w:lineRule="auto"/>
        <w:rPr>
          <w:rFonts w:ascii="Times New Roman" w:hAnsi="Times New Roman" w:cs="Times New Roman"/>
          <w:sz w:val="24"/>
          <w:szCs w:val="24"/>
          <w:lang w:eastAsia="hr-HR"/>
        </w:rPr>
      </w:pPr>
    </w:p>
    <w:p w14:paraId="232A8274" w14:textId="77777777" w:rsidR="00846DB0" w:rsidRDefault="00846DB0" w:rsidP="00112527">
      <w:pPr>
        <w:spacing w:line="360" w:lineRule="auto"/>
        <w:rPr>
          <w:rFonts w:ascii="Times New Roman" w:hAnsi="Times New Roman" w:cs="Times New Roman"/>
          <w:sz w:val="24"/>
          <w:szCs w:val="24"/>
          <w:lang w:eastAsia="hr-HR"/>
        </w:rPr>
      </w:pPr>
    </w:p>
    <w:p w14:paraId="30DB65F2" w14:textId="77777777" w:rsidR="00846DB0" w:rsidRDefault="00846DB0" w:rsidP="00112527">
      <w:pPr>
        <w:spacing w:line="360" w:lineRule="auto"/>
        <w:rPr>
          <w:rFonts w:ascii="Times New Roman" w:hAnsi="Times New Roman" w:cs="Times New Roman"/>
          <w:sz w:val="24"/>
          <w:szCs w:val="24"/>
          <w:lang w:eastAsia="hr-HR"/>
        </w:rPr>
      </w:pPr>
    </w:p>
    <w:p w14:paraId="6BE2CB87" w14:textId="77777777" w:rsidR="00846DB0" w:rsidRDefault="00846DB0" w:rsidP="00112527">
      <w:pPr>
        <w:spacing w:line="360" w:lineRule="auto"/>
        <w:rPr>
          <w:rFonts w:ascii="Times New Roman" w:hAnsi="Times New Roman" w:cs="Times New Roman"/>
          <w:sz w:val="24"/>
          <w:szCs w:val="24"/>
          <w:lang w:eastAsia="hr-HR"/>
        </w:rPr>
      </w:pPr>
    </w:p>
    <w:p w14:paraId="76A6F958" w14:textId="77777777" w:rsidR="00846DB0" w:rsidRDefault="00846DB0" w:rsidP="00112527">
      <w:pPr>
        <w:spacing w:line="360" w:lineRule="auto"/>
        <w:rPr>
          <w:rFonts w:ascii="Times New Roman" w:hAnsi="Times New Roman" w:cs="Times New Roman"/>
          <w:sz w:val="24"/>
          <w:szCs w:val="24"/>
          <w:lang w:eastAsia="hr-HR"/>
        </w:rPr>
      </w:pPr>
    </w:p>
    <w:p w14:paraId="7EB8962F" w14:textId="77777777" w:rsidR="00846DB0" w:rsidRDefault="00846DB0" w:rsidP="00112527">
      <w:pPr>
        <w:spacing w:line="360" w:lineRule="auto"/>
        <w:rPr>
          <w:rFonts w:ascii="Times New Roman" w:hAnsi="Times New Roman" w:cs="Times New Roman"/>
          <w:sz w:val="24"/>
          <w:szCs w:val="24"/>
          <w:lang w:eastAsia="hr-HR"/>
        </w:rPr>
      </w:pPr>
    </w:p>
    <w:p w14:paraId="0A66749A" w14:textId="77777777" w:rsidR="00846DB0" w:rsidRPr="00112527" w:rsidRDefault="00846DB0" w:rsidP="00112527">
      <w:pPr>
        <w:spacing w:line="360" w:lineRule="auto"/>
        <w:rPr>
          <w:rFonts w:ascii="Times New Roman" w:hAnsi="Times New Roman" w:cs="Times New Roman"/>
          <w:sz w:val="24"/>
          <w:szCs w:val="24"/>
          <w:lang w:eastAsia="hr-HR"/>
        </w:rPr>
      </w:pPr>
    </w:p>
    <w:p w14:paraId="0B48B5F9"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7F79C11C" w14:textId="77777777" w:rsidR="005E7739" w:rsidRPr="00112527" w:rsidRDefault="005E7739" w:rsidP="00112527">
      <w:pPr>
        <w:spacing w:after="0" w:line="360" w:lineRule="auto"/>
        <w:rPr>
          <w:rFonts w:ascii="Times New Roman" w:eastAsia="Times New Roman" w:hAnsi="Times New Roman" w:cs="Times New Roman"/>
          <w:sz w:val="24"/>
          <w:szCs w:val="24"/>
          <w:lang w:eastAsia="hr-HR"/>
        </w:rPr>
      </w:pPr>
    </w:p>
    <w:p w14:paraId="7CF23D17" w14:textId="77777777" w:rsidR="005E7739" w:rsidRPr="00112527" w:rsidRDefault="005E7739" w:rsidP="00112527">
      <w:pPr>
        <w:spacing w:after="0" w:line="360" w:lineRule="auto"/>
        <w:rPr>
          <w:rFonts w:ascii="Times New Roman" w:hAnsi="Times New Roman" w:cs="Times New Roman"/>
          <w:sz w:val="24"/>
          <w:szCs w:val="24"/>
        </w:rPr>
      </w:pPr>
    </w:p>
    <w:p w14:paraId="741E872D" w14:textId="77777777" w:rsidR="005E7739" w:rsidRPr="00112527" w:rsidRDefault="00112527" w:rsidP="00112527">
      <w:pPr>
        <w:pStyle w:val="Naslov1"/>
        <w:spacing w:line="360" w:lineRule="auto"/>
        <w:rPr>
          <w:sz w:val="24"/>
          <w:szCs w:val="24"/>
        </w:rPr>
      </w:pPr>
      <w:bookmarkStart w:id="23" w:name="_Toc52870792"/>
      <w:bookmarkStart w:id="24" w:name="_Toc147390351"/>
      <w:r w:rsidRPr="00112527">
        <w:rPr>
          <w:sz w:val="24"/>
          <w:szCs w:val="24"/>
        </w:rPr>
        <w:t>I</w:t>
      </w:r>
      <w:r w:rsidR="005E7739" w:rsidRPr="00112527">
        <w:rPr>
          <w:sz w:val="24"/>
          <w:szCs w:val="24"/>
        </w:rPr>
        <w:t>X. EVAKUACIJSKI PLAN</w:t>
      </w:r>
      <w:bookmarkEnd w:id="23"/>
      <w:bookmarkEnd w:id="24"/>
    </w:p>
    <w:p w14:paraId="5234B1DF" w14:textId="77777777" w:rsidR="005E7739" w:rsidRPr="00112527" w:rsidRDefault="005E7739" w:rsidP="00112527">
      <w:pPr>
        <w:spacing w:line="360" w:lineRule="auto"/>
        <w:rPr>
          <w:rFonts w:ascii="Times New Roman" w:hAnsi="Times New Roman" w:cs="Times New Roman"/>
          <w:sz w:val="24"/>
          <w:szCs w:val="24"/>
        </w:rPr>
      </w:pPr>
    </w:p>
    <w:p w14:paraId="4A98A0D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lastRenderedPageBreak/>
        <w:t>Na temelju odredbe članka 55. Stavka 5. Zakona o zaštiti na radu (NN 71/14) i  Plana evakuacije i spašavanja za objekt OŠ „Milan Sekulić“, Lovinac u Lovincu, Domovinski trg 2, ravnateljica  ško</w:t>
      </w:r>
      <w:r w:rsidR="00112527" w:rsidRPr="00112527">
        <w:rPr>
          <w:rFonts w:ascii="Times New Roman" w:hAnsi="Times New Roman" w:cs="Times New Roman"/>
          <w:sz w:val="24"/>
          <w:szCs w:val="24"/>
        </w:rPr>
        <w:t xml:space="preserve">le donijela je dana </w:t>
      </w:r>
      <w:r w:rsidRPr="00112527">
        <w:rPr>
          <w:rFonts w:ascii="Times New Roman" w:hAnsi="Times New Roman" w:cs="Times New Roman"/>
          <w:sz w:val="24"/>
          <w:szCs w:val="24"/>
        </w:rPr>
        <w:t>odluku o provođenju vježbe po ovom</w:t>
      </w:r>
    </w:p>
    <w:p w14:paraId="5C5F100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45F5BD2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F670D6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2F7A597A"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PLANU VJEŽBE</w:t>
      </w:r>
    </w:p>
    <w:p w14:paraId="03C75931"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EVAKUACIJE I SPAŠAVANJA</w:t>
      </w:r>
    </w:p>
    <w:p w14:paraId="11B5654D"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RADNIKA I UČENIKA</w:t>
      </w:r>
    </w:p>
    <w:p w14:paraId="76FBECCC"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p>
    <w:p w14:paraId="39B8464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Za objekt OSNOVNU ŠKOLU „MILAN SEKULIĆ“, LOVINAC na adresi Domovinski trg 2, 53 244 Lovinac, ovim Planom vježbe evakuacije i spašavanja, utvrđuje se:</w:t>
      </w:r>
    </w:p>
    <w:p w14:paraId="6D6D9292"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-vrijeme održavanja vježbe ( sat, dan, mjesec i godina)</w:t>
      </w:r>
    </w:p>
    <w:p w14:paraId="1F9CD763"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odgovorne za provođenje vježbe</w:t>
      </w:r>
    </w:p>
    <w:p w14:paraId="5EFFBD9D"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(radnici, učenici i vanjski suradnici) koji će sudjelovati u vježbi</w:t>
      </w:r>
    </w:p>
    <w:p w14:paraId="141A294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-osposobljavanje radnika odgovornih za provođenje evakuacije i spašavanja</w:t>
      </w:r>
    </w:p>
    <w:p w14:paraId="4AAE11D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-način otkrivanja opasnosti, izviđanja i javljanja</w:t>
      </w:r>
    </w:p>
    <w:p w14:paraId="12EFFDF1"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-zaduženja za odgovorne radnike</w:t>
      </w:r>
    </w:p>
    <w:p w14:paraId="1BEDB1F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-način izvođenja evakuacije (sklanjanja) radnika i učenika</w:t>
      </w:r>
    </w:p>
    <w:p w14:paraId="08CFFE3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-način izvođenja spašavanja (simuliranje pružanja prve pomoći iznošenje ozlijeđenog učenika)</w:t>
      </w:r>
    </w:p>
    <w:p w14:paraId="2E571B2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-mjesto na koje će se učenici i radnici evakuirati</w:t>
      </w:r>
    </w:p>
    <w:p w14:paraId="5EBA7FD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-oprema za evakuaciju i spašavanje</w:t>
      </w:r>
    </w:p>
    <w:p w14:paraId="33C7239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-izvođenje pokazne vježbe gašenja požara ( na otvorenom prostoru u dvorištu)</w:t>
      </w:r>
    </w:p>
    <w:p w14:paraId="79AC179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A11D23F"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lastRenderedPageBreak/>
        <w:t>VRIJEME ODRŽAVANJA VJEŽBE ( TRAJANJE VJEŽBE, MJESEC I GODINA)</w:t>
      </w:r>
    </w:p>
    <w:p w14:paraId="78BBA55B"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p>
    <w:p w14:paraId="51C3988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Pokazna vježba evakuacije i spašavanja planira s</w:t>
      </w:r>
      <w:r w:rsidR="00112527" w:rsidRPr="00112527">
        <w:rPr>
          <w:rFonts w:ascii="Times New Roman" w:hAnsi="Times New Roman" w:cs="Times New Roman"/>
          <w:sz w:val="24"/>
          <w:szCs w:val="24"/>
        </w:rPr>
        <w:t xml:space="preserve">e održati će se u lipnju </w:t>
      </w:r>
      <w:r w:rsidR="00112527" w:rsidRPr="00112527">
        <w:rPr>
          <w:rFonts w:ascii="Times New Roman" w:hAnsi="Times New Roman" w:cs="Times New Roman"/>
          <w:sz w:val="24"/>
          <w:szCs w:val="24"/>
        </w:rPr>
        <w:softHyphen/>
      </w:r>
      <w:r w:rsidR="00112527" w:rsidRPr="00112527">
        <w:rPr>
          <w:rFonts w:ascii="Times New Roman" w:hAnsi="Times New Roman" w:cs="Times New Roman"/>
          <w:sz w:val="24"/>
          <w:szCs w:val="24"/>
        </w:rPr>
        <w:softHyphen/>
      </w:r>
      <w:r w:rsidR="00112527" w:rsidRPr="00112527">
        <w:rPr>
          <w:rFonts w:ascii="Times New Roman" w:hAnsi="Times New Roman" w:cs="Times New Roman"/>
          <w:sz w:val="24"/>
          <w:szCs w:val="24"/>
        </w:rPr>
        <w:softHyphen/>
        <w:t>2024</w:t>
      </w:r>
      <w:r w:rsidRPr="00112527">
        <w:rPr>
          <w:rFonts w:ascii="Times New Roman" w:hAnsi="Times New Roman" w:cs="Times New Roman"/>
          <w:sz w:val="24"/>
          <w:szCs w:val="24"/>
        </w:rPr>
        <w:t>. godine u dopodnevnom terminu (predviđa se trajanje cca 35 min.).</w:t>
      </w:r>
    </w:p>
    <w:p w14:paraId="57BF78A4" w14:textId="77777777" w:rsidR="005E7739" w:rsidRPr="00112527" w:rsidRDefault="005E7739"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br w:type="page"/>
      </w:r>
    </w:p>
    <w:p w14:paraId="6784003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4E0A5477"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OSOBE ODGOVORNE ZA PROVOĐENJE VJEŽBE</w:t>
      </w:r>
    </w:p>
    <w:p w14:paraId="7D57426D"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62D0BBAA" w14:textId="40F064CC"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odgovorne za provođenje</w:t>
      </w:r>
      <w:r w:rsidR="00846DB0">
        <w:rPr>
          <w:rFonts w:ascii="Times New Roman" w:hAnsi="Times New Roman" w:cs="Times New Roman"/>
          <w:sz w:val="24"/>
          <w:szCs w:val="24"/>
        </w:rPr>
        <w:t xml:space="preserve"> vježbe su:</w:t>
      </w:r>
    </w:p>
    <w:p w14:paraId="7CBC6463" w14:textId="5212763C" w:rsidR="005E7739"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-ravnateljica škole M</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T</w:t>
      </w:r>
      <w:r w:rsidR="00BB26F4">
        <w:rPr>
          <w:rFonts w:ascii="Times New Roman" w:hAnsi="Times New Roman" w:cs="Times New Roman"/>
          <w:sz w:val="24"/>
          <w:szCs w:val="24"/>
        </w:rPr>
        <w:t>.</w:t>
      </w:r>
    </w:p>
    <w:p w14:paraId="6157CB09" w14:textId="4272E17C" w:rsidR="00846DB0" w:rsidRPr="00112527" w:rsidRDefault="00846DB0" w:rsidP="00112527">
      <w:pPr>
        <w:tabs>
          <w:tab w:val="left" w:pos="0"/>
          <w:tab w:val="left" w:pos="6120"/>
        </w:tabs>
        <w:spacing w:line="360" w:lineRule="auto"/>
        <w:jc w:val="both"/>
        <w:rPr>
          <w:rFonts w:ascii="Times New Roman" w:hAnsi="Times New Roman" w:cs="Times New Roman"/>
          <w:sz w:val="24"/>
          <w:szCs w:val="24"/>
        </w:rPr>
      </w:pPr>
      <w:r>
        <w:rPr>
          <w:rFonts w:ascii="Times New Roman" w:hAnsi="Times New Roman" w:cs="Times New Roman"/>
          <w:sz w:val="24"/>
          <w:szCs w:val="24"/>
        </w:rPr>
        <w:t>-stručni suradnici</w:t>
      </w:r>
    </w:p>
    <w:p w14:paraId="62641EED" w14:textId="318A1106" w:rsidR="005E7739" w:rsidRPr="00112527" w:rsidRDefault="00846DB0" w:rsidP="00112527">
      <w:pPr>
        <w:tabs>
          <w:tab w:val="left" w:pos="0"/>
          <w:tab w:val="left" w:pos="6120"/>
        </w:tabs>
        <w:spacing w:line="360" w:lineRule="auto"/>
        <w:jc w:val="both"/>
        <w:rPr>
          <w:rFonts w:ascii="Times New Roman" w:hAnsi="Times New Roman" w:cs="Times New Roman"/>
          <w:sz w:val="24"/>
          <w:szCs w:val="24"/>
        </w:rPr>
      </w:pPr>
      <w:r>
        <w:rPr>
          <w:rFonts w:ascii="Times New Roman" w:hAnsi="Times New Roman" w:cs="Times New Roman"/>
          <w:sz w:val="24"/>
          <w:szCs w:val="24"/>
        </w:rPr>
        <w:t>-tajni</w:t>
      </w:r>
      <w:r w:rsidR="005E7739" w:rsidRPr="00112527">
        <w:rPr>
          <w:rFonts w:ascii="Times New Roman" w:hAnsi="Times New Roman" w:cs="Times New Roman"/>
          <w:sz w:val="24"/>
          <w:szCs w:val="24"/>
        </w:rPr>
        <w:t xml:space="preserve">ca škole </w:t>
      </w:r>
    </w:p>
    <w:p w14:paraId="360358C5" w14:textId="4888A3E3"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-domar škole P</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S</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(kao zamjenik odgovornih osoba)</w:t>
      </w:r>
    </w:p>
    <w:p w14:paraId="39713BE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481411EA"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Navedene osobe će proučiti Plan evakuacije  i spašavanja kao i ovaj Plan vježbe te o tome upoznati sve radnike. </w:t>
      </w:r>
    </w:p>
    <w:p w14:paraId="450027A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31FE3638"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OSOBE (RADNICI, UČENICI, I VANJSKI SURADNICI)KOJI  ĆE SUDJELOVATI U VJEŽBI</w:t>
      </w:r>
    </w:p>
    <w:p w14:paraId="0072C23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4D90559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-ravnateljica i tajnica (kao odgovorne osobe zadužene za evakuaciju i spašavanje)</w:t>
      </w:r>
    </w:p>
    <w:p w14:paraId="353198B8" w14:textId="64A795EF"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w:t>
      </w:r>
      <w:r w:rsidR="00846DB0">
        <w:rPr>
          <w:rFonts w:ascii="Times New Roman" w:hAnsi="Times New Roman" w:cs="Times New Roman"/>
          <w:sz w:val="24"/>
          <w:szCs w:val="24"/>
        </w:rPr>
        <w:t xml:space="preserve"> stručni suradnici i domar ( kao zamjenici</w:t>
      </w:r>
      <w:r w:rsidRPr="00112527">
        <w:rPr>
          <w:rFonts w:ascii="Times New Roman" w:hAnsi="Times New Roman" w:cs="Times New Roman"/>
          <w:sz w:val="24"/>
          <w:szCs w:val="24"/>
        </w:rPr>
        <w:t xml:space="preserve"> odgovornih osoba zadužene za evakuaciju i spašavanje)</w:t>
      </w:r>
    </w:p>
    <w:p w14:paraId="4ABC959F" w14:textId="5C8EEF43"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-ukupn</w:t>
      </w:r>
      <w:r w:rsidR="00846DB0">
        <w:rPr>
          <w:rFonts w:ascii="Times New Roman" w:hAnsi="Times New Roman" w:cs="Times New Roman"/>
          <w:sz w:val="24"/>
          <w:szCs w:val="24"/>
        </w:rPr>
        <w:t xml:space="preserve">o nastavno osoblje </w:t>
      </w:r>
      <w:r w:rsidRPr="00112527">
        <w:rPr>
          <w:rFonts w:ascii="Times New Roman" w:hAnsi="Times New Roman" w:cs="Times New Roman"/>
          <w:sz w:val="24"/>
          <w:szCs w:val="24"/>
        </w:rPr>
        <w:t xml:space="preserve"> (učenici i svi koji se u to vrijeme zateknu u školi i imaju bilo kakvu obvezu u školi)</w:t>
      </w:r>
    </w:p>
    <w:p w14:paraId="3FC4D93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i suradnici zaduženi za zaštitu na radu, zaštitu od požara</w:t>
      </w:r>
    </w:p>
    <w:p w14:paraId="7DCEE940" w14:textId="77777777" w:rsidR="005E7739"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-djelatnici iz DVD Lovinac, DZUS</w:t>
      </w:r>
    </w:p>
    <w:p w14:paraId="18BBE4EE" w14:textId="77777777" w:rsidR="00846DB0" w:rsidRDefault="00846DB0" w:rsidP="00112527">
      <w:pPr>
        <w:tabs>
          <w:tab w:val="left" w:pos="0"/>
          <w:tab w:val="left" w:pos="6120"/>
        </w:tabs>
        <w:spacing w:line="360" w:lineRule="auto"/>
        <w:jc w:val="both"/>
        <w:rPr>
          <w:rFonts w:ascii="Times New Roman" w:hAnsi="Times New Roman" w:cs="Times New Roman"/>
          <w:sz w:val="24"/>
          <w:szCs w:val="24"/>
        </w:rPr>
      </w:pPr>
    </w:p>
    <w:p w14:paraId="7B4A3874" w14:textId="77777777" w:rsidR="00846DB0" w:rsidRDefault="00846DB0" w:rsidP="00112527">
      <w:pPr>
        <w:tabs>
          <w:tab w:val="left" w:pos="0"/>
          <w:tab w:val="left" w:pos="6120"/>
        </w:tabs>
        <w:spacing w:line="360" w:lineRule="auto"/>
        <w:jc w:val="both"/>
        <w:rPr>
          <w:rFonts w:ascii="Times New Roman" w:hAnsi="Times New Roman" w:cs="Times New Roman"/>
          <w:sz w:val="24"/>
          <w:szCs w:val="24"/>
        </w:rPr>
      </w:pPr>
    </w:p>
    <w:p w14:paraId="6964AA9B" w14:textId="77777777" w:rsidR="00846DB0" w:rsidRPr="00112527" w:rsidRDefault="00846DB0" w:rsidP="00112527">
      <w:pPr>
        <w:tabs>
          <w:tab w:val="left" w:pos="0"/>
          <w:tab w:val="left" w:pos="6120"/>
        </w:tabs>
        <w:spacing w:line="360" w:lineRule="auto"/>
        <w:jc w:val="both"/>
        <w:rPr>
          <w:rFonts w:ascii="Times New Roman" w:hAnsi="Times New Roman" w:cs="Times New Roman"/>
          <w:sz w:val="24"/>
          <w:szCs w:val="24"/>
        </w:rPr>
      </w:pPr>
    </w:p>
    <w:p w14:paraId="05D73244"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2BB0117A"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OSPOSOBLJAVANJE RADNIKA ODGOVORNIH ZA PROVOĐENJE EVAKUACIJE I SPAŠAVANJA</w:t>
      </w:r>
    </w:p>
    <w:p w14:paraId="1C9B46B2"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p>
    <w:p w14:paraId="0BF3D82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Osposobljavanje radnika odgovornih za provođenje evakuacije i spašavanja i njihovih pomoćnika kao i ostalih radnika je izvedeno kod pripreme i izvođenja prethodne vježbe. Za ovu vježbu ravnateljica će nastavno osoblje obavijestiti o danu i satu provođenja vježbe i upoznati ih sa zaduženjima u toku provođenja iste. </w:t>
      </w:r>
    </w:p>
    <w:p w14:paraId="24B93B6C" w14:textId="77777777" w:rsidR="005E7739" w:rsidRPr="00112527" w:rsidRDefault="005E7739"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br w:type="page"/>
      </w:r>
    </w:p>
    <w:p w14:paraId="7129687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C9A5D7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2900D1AF"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POČETAK VJEŽBE, NAČIN OTKRIVANJA OPASNOSTI, IZVIĐANJA I JAVLJANJA</w:t>
      </w:r>
    </w:p>
    <w:p w14:paraId="1F79018A"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p>
    <w:p w14:paraId="003CD23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Opasnost se otkriva od strane dežurnog učenika škole, nakon što prisutni vatrogasac aktivira dimnu kutiju na dijelu škole u prizemlju kod glavnog ulaza u školu, (mjesto prikazano u pripadajućem nacrtu).</w:t>
      </w:r>
    </w:p>
    <w:p w14:paraId="385A567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CB3C0B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Prisutni učenik uočivši dim iz dimne kutije žurno odlazi kod ravnateljice ili tajnika škole obavještavajući ih o nastanku požara.</w:t>
      </w:r>
    </w:p>
    <w:p w14:paraId="16F4F82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4EE1020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Ravnateljica škole odnosno tajnik škole, provjeravaju istinitost primljene informacije i donose odluku o uzbunjivanju prisutnih učenika i radnika. Koriste se slijedeća raspoloživa sredstva za uzbunu:</w:t>
      </w:r>
    </w:p>
    <w:p w14:paraId="29189FAA"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30B208A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-školsko zvono</w:t>
      </w:r>
    </w:p>
    <w:p w14:paraId="3903154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-razglas (zahtjeva se od prisutnih da smireno napuste prostor, da se kreću predviđenim pravcima kretanja do izlaza, da se trebaju okupiti na mjestu okupljanja).</w:t>
      </w:r>
    </w:p>
    <w:p w14:paraId="4655505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1F7EEE0" w14:textId="06EE3EA2" w:rsidR="005E7739" w:rsidRPr="00112527" w:rsidRDefault="00846DB0" w:rsidP="00112527">
      <w:pPr>
        <w:tabs>
          <w:tab w:val="left" w:pos="0"/>
          <w:tab w:val="left" w:pos="6120"/>
        </w:tabs>
        <w:spacing w:line="360" w:lineRule="auto"/>
        <w:jc w:val="both"/>
        <w:rPr>
          <w:rFonts w:ascii="Times New Roman" w:hAnsi="Times New Roman" w:cs="Times New Roman"/>
          <w:b/>
          <w:i/>
          <w:sz w:val="24"/>
          <w:szCs w:val="24"/>
        </w:rPr>
      </w:pPr>
      <w:r>
        <w:rPr>
          <w:rFonts w:ascii="Times New Roman" w:hAnsi="Times New Roman" w:cs="Times New Roman"/>
          <w:b/>
          <w:i/>
          <w:sz w:val="24"/>
          <w:szCs w:val="24"/>
        </w:rPr>
        <w:t>Tajnica</w:t>
      </w:r>
      <w:r w:rsidR="005E7739" w:rsidRPr="00112527">
        <w:rPr>
          <w:rFonts w:ascii="Times New Roman" w:hAnsi="Times New Roman" w:cs="Times New Roman"/>
          <w:b/>
          <w:i/>
          <w:sz w:val="24"/>
          <w:szCs w:val="24"/>
        </w:rPr>
        <w:t xml:space="preserve"> škole poziva:</w:t>
      </w:r>
    </w:p>
    <w:p w14:paraId="2F93D5FA"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584A00D"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b/>
          <w:sz w:val="24"/>
          <w:szCs w:val="24"/>
        </w:rPr>
        <w:t>-Vatrogasce na tel. 193</w:t>
      </w:r>
      <w:r w:rsidRPr="00112527">
        <w:rPr>
          <w:rFonts w:ascii="Times New Roman" w:hAnsi="Times New Roman" w:cs="Times New Roman"/>
          <w:sz w:val="24"/>
          <w:szCs w:val="24"/>
        </w:rPr>
        <w:t>, prijavljuje da je u školi nastao požar.</w:t>
      </w:r>
    </w:p>
    <w:p w14:paraId="5BFCF075" w14:textId="77777777" w:rsidR="005E7739"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b/>
          <w:sz w:val="24"/>
          <w:szCs w:val="24"/>
        </w:rPr>
        <w:t>-Županijski centar na tel. 112</w:t>
      </w:r>
      <w:r w:rsidRPr="00112527">
        <w:rPr>
          <w:rFonts w:ascii="Times New Roman" w:hAnsi="Times New Roman" w:cs="Times New Roman"/>
          <w:sz w:val="24"/>
          <w:szCs w:val="24"/>
        </w:rPr>
        <w:t xml:space="preserve"> da je u tijeku izvedba vježbe evakuacije i spašavanja</w:t>
      </w:r>
    </w:p>
    <w:p w14:paraId="7CE57D40" w14:textId="77777777" w:rsidR="00846DB0" w:rsidRDefault="00846DB0" w:rsidP="00112527">
      <w:pPr>
        <w:tabs>
          <w:tab w:val="left" w:pos="0"/>
          <w:tab w:val="left" w:pos="6120"/>
        </w:tabs>
        <w:spacing w:line="360" w:lineRule="auto"/>
        <w:jc w:val="both"/>
        <w:rPr>
          <w:rFonts w:ascii="Times New Roman" w:hAnsi="Times New Roman" w:cs="Times New Roman"/>
          <w:sz w:val="24"/>
          <w:szCs w:val="24"/>
        </w:rPr>
      </w:pPr>
    </w:p>
    <w:p w14:paraId="0B030D7E" w14:textId="77777777" w:rsidR="00846DB0" w:rsidRPr="00112527" w:rsidRDefault="00846DB0" w:rsidP="00112527">
      <w:pPr>
        <w:tabs>
          <w:tab w:val="left" w:pos="0"/>
          <w:tab w:val="left" w:pos="6120"/>
        </w:tabs>
        <w:spacing w:line="360" w:lineRule="auto"/>
        <w:jc w:val="both"/>
        <w:rPr>
          <w:rFonts w:ascii="Times New Roman" w:hAnsi="Times New Roman" w:cs="Times New Roman"/>
          <w:sz w:val="24"/>
          <w:szCs w:val="24"/>
        </w:rPr>
      </w:pPr>
    </w:p>
    <w:p w14:paraId="11A19B43"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FCE1C3F" w14:textId="089BFAF2"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lastRenderedPageBreak/>
        <w:t>ZADUŽENJA ZA ODGOVORNE RADNIKE</w:t>
      </w:r>
      <w:r w:rsidR="00846DB0">
        <w:rPr>
          <w:rFonts w:ascii="Times New Roman" w:hAnsi="Times New Roman" w:cs="Times New Roman"/>
          <w:b/>
          <w:i/>
          <w:sz w:val="24"/>
          <w:szCs w:val="24"/>
        </w:rPr>
        <w:t xml:space="preserve"> i ZAMJENIKE</w:t>
      </w:r>
    </w:p>
    <w:p w14:paraId="211EA4F5"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p>
    <w:p w14:paraId="52E24D74" w14:textId="33CE0136"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b/>
          <w:sz w:val="24"/>
          <w:szCs w:val="24"/>
        </w:rPr>
        <w:t>Ravnateljica</w:t>
      </w:r>
      <w:r w:rsidR="00846DB0">
        <w:rPr>
          <w:rFonts w:ascii="Times New Roman" w:hAnsi="Times New Roman" w:cs="Times New Roman"/>
          <w:sz w:val="24"/>
          <w:szCs w:val="24"/>
        </w:rPr>
        <w:t>,</w:t>
      </w:r>
      <w:r w:rsidRPr="00112527">
        <w:rPr>
          <w:rFonts w:ascii="Times New Roman" w:hAnsi="Times New Roman" w:cs="Times New Roman"/>
          <w:sz w:val="24"/>
          <w:szCs w:val="24"/>
        </w:rPr>
        <w:t xml:space="preserve"> tajnik</w:t>
      </w:r>
      <w:r w:rsidR="00846DB0">
        <w:rPr>
          <w:rFonts w:ascii="Times New Roman" w:hAnsi="Times New Roman" w:cs="Times New Roman"/>
          <w:sz w:val="24"/>
          <w:szCs w:val="24"/>
        </w:rPr>
        <w:t>a</w:t>
      </w:r>
      <w:r w:rsidRPr="00112527">
        <w:rPr>
          <w:rFonts w:ascii="Times New Roman" w:hAnsi="Times New Roman" w:cs="Times New Roman"/>
          <w:sz w:val="24"/>
          <w:szCs w:val="24"/>
        </w:rPr>
        <w:t xml:space="preserve"> škole nakon što su izvršili prethod</w:t>
      </w:r>
      <w:r w:rsidR="00846DB0">
        <w:rPr>
          <w:rFonts w:ascii="Times New Roman" w:hAnsi="Times New Roman" w:cs="Times New Roman"/>
          <w:sz w:val="24"/>
          <w:szCs w:val="24"/>
        </w:rPr>
        <w:t>ne radnje provesti i slijedeće:</w:t>
      </w:r>
    </w:p>
    <w:p w14:paraId="4EC22A5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-nadzirat i koordinirat akciju evakuacije prisutnih osoba</w:t>
      </w:r>
    </w:p>
    <w:p w14:paraId="09DF253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-u tijeku evakuacije naređivat pojedinim radnicima za poduzimanje posebnih potrebnih mjera u skladu sa nastalim promjenama, vodeći računa o konkretnim opasnostima</w:t>
      </w:r>
    </w:p>
    <w:p w14:paraId="50A3B87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-provjeravati da li su svi radnici napustili svoje mjesta, učionice i ostale prostore škole</w:t>
      </w:r>
    </w:p>
    <w:p w14:paraId="33E8DFB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07DB1639" w14:textId="76627848"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Domar P</w:t>
      </w:r>
      <w:r w:rsidR="00BB26F4">
        <w:rPr>
          <w:rFonts w:ascii="Times New Roman" w:hAnsi="Times New Roman" w:cs="Times New Roman"/>
          <w:b/>
          <w:sz w:val="24"/>
          <w:szCs w:val="24"/>
        </w:rPr>
        <w:t>.</w:t>
      </w:r>
      <w:r w:rsidRPr="00112527">
        <w:rPr>
          <w:rFonts w:ascii="Times New Roman" w:hAnsi="Times New Roman" w:cs="Times New Roman"/>
          <w:b/>
          <w:sz w:val="24"/>
          <w:szCs w:val="24"/>
        </w:rPr>
        <w:t xml:space="preserve"> S</w:t>
      </w:r>
      <w:r w:rsidR="00BB26F4">
        <w:rPr>
          <w:rFonts w:ascii="Times New Roman" w:hAnsi="Times New Roman" w:cs="Times New Roman"/>
          <w:b/>
          <w:sz w:val="24"/>
          <w:szCs w:val="24"/>
        </w:rPr>
        <w:t>.</w:t>
      </w:r>
      <w:r w:rsidRPr="00112527">
        <w:rPr>
          <w:rFonts w:ascii="Times New Roman" w:hAnsi="Times New Roman" w:cs="Times New Roman"/>
          <w:b/>
          <w:sz w:val="24"/>
          <w:szCs w:val="24"/>
        </w:rPr>
        <w:t>, dužan je:</w:t>
      </w:r>
    </w:p>
    <w:p w14:paraId="7AF038A8"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p>
    <w:p w14:paraId="6CBA8ED2"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-otvoriti vrata svih izlaza za evakuaciju</w:t>
      </w:r>
    </w:p>
    <w:p w14:paraId="4C060FFD"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-isključiti struju </w:t>
      </w:r>
    </w:p>
    <w:p w14:paraId="1FA046F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-zatvoriti pitku vodu</w:t>
      </w:r>
    </w:p>
    <w:p w14:paraId="62CE197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-otvoriti prostoriju u kojoj je smještena oprema za spašavanje</w:t>
      </w:r>
    </w:p>
    <w:p w14:paraId="17B4A203"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-priključiti se timu za provođenje evakuacije</w:t>
      </w:r>
    </w:p>
    <w:p w14:paraId="07B7F92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-pripomoć vatrogasnoj postrojbi u izvođenju dijela vježbe</w:t>
      </w:r>
    </w:p>
    <w:p w14:paraId="37DDF92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9AC188B"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Nastavno osoblje i stručni suradnici</w:t>
      </w:r>
    </w:p>
    <w:p w14:paraId="3A36825C"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p>
    <w:p w14:paraId="5833D28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-poduzeti mjere da se suzbije panika među učenicima,</w:t>
      </w:r>
    </w:p>
    <w:p w14:paraId="57211781"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-poduzeti mjere da se uredno i po planu napusti prostoriju, bez panike i euforije,</w:t>
      </w:r>
    </w:p>
    <w:p w14:paraId="2B8F971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-kontrolirati ponašanje djece, te ih dovesti do mjesta okupljanja</w:t>
      </w:r>
    </w:p>
    <w:p w14:paraId="3EA518EA"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-kod napuštanja prostoru provjeriti da su svi prisutni izašli iz prostorije</w:t>
      </w:r>
    </w:p>
    <w:p w14:paraId="5EB999A1"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-zatvoriti vrata i prozore</w:t>
      </w:r>
    </w:p>
    <w:p w14:paraId="1147A06A"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lastRenderedPageBreak/>
        <w:t>-ponijeti bitnu dokumentaciju ako je dostupna</w:t>
      </w:r>
    </w:p>
    <w:p w14:paraId="03E1BDB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-pripaziti na kretanje učenika po hodnicima i putu evakuacije, a osobito na unutarnjem stepeništu, jer su iste u nastaloj situaciji izvor opasnosti</w:t>
      </w:r>
    </w:p>
    <w:p w14:paraId="063768E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 mjestu okupljanja provjeriti da su svi povjereni učenici prisutni</w:t>
      </w:r>
    </w:p>
    <w:p w14:paraId="16C0167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-obavijestiti ravnateljicu škole da su svi njegovi ili njezini učenici evakuirani i nalaze se na mjestu okupljanja</w:t>
      </w:r>
    </w:p>
    <w:p w14:paraId="622AEE6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-(u stvarnoj situaciji ako spozna da ima više ozljeda među učenicima raznih razreda u školi, a realno postoji opasnost od nove ugroze, isti su dužni organizirati povjerene mu učenike i izabrat fizički jači učenike da prenesu ozlijeđene)</w:t>
      </w:r>
    </w:p>
    <w:p w14:paraId="2408EC71"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-spremač/</w:t>
      </w:r>
      <w:proofErr w:type="spellStart"/>
      <w:r w:rsidRPr="00112527">
        <w:rPr>
          <w:rFonts w:ascii="Times New Roman" w:hAnsi="Times New Roman" w:cs="Times New Roman"/>
          <w:sz w:val="24"/>
          <w:szCs w:val="24"/>
        </w:rPr>
        <w:t>ica</w:t>
      </w:r>
      <w:proofErr w:type="spellEnd"/>
      <w:r w:rsidRPr="00112527">
        <w:rPr>
          <w:rFonts w:ascii="Times New Roman" w:hAnsi="Times New Roman" w:cs="Times New Roman"/>
          <w:sz w:val="24"/>
          <w:szCs w:val="24"/>
        </w:rPr>
        <w:t>, prije napuštanja prostorije, isključiti plin i električni štednjak, zatvoriti vrata i prozore</w:t>
      </w:r>
    </w:p>
    <w:p w14:paraId="05636AAB"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-spremač/</w:t>
      </w:r>
      <w:proofErr w:type="spellStart"/>
      <w:r w:rsidRPr="00112527">
        <w:rPr>
          <w:rFonts w:ascii="Times New Roman" w:hAnsi="Times New Roman" w:cs="Times New Roman"/>
          <w:sz w:val="24"/>
          <w:szCs w:val="24"/>
        </w:rPr>
        <w:t>ica</w:t>
      </w:r>
      <w:proofErr w:type="spellEnd"/>
      <w:r w:rsidRPr="00112527">
        <w:rPr>
          <w:rFonts w:ascii="Times New Roman" w:hAnsi="Times New Roman" w:cs="Times New Roman"/>
          <w:sz w:val="24"/>
          <w:szCs w:val="24"/>
        </w:rPr>
        <w:t xml:space="preserve"> pregledava sve prostorije da netko ne ostane, osigurava za vrijeme vježbe školu od nepozvanih, otvore vrata i prozore da se iz prostora što prije odvede dim nastao nakon aktiviranja dimne kutije</w:t>
      </w:r>
    </w:p>
    <w:p w14:paraId="51FFDDC3"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-posebnu obvezu imaju nastavnici i stručni djelatnici prema štićenicima koji imaju problem u kretanju ili neke druge zdravstvene ili fizičke tegobe Zaduženo osoblje za navedene štićenike provodi postupak po uputama koje im zadaje ravnateljica škole ili tajnik.</w:t>
      </w:r>
    </w:p>
    <w:p w14:paraId="5FEB7228"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p>
    <w:p w14:paraId="66874D15"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p>
    <w:p w14:paraId="6FA515B0"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Učiteljica TZK</w:t>
      </w:r>
    </w:p>
    <w:p w14:paraId="2B3DF2D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02998C7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-nadzire i pomaže evakuaciju učenika umanjene pokretljivosti</w:t>
      </w:r>
    </w:p>
    <w:p w14:paraId="57AE050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-pomaže u vježbi spašavanja</w:t>
      </w:r>
    </w:p>
    <w:p w14:paraId="4A038A94" w14:textId="77777777" w:rsidR="005E7739" w:rsidRDefault="005E7739" w:rsidP="00112527">
      <w:pPr>
        <w:tabs>
          <w:tab w:val="left" w:pos="0"/>
          <w:tab w:val="left" w:pos="6120"/>
        </w:tabs>
        <w:spacing w:line="360" w:lineRule="auto"/>
        <w:jc w:val="both"/>
        <w:rPr>
          <w:rFonts w:ascii="Times New Roman" w:hAnsi="Times New Roman" w:cs="Times New Roman"/>
          <w:sz w:val="24"/>
          <w:szCs w:val="24"/>
        </w:rPr>
      </w:pPr>
    </w:p>
    <w:p w14:paraId="62F6C528" w14:textId="77777777" w:rsidR="00846DB0" w:rsidRDefault="00846DB0" w:rsidP="00112527">
      <w:pPr>
        <w:tabs>
          <w:tab w:val="left" w:pos="0"/>
          <w:tab w:val="left" w:pos="6120"/>
        </w:tabs>
        <w:spacing w:line="360" w:lineRule="auto"/>
        <w:jc w:val="both"/>
        <w:rPr>
          <w:rFonts w:ascii="Times New Roman" w:hAnsi="Times New Roman" w:cs="Times New Roman"/>
          <w:sz w:val="24"/>
          <w:szCs w:val="24"/>
        </w:rPr>
      </w:pPr>
    </w:p>
    <w:p w14:paraId="2FF66A4F" w14:textId="77777777" w:rsidR="00846DB0" w:rsidRPr="00112527" w:rsidRDefault="00846DB0" w:rsidP="00112527">
      <w:pPr>
        <w:tabs>
          <w:tab w:val="left" w:pos="0"/>
          <w:tab w:val="left" w:pos="6120"/>
        </w:tabs>
        <w:spacing w:line="360" w:lineRule="auto"/>
        <w:jc w:val="both"/>
        <w:rPr>
          <w:rFonts w:ascii="Times New Roman" w:hAnsi="Times New Roman" w:cs="Times New Roman"/>
          <w:sz w:val="24"/>
          <w:szCs w:val="24"/>
        </w:rPr>
      </w:pPr>
    </w:p>
    <w:p w14:paraId="04E8209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8380080"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lastRenderedPageBreak/>
        <w:t>I FAZA-NAČIN IZVOĐENJA EVAKUACIJE (SKLANJANJA) RADNIKA I UČENIKA</w:t>
      </w:r>
    </w:p>
    <w:p w14:paraId="777803B1"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p>
    <w:p w14:paraId="52328B4B"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 radnici i učenici evakuirati će se iz objekta sukladno Planu evakuacije i spašavanja, ovom planu vježbe uz pripadajući grafički prikaz na način:</w:t>
      </w:r>
    </w:p>
    <w:p w14:paraId="7816AEF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1942F0BB"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Kroz vrata na prizemlju – izlaz u unutarnje dvorište - terasa :</w:t>
      </w:r>
    </w:p>
    <w:p w14:paraId="3819F600"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6FF1D1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iz:</w:t>
      </w:r>
    </w:p>
    <w:p w14:paraId="140BD2F3"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-učionice 1.3., 2.4. razreda i toaleta, </w:t>
      </w:r>
    </w:p>
    <w:p w14:paraId="24A874B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-kuhinje i učionice br. 5 u prizemlju,</w:t>
      </w:r>
    </w:p>
    <w:p w14:paraId="6D92726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-sve osobe koje se nalaze na prvom katu objekta.</w:t>
      </w:r>
    </w:p>
    <w:p w14:paraId="263C0F7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692B3D99"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Kroz  vrata blagovaone na prizemlju :</w:t>
      </w:r>
    </w:p>
    <w:p w14:paraId="3AE6F4D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iz:</w:t>
      </w:r>
    </w:p>
    <w:p w14:paraId="494BC94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-učionice 5.r.</w:t>
      </w:r>
    </w:p>
    <w:p w14:paraId="7B75753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641EC9AC"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r w:rsidRPr="00112527">
        <w:rPr>
          <w:rFonts w:ascii="Times New Roman" w:hAnsi="Times New Roman" w:cs="Times New Roman"/>
          <w:b/>
          <w:sz w:val="24"/>
          <w:szCs w:val="24"/>
        </w:rPr>
        <w:t>Kroz glavna ulazna vrata :</w:t>
      </w:r>
    </w:p>
    <w:p w14:paraId="0C2BADB8" w14:textId="77777777" w:rsidR="005E7739" w:rsidRPr="00112527" w:rsidRDefault="005E7739" w:rsidP="00112527">
      <w:pPr>
        <w:tabs>
          <w:tab w:val="left" w:pos="0"/>
          <w:tab w:val="left" w:pos="6120"/>
        </w:tabs>
        <w:spacing w:line="360" w:lineRule="auto"/>
        <w:jc w:val="both"/>
        <w:rPr>
          <w:rFonts w:ascii="Times New Roman" w:hAnsi="Times New Roman" w:cs="Times New Roman"/>
          <w:b/>
          <w:sz w:val="24"/>
          <w:szCs w:val="24"/>
        </w:rPr>
      </w:pPr>
    </w:p>
    <w:p w14:paraId="02B4245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-osobe sa 1. kata:</w:t>
      </w:r>
    </w:p>
    <w:p w14:paraId="53E2F5CC"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 xml:space="preserve">        - učionice za </w:t>
      </w:r>
      <w:proofErr w:type="spellStart"/>
      <w:r w:rsidRPr="00112527">
        <w:rPr>
          <w:rFonts w:ascii="Times New Roman" w:hAnsi="Times New Roman" w:cs="Times New Roman"/>
          <w:sz w:val="24"/>
          <w:szCs w:val="24"/>
        </w:rPr>
        <w:t>tzk</w:t>
      </w:r>
      <w:proofErr w:type="spellEnd"/>
      <w:r w:rsidRPr="00112527">
        <w:rPr>
          <w:rFonts w:ascii="Times New Roman" w:hAnsi="Times New Roman" w:cs="Times New Roman"/>
          <w:sz w:val="24"/>
          <w:szCs w:val="24"/>
        </w:rPr>
        <w:t xml:space="preserve">, učionica 6.,7.,8., razreda, zbornice, osobe iz knjižnice, kabineta </w:t>
      </w:r>
      <w:proofErr w:type="spellStart"/>
      <w:r w:rsidRPr="00112527">
        <w:rPr>
          <w:rFonts w:ascii="Times New Roman" w:hAnsi="Times New Roman" w:cs="Times New Roman"/>
          <w:sz w:val="24"/>
          <w:szCs w:val="24"/>
        </w:rPr>
        <w:t>informatike,iz</w:t>
      </w:r>
      <w:proofErr w:type="spellEnd"/>
      <w:r w:rsidRPr="00112527">
        <w:rPr>
          <w:rFonts w:ascii="Times New Roman" w:hAnsi="Times New Roman" w:cs="Times New Roman"/>
          <w:sz w:val="24"/>
          <w:szCs w:val="24"/>
        </w:rPr>
        <w:t xml:space="preserve"> pomoćnih prostora, ureda ravnateljice, tajništva i računovodstva,</w:t>
      </w:r>
    </w:p>
    <w:p w14:paraId="44FC64E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21B8FCCB" w14:textId="77777777" w:rsidR="005E7739" w:rsidRPr="00112527" w:rsidRDefault="005E7739" w:rsidP="00112527">
      <w:pPr>
        <w:spacing w:line="360" w:lineRule="auto"/>
        <w:rPr>
          <w:rFonts w:ascii="Times New Roman" w:hAnsi="Times New Roman" w:cs="Times New Roman"/>
          <w:sz w:val="24"/>
          <w:szCs w:val="24"/>
        </w:rPr>
      </w:pPr>
      <w:r w:rsidRPr="00112527">
        <w:rPr>
          <w:rFonts w:ascii="Times New Roman" w:hAnsi="Times New Roman" w:cs="Times New Roman"/>
          <w:sz w:val="24"/>
          <w:szCs w:val="24"/>
        </w:rPr>
        <w:br w:type="page"/>
      </w:r>
    </w:p>
    <w:p w14:paraId="50C6B4A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20DAB15" w14:textId="77777777" w:rsidR="005E7739" w:rsidRPr="00112527" w:rsidRDefault="005E7739" w:rsidP="00112527">
      <w:pPr>
        <w:tabs>
          <w:tab w:val="left" w:pos="0"/>
          <w:tab w:val="left" w:pos="6120"/>
        </w:tabs>
        <w:spacing w:line="360" w:lineRule="auto"/>
        <w:jc w:val="both"/>
        <w:rPr>
          <w:rFonts w:ascii="Times New Roman" w:hAnsi="Times New Roman" w:cs="Times New Roman"/>
          <w:i/>
          <w:sz w:val="24"/>
          <w:szCs w:val="24"/>
        </w:rPr>
      </w:pPr>
      <w:r w:rsidRPr="00112527">
        <w:rPr>
          <w:rFonts w:ascii="Times New Roman" w:hAnsi="Times New Roman" w:cs="Times New Roman"/>
          <w:b/>
          <w:i/>
          <w:sz w:val="24"/>
          <w:szCs w:val="24"/>
        </w:rPr>
        <w:t>Osobe sa 1.</w:t>
      </w:r>
      <w:r w:rsidRPr="00112527">
        <w:rPr>
          <w:rFonts w:ascii="Times New Roman" w:hAnsi="Times New Roman" w:cs="Times New Roman"/>
          <w:sz w:val="24"/>
          <w:szCs w:val="24"/>
        </w:rPr>
        <w:t xml:space="preserve"> </w:t>
      </w:r>
      <w:r w:rsidRPr="00112527">
        <w:rPr>
          <w:rFonts w:ascii="Times New Roman" w:hAnsi="Times New Roman" w:cs="Times New Roman"/>
          <w:i/>
          <w:sz w:val="24"/>
          <w:szCs w:val="24"/>
        </w:rPr>
        <w:t xml:space="preserve">kata sklanjaju se mogućim putem, unutarnjim stepenicama za evakuaciju, koje su izrađene dovoljne širine, ali se kod evakuacije mora naročito paziti da se ne trči nagurava ili zaobilazi gužvu. Stepenice predstavljaju mjesto opasnosti pa je nužno da nastavno osoblje kontrolira kretanje učenika kako bi se izbjegle eventualne ozljede. </w:t>
      </w:r>
    </w:p>
    <w:p w14:paraId="11692FDB" w14:textId="77777777" w:rsidR="005E7739" w:rsidRPr="00112527" w:rsidRDefault="005E7739" w:rsidP="00112527">
      <w:pPr>
        <w:tabs>
          <w:tab w:val="left" w:pos="0"/>
          <w:tab w:val="left" w:pos="6120"/>
        </w:tabs>
        <w:spacing w:line="360" w:lineRule="auto"/>
        <w:jc w:val="both"/>
        <w:rPr>
          <w:rFonts w:ascii="Times New Roman" w:hAnsi="Times New Roman" w:cs="Times New Roman"/>
          <w:i/>
          <w:sz w:val="24"/>
          <w:szCs w:val="24"/>
        </w:rPr>
      </w:pPr>
    </w:p>
    <w:p w14:paraId="0B5D9557" w14:textId="77777777" w:rsidR="005E7739" w:rsidRPr="00112527" w:rsidRDefault="005E7739" w:rsidP="00112527">
      <w:pPr>
        <w:tabs>
          <w:tab w:val="left" w:pos="0"/>
          <w:tab w:val="left" w:pos="6120"/>
        </w:tabs>
        <w:spacing w:line="360" w:lineRule="auto"/>
        <w:jc w:val="both"/>
        <w:rPr>
          <w:rFonts w:ascii="Times New Roman" w:hAnsi="Times New Roman" w:cs="Times New Roman"/>
          <w:i/>
          <w:sz w:val="24"/>
          <w:szCs w:val="24"/>
        </w:rPr>
      </w:pPr>
    </w:p>
    <w:p w14:paraId="2036E799"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MJESTO NA KOJA ĆE SE UČENICI I RADNICI EVAKUIRATI</w:t>
      </w:r>
    </w:p>
    <w:p w14:paraId="755FACE0"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p>
    <w:p w14:paraId="7277F47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Sukladno previđenom mjestu po planu evakuacije i spašavanje, na otvoreni prostor ispred škole. Na predviđeno mjesto evakuacije trebaju se okupiti svi kako bi se moglo utvrditi da su sve osobe uspješno evakuirane.</w:t>
      </w:r>
    </w:p>
    <w:p w14:paraId="7EEAC3C2"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0F64E8C8"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II. FAZA – NAČIN IZVOĐENJA SPAŠAVANJA, SIMULIRANJEM PRUŽANJA PRVE POMOĆI I IZNOŠENJA OZLJEĐENE OSOBE</w:t>
      </w:r>
    </w:p>
    <w:p w14:paraId="2D430B83"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001D65A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Nakon što se izvrši cjelovito I faza vježbe evakuacije i nakon što ravnateljica ili tajnik primi prijavak ukupnog nastavnog i ostalog osoblja i utvrdi da je evakuacija u cijelosti izvršena, a da je jedna osoba ostala ozlijeđena u školi, okupiti će i narediti timu za spašavanje da preuzmu opremu za samo spašavanje na mjestu pohrane, i da pristupe pružanju prve pomoći i iznesu ozlijeđenu osobu koja se nalazi u učionici 7. razreda.</w:t>
      </w:r>
    </w:p>
    <w:p w14:paraId="02D26376"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C3E4F8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Tim za spašavanje sastoji se od 4. jače osobe (zadužene za iznošenje) te osobe osposobljenje za pružanje prve pomoći.</w:t>
      </w:r>
    </w:p>
    <w:p w14:paraId="5D7DD5F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3F85EF72"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Formirani tim izvršava naredbu, odlaskom do mjesta gdje je skladištena oprema za samo spašavanje, preuzimaju potrebnu opremu, odlaze do učionice broj 7. gdje je ozlijeđena osoba.</w:t>
      </w:r>
    </w:p>
    <w:p w14:paraId="103FC14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8E6AAF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Stručna osoba za pružanje prve pomoći, (simulirano) pruža potrebitu prvu pomoć.</w:t>
      </w:r>
    </w:p>
    <w:p w14:paraId="4439AE5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Tim za spašavanje podiže ozlijeđenu osobu slijedeći upute stručne osobe za pružanje prve pomoći te je poliježu na nosila.</w:t>
      </w:r>
    </w:p>
    <w:p w14:paraId="73E1BC3B"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35FF1CF8"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Tim za spašavanje iznosi ozlijeđenu osobu na nosilima iz škole, pritom pazeći na uvjete iznošenja po stepenicama i hodniku, da se ne bi dodatno ozlijedila.</w:t>
      </w:r>
    </w:p>
    <w:p w14:paraId="1707218D"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Ozlijeđenu osobu će iznijeti iz škole te donijeti do mjesta okupljanja.</w:t>
      </w:r>
    </w:p>
    <w:p w14:paraId="079ECE55"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25E3784"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Tim za spašavanje kod izvođenja ovog dijela vježbe koristi slijedeću opremu:</w:t>
      </w:r>
    </w:p>
    <w:p w14:paraId="2384BC57"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363A12F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-nosila za prenošenje ozlijeđenih,</w:t>
      </w:r>
    </w:p>
    <w:p w14:paraId="6CF6AB3A"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-torbicu za prvu pomoć uz upotrebu potrebne opreme</w:t>
      </w:r>
    </w:p>
    <w:p w14:paraId="4E13C8E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-osobnu zaštitu opremu.</w:t>
      </w:r>
    </w:p>
    <w:p w14:paraId="68102BD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4F6F186B"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7408B2FC" w14:textId="77777777" w:rsidR="005E7739" w:rsidRPr="00112527" w:rsidRDefault="005E7739" w:rsidP="00112527">
      <w:pPr>
        <w:tabs>
          <w:tab w:val="left" w:pos="0"/>
          <w:tab w:val="left" w:pos="6120"/>
        </w:tabs>
        <w:spacing w:line="360" w:lineRule="auto"/>
        <w:jc w:val="both"/>
        <w:rPr>
          <w:rFonts w:ascii="Times New Roman" w:hAnsi="Times New Roman" w:cs="Times New Roman"/>
          <w:b/>
          <w:i/>
          <w:sz w:val="24"/>
          <w:szCs w:val="24"/>
        </w:rPr>
      </w:pPr>
      <w:r w:rsidRPr="00112527">
        <w:rPr>
          <w:rFonts w:ascii="Times New Roman" w:hAnsi="Times New Roman" w:cs="Times New Roman"/>
          <w:b/>
          <w:i/>
          <w:sz w:val="24"/>
          <w:szCs w:val="24"/>
        </w:rPr>
        <w:t>III. FAZA – IZVOĐENJE POKAZNE VJEŽBE GAŠENJA POŽARA ( NA OTVORENOM IGRALIŠTU ŠKOLE, NA MJESTU EVAKUACIJE)</w:t>
      </w:r>
    </w:p>
    <w:p w14:paraId="0CC75FE4"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7B6687F"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Nakon što se u vježbi izvrše I faza evakuacije i II faza spašavanja, vatrogasci iz DVD-a Lovinac, prisutnim osobama će prezentirati u skraćenom obliku mogućnosti gašenja požara priručnim i ručnim vatrogasnim aparatima, te neke druge mogućnosti koje su za navedeni objekt prikladni kao što su vatrogasna navalna vozila gradska hidrantska mreža i slično. U kratkom predavanju uz teorijsku i praktičnu demonstraciju bit će osvježeno znanje koje su svi djelatnici ranije usvojili, a prisutnoj djeci isto tako može koristiti. Prezentacija gašenja prijenosnim vatrogasnim aparatima biti će omogućena nastavnicima i ponekom starijem učeniku.</w:t>
      </w:r>
    </w:p>
    <w:p w14:paraId="0BD3B299"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p>
    <w:p w14:paraId="53773E9E" w14:textId="77777777" w:rsidR="005E7739" w:rsidRPr="00112527" w:rsidRDefault="005E7739" w:rsidP="00112527">
      <w:pPr>
        <w:tabs>
          <w:tab w:val="left" w:pos="0"/>
          <w:tab w:val="left" w:pos="6120"/>
        </w:tabs>
        <w:spacing w:line="360" w:lineRule="auto"/>
        <w:jc w:val="both"/>
        <w:rPr>
          <w:rFonts w:ascii="Times New Roman" w:hAnsi="Times New Roman" w:cs="Times New Roman"/>
          <w:sz w:val="24"/>
          <w:szCs w:val="24"/>
        </w:rPr>
      </w:pPr>
      <w:r w:rsidRPr="00112527">
        <w:rPr>
          <w:rFonts w:ascii="Times New Roman" w:hAnsi="Times New Roman" w:cs="Times New Roman"/>
          <w:sz w:val="24"/>
          <w:szCs w:val="24"/>
        </w:rPr>
        <w:t>Napomena. Ovaj plan vježbe donijela je ravnateljica škole. Vježba će se pratiti i o tijeku će se izraditi zapisnik. Ovom vježbom slijedi se logika provođenja Plana vježbe od prethodne vježbe. Grafički dio plana vježbe je istovjetan sa prethodnim. Prethodni Plan evakuacije i spašavanja ostaje nepromijenjen vrijedi do daljnjega. Obveza je nastavnog osoblja da se sa istim upoznaju i u vježbi po njemu i po ovom planu vježbe postupaju.</w:t>
      </w:r>
    </w:p>
    <w:p w14:paraId="4538D567"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305F9E6B"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5F4D4C15"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r w:rsidRPr="00112527">
        <w:rPr>
          <w:rFonts w:ascii="Times New Roman" w:hAnsi="Times New Roman" w:cs="Times New Roman"/>
          <w:sz w:val="24"/>
          <w:szCs w:val="24"/>
        </w:rPr>
        <w:t xml:space="preserve">Ravnateljica OŠ „Milan </w:t>
      </w:r>
      <w:proofErr w:type="spellStart"/>
      <w:r w:rsidRPr="00112527">
        <w:rPr>
          <w:rFonts w:ascii="Times New Roman" w:hAnsi="Times New Roman" w:cs="Times New Roman"/>
          <w:sz w:val="24"/>
          <w:szCs w:val="24"/>
        </w:rPr>
        <w:t>Sekulić“Lovinac</w:t>
      </w:r>
      <w:proofErr w:type="spellEnd"/>
      <w:r w:rsidRPr="00112527">
        <w:rPr>
          <w:rFonts w:ascii="Times New Roman" w:hAnsi="Times New Roman" w:cs="Times New Roman"/>
          <w:sz w:val="24"/>
          <w:szCs w:val="24"/>
        </w:rPr>
        <w:t xml:space="preserve">                                  Predsjednica Školskog odbora:</w:t>
      </w:r>
    </w:p>
    <w:p w14:paraId="425F5E9E" w14:textId="505DB1C5" w:rsidR="00E15EBA" w:rsidRPr="00112527" w:rsidRDefault="005E7739" w:rsidP="00112527">
      <w:pPr>
        <w:tabs>
          <w:tab w:val="left" w:pos="0"/>
          <w:tab w:val="left" w:pos="6120"/>
        </w:tabs>
        <w:spacing w:line="360" w:lineRule="auto"/>
        <w:rPr>
          <w:rFonts w:ascii="Times New Roman" w:hAnsi="Times New Roman" w:cs="Times New Roman"/>
          <w:sz w:val="24"/>
          <w:szCs w:val="24"/>
        </w:rPr>
      </w:pPr>
      <w:r w:rsidRPr="00112527">
        <w:rPr>
          <w:rFonts w:ascii="Times New Roman" w:hAnsi="Times New Roman" w:cs="Times New Roman"/>
          <w:sz w:val="24"/>
          <w:szCs w:val="24"/>
        </w:rPr>
        <w:t>M</w:t>
      </w:r>
      <w:r w:rsidR="00BB26F4">
        <w:rPr>
          <w:rFonts w:ascii="Times New Roman" w:hAnsi="Times New Roman" w:cs="Times New Roman"/>
          <w:sz w:val="24"/>
          <w:szCs w:val="24"/>
        </w:rPr>
        <w:t>.</w:t>
      </w:r>
      <w:r w:rsidRPr="00112527">
        <w:rPr>
          <w:rFonts w:ascii="Times New Roman" w:hAnsi="Times New Roman" w:cs="Times New Roman"/>
          <w:sz w:val="24"/>
          <w:szCs w:val="24"/>
        </w:rPr>
        <w:t>T</w:t>
      </w:r>
      <w:r w:rsidR="00BB26F4">
        <w:rPr>
          <w:rFonts w:ascii="Times New Roman" w:hAnsi="Times New Roman" w:cs="Times New Roman"/>
          <w:sz w:val="24"/>
          <w:szCs w:val="24"/>
        </w:rPr>
        <w:t>.</w:t>
      </w:r>
      <w:r w:rsidRPr="00112527">
        <w:rPr>
          <w:rFonts w:ascii="Times New Roman" w:hAnsi="Times New Roman" w:cs="Times New Roman"/>
          <w:sz w:val="24"/>
          <w:szCs w:val="24"/>
        </w:rPr>
        <w:t xml:space="preserve">, dipl.uč.                                                     </w:t>
      </w:r>
      <w:r w:rsidR="00BB26F4">
        <w:rPr>
          <w:rFonts w:ascii="Times New Roman" w:hAnsi="Times New Roman" w:cs="Times New Roman"/>
          <w:sz w:val="24"/>
          <w:szCs w:val="24"/>
        </w:rPr>
        <w:t xml:space="preserve">                          </w:t>
      </w:r>
      <w:r w:rsidRPr="00112527">
        <w:rPr>
          <w:rFonts w:ascii="Times New Roman" w:hAnsi="Times New Roman" w:cs="Times New Roman"/>
          <w:sz w:val="24"/>
          <w:szCs w:val="24"/>
        </w:rPr>
        <w:t xml:space="preserve">  M</w:t>
      </w:r>
      <w:r w:rsidR="00BB26F4">
        <w:rPr>
          <w:rFonts w:ascii="Times New Roman" w:hAnsi="Times New Roman" w:cs="Times New Roman"/>
          <w:sz w:val="24"/>
          <w:szCs w:val="24"/>
        </w:rPr>
        <w:t>.</w:t>
      </w:r>
      <w:r w:rsidR="00E15EBA">
        <w:rPr>
          <w:rFonts w:ascii="Times New Roman" w:hAnsi="Times New Roman" w:cs="Times New Roman"/>
          <w:sz w:val="24"/>
          <w:szCs w:val="24"/>
        </w:rPr>
        <w:t xml:space="preserve"> K</w:t>
      </w:r>
      <w:r w:rsidR="00BB26F4">
        <w:rPr>
          <w:rFonts w:ascii="Times New Roman" w:hAnsi="Times New Roman" w:cs="Times New Roman"/>
          <w:sz w:val="24"/>
          <w:szCs w:val="24"/>
        </w:rPr>
        <w:t>.</w:t>
      </w:r>
      <w:r w:rsidR="00E15EBA">
        <w:rPr>
          <w:rFonts w:ascii="Times New Roman" w:hAnsi="Times New Roman" w:cs="Times New Roman"/>
          <w:sz w:val="24"/>
          <w:szCs w:val="24"/>
        </w:rPr>
        <w:t xml:space="preserve"> R</w:t>
      </w:r>
      <w:r w:rsidR="00BB26F4">
        <w:rPr>
          <w:rFonts w:ascii="Times New Roman" w:hAnsi="Times New Roman" w:cs="Times New Roman"/>
          <w:sz w:val="24"/>
          <w:szCs w:val="24"/>
        </w:rPr>
        <w:t>.</w:t>
      </w:r>
      <w:r w:rsidR="00E15EBA">
        <w:rPr>
          <w:rFonts w:ascii="Times New Roman" w:hAnsi="Times New Roman" w:cs="Times New Roman"/>
          <w:sz w:val="24"/>
          <w:szCs w:val="24"/>
        </w:rPr>
        <w:t xml:space="preserve">, </w:t>
      </w:r>
      <w:proofErr w:type="spellStart"/>
      <w:r w:rsidR="00E15EBA">
        <w:rPr>
          <w:rFonts w:ascii="Times New Roman" w:hAnsi="Times New Roman" w:cs="Times New Roman"/>
          <w:sz w:val="24"/>
          <w:szCs w:val="24"/>
        </w:rPr>
        <w:t>prof</w:t>
      </w:r>
      <w:proofErr w:type="spellEnd"/>
    </w:p>
    <w:p w14:paraId="3EADB986"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29B32D90"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p>
    <w:p w14:paraId="59E7A5A8"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highlight w:val="yellow"/>
        </w:rPr>
      </w:pPr>
      <w:r w:rsidRPr="00112527">
        <w:rPr>
          <w:rFonts w:ascii="Times New Roman" w:hAnsi="Times New Roman" w:cs="Times New Roman"/>
          <w:b/>
          <w:sz w:val="24"/>
          <w:szCs w:val="24"/>
          <w:highlight w:val="yellow"/>
        </w:rPr>
        <w:t>OSNOVNA ŠKOLA</w:t>
      </w:r>
    </w:p>
    <w:p w14:paraId="26CB0EA6"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highlight w:val="yellow"/>
        </w:rPr>
      </w:pPr>
      <w:r w:rsidRPr="00112527">
        <w:rPr>
          <w:rFonts w:ascii="Times New Roman" w:hAnsi="Times New Roman" w:cs="Times New Roman"/>
          <w:b/>
          <w:sz w:val="24"/>
          <w:szCs w:val="24"/>
          <w:highlight w:val="yellow"/>
        </w:rPr>
        <w:t>„MILAN SEKULIĆ“, LOVINAC</w:t>
      </w:r>
    </w:p>
    <w:p w14:paraId="56FDD05E"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highlight w:val="yellow"/>
        </w:rPr>
      </w:pPr>
    </w:p>
    <w:p w14:paraId="622F8CB9"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highlight w:val="yellow"/>
        </w:rPr>
      </w:pPr>
      <w:r w:rsidRPr="00112527">
        <w:rPr>
          <w:rFonts w:ascii="Times New Roman" w:hAnsi="Times New Roman" w:cs="Times New Roman"/>
          <w:b/>
          <w:sz w:val="24"/>
          <w:szCs w:val="24"/>
          <w:highlight w:val="yellow"/>
        </w:rPr>
        <w:t>Domovinski trg 2</w:t>
      </w:r>
    </w:p>
    <w:p w14:paraId="30ACB237" w14:textId="2C5B115D" w:rsidR="005E7739" w:rsidRPr="00E15EBA" w:rsidRDefault="00E15EBA" w:rsidP="00E15EBA">
      <w:pPr>
        <w:tabs>
          <w:tab w:val="left" w:pos="0"/>
          <w:tab w:val="left" w:pos="6120"/>
        </w:tabs>
        <w:spacing w:line="360" w:lineRule="auto"/>
        <w:jc w:val="center"/>
        <w:rPr>
          <w:rFonts w:ascii="Times New Roman" w:hAnsi="Times New Roman" w:cs="Times New Roman"/>
          <w:b/>
          <w:sz w:val="24"/>
          <w:szCs w:val="24"/>
        </w:rPr>
      </w:pPr>
      <w:r>
        <w:rPr>
          <w:rFonts w:ascii="Times New Roman" w:hAnsi="Times New Roman" w:cs="Times New Roman"/>
          <w:b/>
          <w:sz w:val="24"/>
          <w:szCs w:val="24"/>
          <w:highlight w:val="yellow"/>
        </w:rPr>
        <w:t>Lovina</w:t>
      </w:r>
      <w:r>
        <w:rPr>
          <w:rFonts w:ascii="Times New Roman" w:hAnsi="Times New Roman" w:cs="Times New Roman"/>
          <w:b/>
          <w:sz w:val="24"/>
          <w:szCs w:val="24"/>
        </w:rPr>
        <w:t>c</w:t>
      </w:r>
    </w:p>
    <w:p w14:paraId="6C3DAC17"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PLAN VJEŽBE</w:t>
      </w:r>
    </w:p>
    <w:p w14:paraId="14FFCC78"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p>
    <w:p w14:paraId="3453D077"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EVAKUACIJE I SPAŠAVANJA</w:t>
      </w:r>
    </w:p>
    <w:p w14:paraId="0E7139E7"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p>
    <w:p w14:paraId="28C71023" w14:textId="77777777" w:rsidR="005E7739" w:rsidRPr="00112527" w:rsidRDefault="005E7739" w:rsidP="00112527">
      <w:pPr>
        <w:tabs>
          <w:tab w:val="left" w:pos="0"/>
          <w:tab w:val="left" w:pos="6120"/>
        </w:tabs>
        <w:spacing w:line="360" w:lineRule="auto"/>
        <w:jc w:val="center"/>
        <w:rPr>
          <w:rFonts w:ascii="Times New Roman" w:hAnsi="Times New Roman" w:cs="Times New Roman"/>
          <w:b/>
          <w:sz w:val="24"/>
          <w:szCs w:val="24"/>
        </w:rPr>
      </w:pPr>
      <w:r w:rsidRPr="00112527">
        <w:rPr>
          <w:rFonts w:ascii="Times New Roman" w:hAnsi="Times New Roman" w:cs="Times New Roman"/>
          <w:b/>
          <w:sz w:val="24"/>
          <w:szCs w:val="24"/>
        </w:rPr>
        <w:t>RADNIKA I UČENIKA</w:t>
      </w:r>
    </w:p>
    <w:p w14:paraId="4D0EFE02"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533367FE"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7629703C"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2EC39C64" w14:textId="77777777" w:rsidR="005E7739" w:rsidRPr="00112527" w:rsidRDefault="005E7739" w:rsidP="00112527">
      <w:pPr>
        <w:tabs>
          <w:tab w:val="left" w:pos="0"/>
          <w:tab w:val="left" w:pos="6120"/>
        </w:tabs>
        <w:spacing w:line="360" w:lineRule="auto"/>
        <w:rPr>
          <w:rFonts w:ascii="Times New Roman" w:hAnsi="Times New Roman" w:cs="Times New Roman"/>
          <w:sz w:val="24"/>
          <w:szCs w:val="24"/>
        </w:rPr>
      </w:pPr>
    </w:p>
    <w:p w14:paraId="21538611" w14:textId="2BF9C757" w:rsidR="005E7739" w:rsidRPr="00112527" w:rsidRDefault="005E7739" w:rsidP="00112527">
      <w:pPr>
        <w:spacing w:line="360" w:lineRule="auto"/>
        <w:rPr>
          <w:rFonts w:ascii="Times New Roman" w:hAnsi="Times New Roman" w:cs="Times New Roman"/>
          <w:sz w:val="24"/>
          <w:szCs w:val="24"/>
        </w:rPr>
      </w:pPr>
      <w:r w:rsidRPr="00112527">
        <w:rPr>
          <w:rFonts w:ascii="Times New Roman" w:hAnsi="Times New Roman" w:cs="Times New Roman"/>
          <w:b/>
          <w:sz w:val="24"/>
          <w:szCs w:val="24"/>
        </w:rPr>
        <w:t xml:space="preserve">LOVINAC, </w:t>
      </w:r>
      <w:r w:rsidR="00E15EBA">
        <w:rPr>
          <w:rFonts w:ascii="Times New Roman" w:hAnsi="Times New Roman" w:cs="Times New Roman"/>
          <w:b/>
          <w:sz w:val="24"/>
          <w:szCs w:val="24"/>
        </w:rPr>
        <w:t>2024.g.</w:t>
      </w:r>
    </w:p>
    <w:p w14:paraId="1C4AF692" w14:textId="77777777" w:rsidR="005E7739" w:rsidRPr="00112527" w:rsidRDefault="005E7739" w:rsidP="00112527">
      <w:pPr>
        <w:spacing w:line="360" w:lineRule="auto"/>
        <w:rPr>
          <w:rFonts w:ascii="Times New Roman" w:hAnsi="Times New Roman" w:cs="Times New Roman"/>
          <w:sz w:val="24"/>
          <w:szCs w:val="24"/>
        </w:rPr>
      </w:pPr>
    </w:p>
    <w:p w14:paraId="02E201F4" w14:textId="77777777" w:rsidR="005E7739" w:rsidRPr="00112527" w:rsidRDefault="005E7739" w:rsidP="00112527">
      <w:pPr>
        <w:spacing w:line="360" w:lineRule="auto"/>
        <w:rPr>
          <w:rFonts w:ascii="Times New Roman" w:hAnsi="Times New Roman" w:cs="Times New Roman"/>
          <w:sz w:val="24"/>
          <w:szCs w:val="24"/>
        </w:rPr>
      </w:pPr>
    </w:p>
    <w:p w14:paraId="3371A8FC" w14:textId="77777777" w:rsidR="005E7739" w:rsidRPr="00112527" w:rsidRDefault="005E7739" w:rsidP="00112527">
      <w:pPr>
        <w:spacing w:line="360" w:lineRule="auto"/>
        <w:rPr>
          <w:rFonts w:ascii="Times New Roman" w:hAnsi="Times New Roman" w:cs="Times New Roman"/>
          <w:sz w:val="24"/>
          <w:szCs w:val="24"/>
        </w:rPr>
      </w:pPr>
    </w:p>
    <w:p w14:paraId="2A6C9FFF" w14:textId="77777777" w:rsidR="005E7739" w:rsidRPr="00112527" w:rsidRDefault="005E7739" w:rsidP="00112527">
      <w:pPr>
        <w:spacing w:line="360" w:lineRule="auto"/>
        <w:rPr>
          <w:rFonts w:ascii="Times New Roman" w:hAnsi="Times New Roman" w:cs="Times New Roman"/>
          <w:color w:val="FF0000"/>
          <w:sz w:val="24"/>
          <w:szCs w:val="24"/>
        </w:rPr>
      </w:pPr>
    </w:p>
    <w:p w14:paraId="2442B8F4" w14:textId="77777777" w:rsidR="006555C2" w:rsidRPr="00112527" w:rsidRDefault="006555C2" w:rsidP="00112527">
      <w:pPr>
        <w:spacing w:line="360" w:lineRule="auto"/>
        <w:rPr>
          <w:rFonts w:ascii="Times New Roman" w:hAnsi="Times New Roman" w:cs="Times New Roman"/>
          <w:sz w:val="24"/>
          <w:szCs w:val="24"/>
        </w:rPr>
      </w:pPr>
    </w:p>
    <w:sectPr w:rsidR="006555C2" w:rsidRPr="00112527">
      <w:headerReference w:type="default" r:id="rId9"/>
      <w:footerReference w:type="default" r:id="rId10"/>
      <w:pgSz w:w="11906" w:h="16838"/>
      <w:pgMar w:top="1134" w:right="1417" w:bottom="1417"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4AC1" w14:textId="77777777" w:rsidR="00D41556" w:rsidRDefault="00D41556" w:rsidP="005E7739">
      <w:pPr>
        <w:spacing w:after="0" w:line="240" w:lineRule="auto"/>
      </w:pPr>
      <w:r>
        <w:separator/>
      </w:r>
    </w:p>
  </w:endnote>
  <w:endnote w:type="continuationSeparator" w:id="0">
    <w:p w14:paraId="776215B3" w14:textId="77777777" w:rsidR="00D41556" w:rsidRDefault="00D41556" w:rsidP="005E7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default"/>
    <w:sig w:usb0="00000001" w:usb1="00000000" w:usb2="00000000" w:usb3="00000000" w:csb0="00000003"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IDFont+F1">
    <w:altName w:val="Yu Gothic"/>
    <w:panose1 w:val="00000000000000000000"/>
    <w:charset w:val="80"/>
    <w:family w:val="auto"/>
    <w:notTrueType/>
    <w:pitch w:val="default"/>
    <w:sig w:usb0="00000001" w:usb1="08070000" w:usb2="00000010" w:usb3="00000000" w:csb0="00020000" w:csb1="00000000"/>
  </w:font>
  <w:font w:name="BerlingTOT-Reg">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9A3B" w14:textId="77777777" w:rsidR="005A69EE" w:rsidRDefault="005A69EE">
    <w:pPr>
      <w:pStyle w:val="Podnoje"/>
      <w:jc w:val="right"/>
    </w:pPr>
    <w:r>
      <w:fldChar w:fldCharType="begin"/>
    </w:r>
    <w:r>
      <w:instrText>PAGE</w:instrText>
    </w:r>
    <w:r>
      <w:fldChar w:fldCharType="separate"/>
    </w:r>
    <w:r w:rsidR="00676CD4">
      <w:rPr>
        <w:noProof/>
      </w:rPr>
      <w:t>2</w:t>
    </w:r>
    <w:r>
      <w:fldChar w:fldCharType="end"/>
    </w:r>
  </w:p>
  <w:p w14:paraId="6C92800B" w14:textId="77777777" w:rsidR="005A69EE" w:rsidRDefault="005A69EE">
    <w:pPr>
      <w:pStyle w:val="Podnoje"/>
      <w:pBdr>
        <w:top w:val="nil"/>
      </w:pBdr>
      <w:tabs>
        <w:tab w:val="clear" w:pos="8760"/>
        <w:tab w:val="center" w:pos="3969"/>
        <w:tab w:val="right" w:pos="8647"/>
      </w:tabs>
      <w:ind w:right="5"/>
      <w:rPr>
        <w:lang w:val="hr-H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328B4" w14:textId="77777777" w:rsidR="00D41556" w:rsidRDefault="00D41556" w:rsidP="005E7739">
      <w:pPr>
        <w:spacing w:after="0" w:line="240" w:lineRule="auto"/>
      </w:pPr>
      <w:r>
        <w:separator/>
      </w:r>
    </w:p>
  </w:footnote>
  <w:footnote w:type="continuationSeparator" w:id="0">
    <w:p w14:paraId="30466E89" w14:textId="77777777" w:rsidR="00D41556" w:rsidRDefault="00D41556" w:rsidP="005E7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27BA" w14:textId="77777777" w:rsidR="005A69EE" w:rsidRDefault="005A69EE">
    <w:pPr>
      <w:tabs>
        <w:tab w:val="center" w:pos="4536"/>
        <w:tab w:val="right" w:pos="9072"/>
      </w:tabs>
      <w:rPr>
        <w:rFonts w:ascii="Calibri" w:hAnsi="Calibri"/>
        <w:b/>
        <w:bCs/>
        <w:sz w:val="20"/>
      </w:rPr>
    </w:pPr>
  </w:p>
  <w:p w14:paraId="004C0ADA" w14:textId="77777777" w:rsidR="005A69EE" w:rsidRDefault="005A69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Wingdings" w:hAnsi="Wingdings" w:cs="Wingdings" w:hint="default"/>
        <w:sz w:val="24"/>
        <w:szCs w:val="24"/>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127" w:hanging="360"/>
      </w:pPr>
      <w:rPr>
        <w:rFonts w:ascii="Wingdings" w:hAnsi="Wingdings" w:cs="Wingdings" w:hint="default"/>
        <w:sz w:val="24"/>
        <w:szCs w:val="24"/>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98" w:hanging="360"/>
      </w:pPr>
      <w:rPr>
        <w:rFonts w:ascii="Wingdings" w:hAnsi="Wingdings" w:cs="Wingding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440" w:hanging="360"/>
      </w:pPr>
      <w:rPr>
        <w:rFonts w:ascii="Wingdings" w:hAnsi="Wingdings" w:cs="Wingdings" w:hint="default"/>
      </w:rPr>
    </w:lvl>
  </w:abstractNum>
  <w:abstractNum w:abstractNumId="4" w15:restartNumberingAfterBreak="0">
    <w:nsid w:val="00000005"/>
    <w:multiLevelType w:val="multilevel"/>
    <w:tmpl w:val="00000005"/>
    <w:name w:val="WW8Num7"/>
    <w:lvl w:ilvl="0">
      <w:start w:val="1"/>
      <w:numFmt w:val="decimal"/>
      <w:lvlText w:val="%1."/>
      <w:lvlJc w:val="left"/>
      <w:pPr>
        <w:tabs>
          <w:tab w:val="num" w:pos="0"/>
        </w:tabs>
        <w:ind w:left="644" w:hanging="360"/>
      </w:pPr>
      <w:rPr>
        <w:b w:val="0"/>
        <w:i/>
        <w:sz w:val="24"/>
        <w:szCs w:val="24"/>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5" w15:restartNumberingAfterBreak="0">
    <w:nsid w:val="0363220C"/>
    <w:multiLevelType w:val="hybridMultilevel"/>
    <w:tmpl w:val="B1DA8D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54F6618"/>
    <w:multiLevelType w:val="multilevel"/>
    <w:tmpl w:val="4AC01CA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E309B3"/>
    <w:multiLevelType w:val="multilevel"/>
    <w:tmpl w:val="766A308C"/>
    <w:lvl w:ilvl="0">
      <w:start w:val="1"/>
      <w:numFmt w:val="bullet"/>
      <w:lvlText w:val=""/>
      <w:lvlJc w:val="left"/>
      <w:pPr>
        <w:ind w:left="1174" w:hanging="360"/>
      </w:pPr>
      <w:rPr>
        <w:rFonts w:ascii="Symbol" w:hAnsi="Symbol" w:cs="Symbol" w:hint="default"/>
        <w:sz w:val="24"/>
        <w:szCs w:val="16"/>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cs="Wingdings" w:hint="default"/>
      </w:rPr>
    </w:lvl>
    <w:lvl w:ilvl="3">
      <w:start w:val="1"/>
      <w:numFmt w:val="bullet"/>
      <w:lvlText w:val=""/>
      <w:lvlJc w:val="left"/>
      <w:pPr>
        <w:ind w:left="2985" w:hanging="360"/>
      </w:pPr>
      <w:rPr>
        <w:rFonts w:ascii="Symbol" w:hAnsi="Symbol" w:cs="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cs="Wingdings" w:hint="default"/>
      </w:rPr>
    </w:lvl>
    <w:lvl w:ilvl="6">
      <w:start w:val="1"/>
      <w:numFmt w:val="bullet"/>
      <w:lvlText w:val=""/>
      <w:lvlJc w:val="left"/>
      <w:pPr>
        <w:ind w:left="5145" w:hanging="360"/>
      </w:pPr>
      <w:rPr>
        <w:rFonts w:ascii="Symbol" w:hAnsi="Symbol" w:cs="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cs="Wingdings" w:hint="default"/>
      </w:rPr>
    </w:lvl>
  </w:abstractNum>
  <w:abstractNum w:abstractNumId="8" w15:restartNumberingAfterBreak="0">
    <w:nsid w:val="0ADE1E31"/>
    <w:multiLevelType w:val="hybridMultilevel"/>
    <w:tmpl w:val="02803784"/>
    <w:lvl w:ilvl="0" w:tplc="E52EAEA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4C4FF4"/>
    <w:multiLevelType w:val="multilevel"/>
    <w:tmpl w:val="F9B88DC6"/>
    <w:lvl w:ilvl="0">
      <w:start w:val="1"/>
      <w:numFmt w:val="bullet"/>
      <w:lvlText w:val=""/>
      <w:lvlJc w:val="left"/>
      <w:pPr>
        <w:ind w:left="825" w:hanging="360"/>
      </w:pPr>
      <w:rPr>
        <w:rFonts w:ascii="Symbol" w:hAnsi="Symbol" w:cs="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cs="Wingdings" w:hint="default"/>
      </w:rPr>
    </w:lvl>
    <w:lvl w:ilvl="3">
      <w:start w:val="1"/>
      <w:numFmt w:val="bullet"/>
      <w:lvlText w:val=""/>
      <w:lvlJc w:val="left"/>
      <w:pPr>
        <w:ind w:left="2985" w:hanging="360"/>
      </w:pPr>
      <w:rPr>
        <w:rFonts w:ascii="Symbol" w:hAnsi="Symbol" w:cs="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cs="Wingdings" w:hint="default"/>
      </w:rPr>
    </w:lvl>
    <w:lvl w:ilvl="6">
      <w:start w:val="1"/>
      <w:numFmt w:val="bullet"/>
      <w:lvlText w:val=""/>
      <w:lvlJc w:val="left"/>
      <w:pPr>
        <w:ind w:left="5145" w:hanging="360"/>
      </w:pPr>
      <w:rPr>
        <w:rFonts w:ascii="Symbol" w:hAnsi="Symbol" w:cs="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cs="Wingdings" w:hint="default"/>
      </w:rPr>
    </w:lvl>
  </w:abstractNum>
  <w:abstractNum w:abstractNumId="10" w15:restartNumberingAfterBreak="0">
    <w:nsid w:val="1151713F"/>
    <w:multiLevelType w:val="multilevel"/>
    <w:tmpl w:val="95766238"/>
    <w:lvl w:ilvl="0">
      <w:start w:val="1"/>
      <w:numFmt w:val="bullet"/>
      <w:lvlText w:val=""/>
      <w:lvlJc w:val="left"/>
      <w:pPr>
        <w:ind w:left="1080" w:hanging="360"/>
      </w:pPr>
      <w:rPr>
        <w:rFonts w:ascii="Wingdings" w:hAnsi="Wingdings" w:cs="Wingdings"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15:restartNumberingAfterBreak="0">
    <w:nsid w:val="187036CB"/>
    <w:multiLevelType w:val="multilevel"/>
    <w:tmpl w:val="723A90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DBA2ABE"/>
    <w:multiLevelType w:val="hybridMultilevel"/>
    <w:tmpl w:val="7C8A18D4"/>
    <w:lvl w:ilvl="0" w:tplc="4A5ADA62">
      <w:numFmt w:val="bullet"/>
      <w:lvlText w:val=""/>
      <w:lvlJc w:val="left"/>
      <w:pPr>
        <w:ind w:left="420" w:hanging="360"/>
      </w:pPr>
      <w:rPr>
        <w:rFonts w:ascii="Symbol" w:eastAsia="Times New Roman" w:hAnsi="Symbol"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3" w15:restartNumberingAfterBreak="0">
    <w:nsid w:val="1FD90FD1"/>
    <w:multiLevelType w:val="multilevel"/>
    <w:tmpl w:val="15047FE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28A85D8C"/>
    <w:multiLevelType w:val="multilevel"/>
    <w:tmpl w:val="000078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AB468B6"/>
    <w:multiLevelType w:val="hybridMultilevel"/>
    <w:tmpl w:val="D916BEC4"/>
    <w:lvl w:ilvl="0" w:tplc="041A000F">
      <w:start w:val="1"/>
      <w:numFmt w:val="decimal"/>
      <w:lvlText w:val="%1."/>
      <w:lvlJc w:val="left"/>
      <w:pPr>
        <w:tabs>
          <w:tab w:val="num" w:pos="643"/>
        </w:tabs>
        <w:ind w:left="643"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6" w15:restartNumberingAfterBreak="0">
    <w:nsid w:val="2D06718A"/>
    <w:multiLevelType w:val="hybridMultilevel"/>
    <w:tmpl w:val="331C412E"/>
    <w:lvl w:ilvl="0" w:tplc="041A0001">
      <w:start w:val="1"/>
      <w:numFmt w:val="bullet"/>
      <w:lvlText w:val=""/>
      <w:lvlJc w:val="left"/>
      <w:pPr>
        <w:ind w:left="1480" w:hanging="360"/>
      </w:pPr>
      <w:rPr>
        <w:rFonts w:ascii="Symbol" w:hAnsi="Symbol" w:hint="default"/>
      </w:rPr>
    </w:lvl>
    <w:lvl w:ilvl="1" w:tplc="041A0003" w:tentative="1">
      <w:start w:val="1"/>
      <w:numFmt w:val="bullet"/>
      <w:lvlText w:val="o"/>
      <w:lvlJc w:val="left"/>
      <w:pPr>
        <w:ind w:left="2200" w:hanging="360"/>
      </w:pPr>
      <w:rPr>
        <w:rFonts w:ascii="Courier New" w:hAnsi="Courier New" w:cs="Courier New" w:hint="default"/>
      </w:rPr>
    </w:lvl>
    <w:lvl w:ilvl="2" w:tplc="041A0005" w:tentative="1">
      <w:start w:val="1"/>
      <w:numFmt w:val="bullet"/>
      <w:lvlText w:val=""/>
      <w:lvlJc w:val="left"/>
      <w:pPr>
        <w:ind w:left="2920" w:hanging="360"/>
      </w:pPr>
      <w:rPr>
        <w:rFonts w:ascii="Wingdings" w:hAnsi="Wingdings" w:hint="default"/>
      </w:rPr>
    </w:lvl>
    <w:lvl w:ilvl="3" w:tplc="041A0001" w:tentative="1">
      <w:start w:val="1"/>
      <w:numFmt w:val="bullet"/>
      <w:lvlText w:val=""/>
      <w:lvlJc w:val="left"/>
      <w:pPr>
        <w:ind w:left="3640" w:hanging="360"/>
      </w:pPr>
      <w:rPr>
        <w:rFonts w:ascii="Symbol" w:hAnsi="Symbol" w:hint="default"/>
      </w:rPr>
    </w:lvl>
    <w:lvl w:ilvl="4" w:tplc="041A0003" w:tentative="1">
      <w:start w:val="1"/>
      <w:numFmt w:val="bullet"/>
      <w:lvlText w:val="o"/>
      <w:lvlJc w:val="left"/>
      <w:pPr>
        <w:ind w:left="4360" w:hanging="360"/>
      </w:pPr>
      <w:rPr>
        <w:rFonts w:ascii="Courier New" w:hAnsi="Courier New" w:cs="Courier New" w:hint="default"/>
      </w:rPr>
    </w:lvl>
    <w:lvl w:ilvl="5" w:tplc="041A0005" w:tentative="1">
      <w:start w:val="1"/>
      <w:numFmt w:val="bullet"/>
      <w:lvlText w:val=""/>
      <w:lvlJc w:val="left"/>
      <w:pPr>
        <w:ind w:left="5080" w:hanging="360"/>
      </w:pPr>
      <w:rPr>
        <w:rFonts w:ascii="Wingdings" w:hAnsi="Wingdings" w:hint="default"/>
      </w:rPr>
    </w:lvl>
    <w:lvl w:ilvl="6" w:tplc="041A0001" w:tentative="1">
      <w:start w:val="1"/>
      <w:numFmt w:val="bullet"/>
      <w:lvlText w:val=""/>
      <w:lvlJc w:val="left"/>
      <w:pPr>
        <w:ind w:left="5800" w:hanging="360"/>
      </w:pPr>
      <w:rPr>
        <w:rFonts w:ascii="Symbol" w:hAnsi="Symbol" w:hint="default"/>
      </w:rPr>
    </w:lvl>
    <w:lvl w:ilvl="7" w:tplc="041A0003" w:tentative="1">
      <w:start w:val="1"/>
      <w:numFmt w:val="bullet"/>
      <w:lvlText w:val="o"/>
      <w:lvlJc w:val="left"/>
      <w:pPr>
        <w:ind w:left="6520" w:hanging="360"/>
      </w:pPr>
      <w:rPr>
        <w:rFonts w:ascii="Courier New" w:hAnsi="Courier New" w:cs="Courier New" w:hint="default"/>
      </w:rPr>
    </w:lvl>
    <w:lvl w:ilvl="8" w:tplc="041A0005" w:tentative="1">
      <w:start w:val="1"/>
      <w:numFmt w:val="bullet"/>
      <w:lvlText w:val=""/>
      <w:lvlJc w:val="left"/>
      <w:pPr>
        <w:ind w:left="7240" w:hanging="360"/>
      </w:pPr>
      <w:rPr>
        <w:rFonts w:ascii="Wingdings" w:hAnsi="Wingdings" w:hint="default"/>
      </w:rPr>
    </w:lvl>
  </w:abstractNum>
  <w:abstractNum w:abstractNumId="17" w15:restartNumberingAfterBreak="0">
    <w:nsid w:val="34CA5FEB"/>
    <w:multiLevelType w:val="multilevel"/>
    <w:tmpl w:val="0BB0C1A0"/>
    <w:lvl w:ilvl="0">
      <w:start w:val="1"/>
      <w:numFmt w:val="bullet"/>
      <w:lvlText w:val=""/>
      <w:lvlJc w:val="left"/>
      <w:pPr>
        <w:ind w:left="825" w:hanging="360"/>
      </w:pPr>
      <w:rPr>
        <w:rFonts w:ascii="Symbol" w:hAnsi="Symbol" w:cs="Symbol" w:hint="default"/>
      </w:rPr>
    </w:lvl>
    <w:lvl w:ilvl="1">
      <w:start w:val="1"/>
      <w:numFmt w:val="bullet"/>
      <w:lvlText w:val=""/>
      <w:lvlJc w:val="left"/>
      <w:pPr>
        <w:ind w:left="1545" w:hanging="360"/>
      </w:pPr>
      <w:rPr>
        <w:rFonts w:ascii="Symbol" w:hAnsi="Symbol" w:cs="Symbol" w:hint="default"/>
      </w:rPr>
    </w:lvl>
    <w:lvl w:ilvl="2">
      <w:start w:val="1"/>
      <w:numFmt w:val="bullet"/>
      <w:lvlText w:val=""/>
      <w:lvlJc w:val="left"/>
      <w:pPr>
        <w:ind w:left="2265" w:hanging="360"/>
      </w:pPr>
      <w:rPr>
        <w:rFonts w:ascii="Wingdings" w:hAnsi="Wingdings" w:cs="Wingdings" w:hint="default"/>
      </w:rPr>
    </w:lvl>
    <w:lvl w:ilvl="3">
      <w:start w:val="1"/>
      <w:numFmt w:val="bullet"/>
      <w:lvlText w:val=""/>
      <w:lvlJc w:val="left"/>
      <w:pPr>
        <w:ind w:left="2985" w:hanging="360"/>
      </w:pPr>
      <w:rPr>
        <w:rFonts w:ascii="Symbol" w:hAnsi="Symbol" w:cs="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cs="Wingdings" w:hint="default"/>
      </w:rPr>
    </w:lvl>
    <w:lvl w:ilvl="6">
      <w:start w:val="1"/>
      <w:numFmt w:val="bullet"/>
      <w:lvlText w:val=""/>
      <w:lvlJc w:val="left"/>
      <w:pPr>
        <w:ind w:left="5145" w:hanging="360"/>
      </w:pPr>
      <w:rPr>
        <w:rFonts w:ascii="Symbol" w:hAnsi="Symbol" w:cs="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cs="Wingdings" w:hint="default"/>
      </w:rPr>
    </w:lvl>
  </w:abstractNum>
  <w:abstractNum w:abstractNumId="18" w15:restartNumberingAfterBreak="0">
    <w:nsid w:val="39576F09"/>
    <w:multiLevelType w:val="hybridMultilevel"/>
    <w:tmpl w:val="E4DE95C4"/>
    <w:lvl w:ilvl="0" w:tplc="041A0001">
      <w:start w:val="1"/>
      <w:numFmt w:val="bullet"/>
      <w:lvlText w:val=""/>
      <w:lvlJc w:val="left"/>
      <w:pPr>
        <w:ind w:left="1480" w:hanging="360"/>
      </w:pPr>
      <w:rPr>
        <w:rFonts w:ascii="Symbol" w:hAnsi="Symbol" w:hint="default"/>
      </w:rPr>
    </w:lvl>
    <w:lvl w:ilvl="1" w:tplc="041A0003" w:tentative="1">
      <w:start w:val="1"/>
      <w:numFmt w:val="bullet"/>
      <w:lvlText w:val="o"/>
      <w:lvlJc w:val="left"/>
      <w:pPr>
        <w:ind w:left="2200" w:hanging="360"/>
      </w:pPr>
      <w:rPr>
        <w:rFonts w:ascii="Courier New" w:hAnsi="Courier New" w:cs="Courier New" w:hint="default"/>
      </w:rPr>
    </w:lvl>
    <w:lvl w:ilvl="2" w:tplc="041A0005" w:tentative="1">
      <w:start w:val="1"/>
      <w:numFmt w:val="bullet"/>
      <w:lvlText w:val=""/>
      <w:lvlJc w:val="left"/>
      <w:pPr>
        <w:ind w:left="2920" w:hanging="360"/>
      </w:pPr>
      <w:rPr>
        <w:rFonts w:ascii="Wingdings" w:hAnsi="Wingdings" w:hint="default"/>
      </w:rPr>
    </w:lvl>
    <w:lvl w:ilvl="3" w:tplc="041A0001" w:tentative="1">
      <w:start w:val="1"/>
      <w:numFmt w:val="bullet"/>
      <w:lvlText w:val=""/>
      <w:lvlJc w:val="left"/>
      <w:pPr>
        <w:ind w:left="3640" w:hanging="360"/>
      </w:pPr>
      <w:rPr>
        <w:rFonts w:ascii="Symbol" w:hAnsi="Symbol" w:hint="default"/>
      </w:rPr>
    </w:lvl>
    <w:lvl w:ilvl="4" w:tplc="041A0003" w:tentative="1">
      <w:start w:val="1"/>
      <w:numFmt w:val="bullet"/>
      <w:lvlText w:val="o"/>
      <w:lvlJc w:val="left"/>
      <w:pPr>
        <w:ind w:left="4360" w:hanging="360"/>
      </w:pPr>
      <w:rPr>
        <w:rFonts w:ascii="Courier New" w:hAnsi="Courier New" w:cs="Courier New" w:hint="default"/>
      </w:rPr>
    </w:lvl>
    <w:lvl w:ilvl="5" w:tplc="041A0005" w:tentative="1">
      <w:start w:val="1"/>
      <w:numFmt w:val="bullet"/>
      <w:lvlText w:val=""/>
      <w:lvlJc w:val="left"/>
      <w:pPr>
        <w:ind w:left="5080" w:hanging="360"/>
      </w:pPr>
      <w:rPr>
        <w:rFonts w:ascii="Wingdings" w:hAnsi="Wingdings" w:hint="default"/>
      </w:rPr>
    </w:lvl>
    <w:lvl w:ilvl="6" w:tplc="041A0001" w:tentative="1">
      <w:start w:val="1"/>
      <w:numFmt w:val="bullet"/>
      <w:lvlText w:val=""/>
      <w:lvlJc w:val="left"/>
      <w:pPr>
        <w:ind w:left="5800" w:hanging="360"/>
      </w:pPr>
      <w:rPr>
        <w:rFonts w:ascii="Symbol" w:hAnsi="Symbol" w:hint="default"/>
      </w:rPr>
    </w:lvl>
    <w:lvl w:ilvl="7" w:tplc="041A0003" w:tentative="1">
      <w:start w:val="1"/>
      <w:numFmt w:val="bullet"/>
      <w:lvlText w:val="o"/>
      <w:lvlJc w:val="left"/>
      <w:pPr>
        <w:ind w:left="6520" w:hanging="360"/>
      </w:pPr>
      <w:rPr>
        <w:rFonts w:ascii="Courier New" w:hAnsi="Courier New" w:cs="Courier New" w:hint="default"/>
      </w:rPr>
    </w:lvl>
    <w:lvl w:ilvl="8" w:tplc="041A0005" w:tentative="1">
      <w:start w:val="1"/>
      <w:numFmt w:val="bullet"/>
      <w:lvlText w:val=""/>
      <w:lvlJc w:val="left"/>
      <w:pPr>
        <w:ind w:left="7240" w:hanging="360"/>
      </w:pPr>
      <w:rPr>
        <w:rFonts w:ascii="Wingdings" w:hAnsi="Wingdings" w:hint="default"/>
      </w:rPr>
    </w:lvl>
  </w:abstractNum>
  <w:abstractNum w:abstractNumId="19" w15:restartNumberingAfterBreak="0">
    <w:nsid w:val="3B9A31D7"/>
    <w:multiLevelType w:val="hybridMultilevel"/>
    <w:tmpl w:val="024EE9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F740642"/>
    <w:multiLevelType w:val="hybridMultilevel"/>
    <w:tmpl w:val="BAD04C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3A42CF0"/>
    <w:multiLevelType w:val="multilevel"/>
    <w:tmpl w:val="4120FC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54E169D"/>
    <w:multiLevelType w:val="hybridMultilevel"/>
    <w:tmpl w:val="024EE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9A121B"/>
    <w:multiLevelType w:val="hybridMultilevel"/>
    <w:tmpl w:val="024EE9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9352D27"/>
    <w:multiLevelType w:val="multilevel"/>
    <w:tmpl w:val="C2420B1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4D31286A"/>
    <w:multiLevelType w:val="hybridMultilevel"/>
    <w:tmpl w:val="AC18C5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EC40BBF"/>
    <w:multiLevelType w:val="multilevel"/>
    <w:tmpl w:val="C3D44F66"/>
    <w:lvl w:ilvl="0">
      <w:start w:val="1"/>
      <w:numFmt w:val="bullet"/>
      <w:lvlText w:val=""/>
      <w:lvlJc w:val="left"/>
      <w:pPr>
        <w:ind w:left="825" w:hanging="360"/>
      </w:pPr>
      <w:rPr>
        <w:rFonts w:ascii="Symbol" w:hAnsi="Symbol" w:cs="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cs="Wingdings" w:hint="default"/>
      </w:rPr>
    </w:lvl>
    <w:lvl w:ilvl="3">
      <w:start w:val="1"/>
      <w:numFmt w:val="bullet"/>
      <w:lvlText w:val=""/>
      <w:lvlJc w:val="left"/>
      <w:pPr>
        <w:ind w:left="2985" w:hanging="360"/>
      </w:pPr>
      <w:rPr>
        <w:rFonts w:ascii="Symbol" w:hAnsi="Symbol" w:cs="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cs="Wingdings" w:hint="default"/>
      </w:rPr>
    </w:lvl>
    <w:lvl w:ilvl="6">
      <w:start w:val="1"/>
      <w:numFmt w:val="bullet"/>
      <w:lvlText w:val=""/>
      <w:lvlJc w:val="left"/>
      <w:pPr>
        <w:ind w:left="5145" w:hanging="360"/>
      </w:pPr>
      <w:rPr>
        <w:rFonts w:ascii="Symbol" w:hAnsi="Symbol" w:cs="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cs="Wingdings" w:hint="default"/>
      </w:rPr>
    </w:lvl>
  </w:abstractNum>
  <w:abstractNum w:abstractNumId="27" w15:restartNumberingAfterBreak="0">
    <w:nsid w:val="53147507"/>
    <w:multiLevelType w:val="multilevel"/>
    <w:tmpl w:val="D216380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4713416"/>
    <w:multiLevelType w:val="hybridMultilevel"/>
    <w:tmpl w:val="BFA47A88"/>
    <w:lvl w:ilvl="0" w:tplc="041A0001">
      <w:start w:val="1"/>
      <w:numFmt w:val="bullet"/>
      <w:lvlText w:val=""/>
      <w:lvlJc w:val="left"/>
      <w:pPr>
        <w:ind w:left="1440" w:hanging="360"/>
      </w:pPr>
      <w:rPr>
        <w:rFonts w:ascii="Symbol" w:hAnsi="Symbol"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9" w15:restartNumberingAfterBreak="0">
    <w:nsid w:val="58905EE9"/>
    <w:multiLevelType w:val="hybridMultilevel"/>
    <w:tmpl w:val="D3CC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D45BB9"/>
    <w:multiLevelType w:val="hybridMultilevel"/>
    <w:tmpl w:val="2EEEAEAC"/>
    <w:lvl w:ilvl="0" w:tplc="041A0001">
      <w:start w:val="1"/>
      <w:numFmt w:val="bullet"/>
      <w:lvlText w:val=""/>
      <w:lvlJc w:val="left"/>
      <w:pPr>
        <w:ind w:left="1480" w:hanging="360"/>
      </w:pPr>
      <w:rPr>
        <w:rFonts w:ascii="Symbol" w:hAnsi="Symbol" w:hint="default"/>
      </w:rPr>
    </w:lvl>
    <w:lvl w:ilvl="1" w:tplc="041A0003" w:tentative="1">
      <w:start w:val="1"/>
      <w:numFmt w:val="bullet"/>
      <w:lvlText w:val="o"/>
      <w:lvlJc w:val="left"/>
      <w:pPr>
        <w:ind w:left="2200" w:hanging="360"/>
      </w:pPr>
      <w:rPr>
        <w:rFonts w:ascii="Courier New" w:hAnsi="Courier New" w:cs="Courier New" w:hint="default"/>
      </w:rPr>
    </w:lvl>
    <w:lvl w:ilvl="2" w:tplc="041A0005" w:tentative="1">
      <w:start w:val="1"/>
      <w:numFmt w:val="bullet"/>
      <w:lvlText w:val=""/>
      <w:lvlJc w:val="left"/>
      <w:pPr>
        <w:ind w:left="2920" w:hanging="360"/>
      </w:pPr>
      <w:rPr>
        <w:rFonts w:ascii="Wingdings" w:hAnsi="Wingdings" w:hint="default"/>
      </w:rPr>
    </w:lvl>
    <w:lvl w:ilvl="3" w:tplc="041A0001" w:tentative="1">
      <w:start w:val="1"/>
      <w:numFmt w:val="bullet"/>
      <w:lvlText w:val=""/>
      <w:lvlJc w:val="left"/>
      <w:pPr>
        <w:ind w:left="3640" w:hanging="360"/>
      </w:pPr>
      <w:rPr>
        <w:rFonts w:ascii="Symbol" w:hAnsi="Symbol" w:hint="default"/>
      </w:rPr>
    </w:lvl>
    <w:lvl w:ilvl="4" w:tplc="041A0003" w:tentative="1">
      <w:start w:val="1"/>
      <w:numFmt w:val="bullet"/>
      <w:lvlText w:val="o"/>
      <w:lvlJc w:val="left"/>
      <w:pPr>
        <w:ind w:left="4360" w:hanging="360"/>
      </w:pPr>
      <w:rPr>
        <w:rFonts w:ascii="Courier New" w:hAnsi="Courier New" w:cs="Courier New" w:hint="default"/>
      </w:rPr>
    </w:lvl>
    <w:lvl w:ilvl="5" w:tplc="041A0005" w:tentative="1">
      <w:start w:val="1"/>
      <w:numFmt w:val="bullet"/>
      <w:lvlText w:val=""/>
      <w:lvlJc w:val="left"/>
      <w:pPr>
        <w:ind w:left="5080" w:hanging="360"/>
      </w:pPr>
      <w:rPr>
        <w:rFonts w:ascii="Wingdings" w:hAnsi="Wingdings" w:hint="default"/>
      </w:rPr>
    </w:lvl>
    <w:lvl w:ilvl="6" w:tplc="041A0001" w:tentative="1">
      <w:start w:val="1"/>
      <w:numFmt w:val="bullet"/>
      <w:lvlText w:val=""/>
      <w:lvlJc w:val="left"/>
      <w:pPr>
        <w:ind w:left="5800" w:hanging="360"/>
      </w:pPr>
      <w:rPr>
        <w:rFonts w:ascii="Symbol" w:hAnsi="Symbol" w:hint="default"/>
      </w:rPr>
    </w:lvl>
    <w:lvl w:ilvl="7" w:tplc="041A0003" w:tentative="1">
      <w:start w:val="1"/>
      <w:numFmt w:val="bullet"/>
      <w:lvlText w:val="o"/>
      <w:lvlJc w:val="left"/>
      <w:pPr>
        <w:ind w:left="6520" w:hanging="360"/>
      </w:pPr>
      <w:rPr>
        <w:rFonts w:ascii="Courier New" w:hAnsi="Courier New" w:cs="Courier New" w:hint="default"/>
      </w:rPr>
    </w:lvl>
    <w:lvl w:ilvl="8" w:tplc="041A0005" w:tentative="1">
      <w:start w:val="1"/>
      <w:numFmt w:val="bullet"/>
      <w:lvlText w:val=""/>
      <w:lvlJc w:val="left"/>
      <w:pPr>
        <w:ind w:left="7240" w:hanging="360"/>
      </w:pPr>
      <w:rPr>
        <w:rFonts w:ascii="Wingdings" w:hAnsi="Wingdings" w:hint="default"/>
      </w:rPr>
    </w:lvl>
  </w:abstractNum>
  <w:abstractNum w:abstractNumId="31" w15:restartNumberingAfterBreak="0">
    <w:nsid w:val="5CDF1B83"/>
    <w:multiLevelType w:val="multilevel"/>
    <w:tmpl w:val="3CDA02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EB3483E"/>
    <w:multiLevelType w:val="hybridMultilevel"/>
    <w:tmpl w:val="C9EC0ECC"/>
    <w:lvl w:ilvl="0" w:tplc="A2DA2CFA">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60D752A0"/>
    <w:multiLevelType w:val="hybridMultilevel"/>
    <w:tmpl w:val="D534BD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5400764"/>
    <w:multiLevelType w:val="hybridMultilevel"/>
    <w:tmpl w:val="56B2630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66E65939"/>
    <w:multiLevelType w:val="hybridMultilevel"/>
    <w:tmpl w:val="9160A0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8ED1C6F"/>
    <w:multiLevelType w:val="hybridMultilevel"/>
    <w:tmpl w:val="FA3A1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D7C78EB"/>
    <w:multiLevelType w:val="multilevel"/>
    <w:tmpl w:val="5768A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72BF5D4F"/>
    <w:multiLevelType w:val="hybridMultilevel"/>
    <w:tmpl w:val="2C72A02E"/>
    <w:lvl w:ilvl="0" w:tplc="248A1F7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3525D6F"/>
    <w:multiLevelType w:val="multilevel"/>
    <w:tmpl w:val="833871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504618B"/>
    <w:multiLevelType w:val="hybridMultilevel"/>
    <w:tmpl w:val="D0A630AE"/>
    <w:lvl w:ilvl="0" w:tplc="041A0001">
      <w:start w:val="1"/>
      <w:numFmt w:val="bullet"/>
      <w:lvlText w:val=""/>
      <w:lvlJc w:val="left"/>
      <w:pPr>
        <w:ind w:left="1480" w:hanging="360"/>
      </w:pPr>
      <w:rPr>
        <w:rFonts w:ascii="Symbol" w:hAnsi="Symbol" w:hint="default"/>
      </w:rPr>
    </w:lvl>
    <w:lvl w:ilvl="1" w:tplc="041A0003" w:tentative="1">
      <w:start w:val="1"/>
      <w:numFmt w:val="bullet"/>
      <w:lvlText w:val="o"/>
      <w:lvlJc w:val="left"/>
      <w:pPr>
        <w:ind w:left="2200" w:hanging="360"/>
      </w:pPr>
      <w:rPr>
        <w:rFonts w:ascii="Courier New" w:hAnsi="Courier New" w:cs="Courier New" w:hint="default"/>
      </w:rPr>
    </w:lvl>
    <w:lvl w:ilvl="2" w:tplc="041A0005" w:tentative="1">
      <w:start w:val="1"/>
      <w:numFmt w:val="bullet"/>
      <w:lvlText w:val=""/>
      <w:lvlJc w:val="left"/>
      <w:pPr>
        <w:ind w:left="2920" w:hanging="360"/>
      </w:pPr>
      <w:rPr>
        <w:rFonts w:ascii="Wingdings" w:hAnsi="Wingdings" w:hint="default"/>
      </w:rPr>
    </w:lvl>
    <w:lvl w:ilvl="3" w:tplc="041A0001" w:tentative="1">
      <w:start w:val="1"/>
      <w:numFmt w:val="bullet"/>
      <w:lvlText w:val=""/>
      <w:lvlJc w:val="left"/>
      <w:pPr>
        <w:ind w:left="3640" w:hanging="360"/>
      </w:pPr>
      <w:rPr>
        <w:rFonts w:ascii="Symbol" w:hAnsi="Symbol" w:hint="default"/>
      </w:rPr>
    </w:lvl>
    <w:lvl w:ilvl="4" w:tplc="041A0003" w:tentative="1">
      <w:start w:val="1"/>
      <w:numFmt w:val="bullet"/>
      <w:lvlText w:val="o"/>
      <w:lvlJc w:val="left"/>
      <w:pPr>
        <w:ind w:left="4360" w:hanging="360"/>
      </w:pPr>
      <w:rPr>
        <w:rFonts w:ascii="Courier New" w:hAnsi="Courier New" w:cs="Courier New" w:hint="default"/>
      </w:rPr>
    </w:lvl>
    <w:lvl w:ilvl="5" w:tplc="041A0005" w:tentative="1">
      <w:start w:val="1"/>
      <w:numFmt w:val="bullet"/>
      <w:lvlText w:val=""/>
      <w:lvlJc w:val="left"/>
      <w:pPr>
        <w:ind w:left="5080" w:hanging="360"/>
      </w:pPr>
      <w:rPr>
        <w:rFonts w:ascii="Wingdings" w:hAnsi="Wingdings" w:hint="default"/>
      </w:rPr>
    </w:lvl>
    <w:lvl w:ilvl="6" w:tplc="041A0001" w:tentative="1">
      <w:start w:val="1"/>
      <w:numFmt w:val="bullet"/>
      <w:lvlText w:val=""/>
      <w:lvlJc w:val="left"/>
      <w:pPr>
        <w:ind w:left="5800" w:hanging="360"/>
      </w:pPr>
      <w:rPr>
        <w:rFonts w:ascii="Symbol" w:hAnsi="Symbol" w:hint="default"/>
      </w:rPr>
    </w:lvl>
    <w:lvl w:ilvl="7" w:tplc="041A0003" w:tentative="1">
      <w:start w:val="1"/>
      <w:numFmt w:val="bullet"/>
      <w:lvlText w:val="o"/>
      <w:lvlJc w:val="left"/>
      <w:pPr>
        <w:ind w:left="6520" w:hanging="360"/>
      </w:pPr>
      <w:rPr>
        <w:rFonts w:ascii="Courier New" w:hAnsi="Courier New" w:cs="Courier New" w:hint="default"/>
      </w:rPr>
    </w:lvl>
    <w:lvl w:ilvl="8" w:tplc="041A0005" w:tentative="1">
      <w:start w:val="1"/>
      <w:numFmt w:val="bullet"/>
      <w:lvlText w:val=""/>
      <w:lvlJc w:val="left"/>
      <w:pPr>
        <w:ind w:left="7240" w:hanging="360"/>
      </w:pPr>
      <w:rPr>
        <w:rFonts w:ascii="Wingdings" w:hAnsi="Wingdings" w:hint="default"/>
      </w:rPr>
    </w:lvl>
  </w:abstractNum>
  <w:abstractNum w:abstractNumId="41" w15:restartNumberingAfterBreak="0">
    <w:nsid w:val="77750CA7"/>
    <w:multiLevelType w:val="hybridMultilevel"/>
    <w:tmpl w:val="0E682266"/>
    <w:lvl w:ilvl="0" w:tplc="041A0001">
      <w:start w:val="1"/>
      <w:numFmt w:val="bullet"/>
      <w:lvlText w:val=""/>
      <w:lvlJc w:val="left"/>
      <w:pPr>
        <w:ind w:left="1480" w:hanging="360"/>
      </w:pPr>
      <w:rPr>
        <w:rFonts w:ascii="Symbol" w:hAnsi="Symbol" w:hint="default"/>
      </w:rPr>
    </w:lvl>
    <w:lvl w:ilvl="1" w:tplc="041A0003" w:tentative="1">
      <w:start w:val="1"/>
      <w:numFmt w:val="bullet"/>
      <w:lvlText w:val="o"/>
      <w:lvlJc w:val="left"/>
      <w:pPr>
        <w:ind w:left="2200" w:hanging="360"/>
      </w:pPr>
      <w:rPr>
        <w:rFonts w:ascii="Courier New" w:hAnsi="Courier New" w:cs="Courier New" w:hint="default"/>
      </w:rPr>
    </w:lvl>
    <w:lvl w:ilvl="2" w:tplc="041A0005" w:tentative="1">
      <w:start w:val="1"/>
      <w:numFmt w:val="bullet"/>
      <w:lvlText w:val=""/>
      <w:lvlJc w:val="left"/>
      <w:pPr>
        <w:ind w:left="2920" w:hanging="360"/>
      </w:pPr>
      <w:rPr>
        <w:rFonts w:ascii="Wingdings" w:hAnsi="Wingdings" w:hint="default"/>
      </w:rPr>
    </w:lvl>
    <w:lvl w:ilvl="3" w:tplc="041A0001" w:tentative="1">
      <w:start w:val="1"/>
      <w:numFmt w:val="bullet"/>
      <w:lvlText w:val=""/>
      <w:lvlJc w:val="left"/>
      <w:pPr>
        <w:ind w:left="3640" w:hanging="360"/>
      </w:pPr>
      <w:rPr>
        <w:rFonts w:ascii="Symbol" w:hAnsi="Symbol" w:hint="default"/>
      </w:rPr>
    </w:lvl>
    <w:lvl w:ilvl="4" w:tplc="041A0003" w:tentative="1">
      <w:start w:val="1"/>
      <w:numFmt w:val="bullet"/>
      <w:lvlText w:val="o"/>
      <w:lvlJc w:val="left"/>
      <w:pPr>
        <w:ind w:left="4360" w:hanging="360"/>
      </w:pPr>
      <w:rPr>
        <w:rFonts w:ascii="Courier New" w:hAnsi="Courier New" w:cs="Courier New" w:hint="default"/>
      </w:rPr>
    </w:lvl>
    <w:lvl w:ilvl="5" w:tplc="041A0005" w:tentative="1">
      <w:start w:val="1"/>
      <w:numFmt w:val="bullet"/>
      <w:lvlText w:val=""/>
      <w:lvlJc w:val="left"/>
      <w:pPr>
        <w:ind w:left="5080" w:hanging="360"/>
      </w:pPr>
      <w:rPr>
        <w:rFonts w:ascii="Wingdings" w:hAnsi="Wingdings" w:hint="default"/>
      </w:rPr>
    </w:lvl>
    <w:lvl w:ilvl="6" w:tplc="041A0001" w:tentative="1">
      <w:start w:val="1"/>
      <w:numFmt w:val="bullet"/>
      <w:lvlText w:val=""/>
      <w:lvlJc w:val="left"/>
      <w:pPr>
        <w:ind w:left="5800" w:hanging="360"/>
      </w:pPr>
      <w:rPr>
        <w:rFonts w:ascii="Symbol" w:hAnsi="Symbol" w:hint="default"/>
      </w:rPr>
    </w:lvl>
    <w:lvl w:ilvl="7" w:tplc="041A0003" w:tentative="1">
      <w:start w:val="1"/>
      <w:numFmt w:val="bullet"/>
      <w:lvlText w:val="o"/>
      <w:lvlJc w:val="left"/>
      <w:pPr>
        <w:ind w:left="6520" w:hanging="360"/>
      </w:pPr>
      <w:rPr>
        <w:rFonts w:ascii="Courier New" w:hAnsi="Courier New" w:cs="Courier New" w:hint="default"/>
      </w:rPr>
    </w:lvl>
    <w:lvl w:ilvl="8" w:tplc="041A0005" w:tentative="1">
      <w:start w:val="1"/>
      <w:numFmt w:val="bullet"/>
      <w:lvlText w:val=""/>
      <w:lvlJc w:val="left"/>
      <w:pPr>
        <w:ind w:left="7240" w:hanging="360"/>
      </w:pPr>
      <w:rPr>
        <w:rFonts w:ascii="Wingdings" w:hAnsi="Wingdings" w:hint="default"/>
      </w:rPr>
    </w:lvl>
  </w:abstractNum>
  <w:abstractNum w:abstractNumId="42" w15:restartNumberingAfterBreak="0">
    <w:nsid w:val="78D26FEC"/>
    <w:multiLevelType w:val="hybridMultilevel"/>
    <w:tmpl w:val="EB84A402"/>
    <w:lvl w:ilvl="0" w:tplc="041A0001">
      <w:start w:val="1"/>
      <w:numFmt w:val="bullet"/>
      <w:lvlText w:val=""/>
      <w:lvlJc w:val="left"/>
      <w:pPr>
        <w:ind w:left="1480" w:hanging="360"/>
      </w:pPr>
      <w:rPr>
        <w:rFonts w:ascii="Symbol" w:hAnsi="Symbol" w:hint="default"/>
      </w:rPr>
    </w:lvl>
    <w:lvl w:ilvl="1" w:tplc="041A0003" w:tentative="1">
      <w:start w:val="1"/>
      <w:numFmt w:val="bullet"/>
      <w:lvlText w:val="o"/>
      <w:lvlJc w:val="left"/>
      <w:pPr>
        <w:ind w:left="2200" w:hanging="360"/>
      </w:pPr>
      <w:rPr>
        <w:rFonts w:ascii="Courier New" w:hAnsi="Courier New" w:cs="Courier New" w:hint="default"/>
      </w:rPr>
    </w:lvl>
    <w:lvl w:ilvl="2" w:tplc="041A0005" w:tentative="1">
      <w:start w:val="1"/>
      <w:numFmt w:val="bullet"/>
      <w:lvlText w:val=""/>
      <w:lvlJc w:val="left"/>
      <w:pPr>
        <w:ind w:left="2920" w:hanging="360"/>
      </w:pPr>
      <w:rPr>
        <w:rFonts w:ascii="Wingdings" w:hAnsi="Wingdings" w:hint="default"/>
      </w:rPr>
    </w:lvl>
    <w:lvl w:ilvl="3" w:tplc="041A0001" w:tentative="1">
      <w:start w:val="1"/>
      <w:numFmt w:val="bullet"/>
      <w:lvlText w:val=""/>
      <w:lvlJc w:val="left"/>
      <w:pPr>
        <w:ind w:left="3640" w:hanging="360"/>
      </w:pPr>
      <w:rPr>
        <w:rFonts w:ascii="Symbol" w:hAnsi="Symbol" w:hint="default"/>
      </w:rPr>
    </w:lvl>
    <w:lvl w:ilvl="4" w:tplc="041A0003" w:tentative="1">
      <w:start w:val="1"/>
      <w:numFmt w:val="bullet"/>
      <w:lvlText w:val="o"/>
      <w:lvlJc w:val="left"/>
      <w:pPr>
        <w:ind w:left="4360" w:hanging="360"/>
      </w:pPr>
      <w:rPr>
        <w:rFonts w:ascii="Courier New" w:hAnsi="Courier New" w:cs="Courier New" w:hint="default"/>
      </w:rPr>
    </w:lvl>
    <w:lvl w:ilvl="5" w:tplc="041A0005" w:tentative="1">
      <w:start w:val="1"/>
      <w:numFmt w:val="bullet"/>
      <w:lvlText w:val=""/>
      <w:lvlJc w:val="left"/>
      <w:pPr>
        <w:ind w:left="5080" w:hanging="360"/>
      </w:pPr>
      <w:rPr>
        <w:rFonts w:ascii="Wingdings" w:hAnsi="Wingdings" w:hint="default"/>
      </w:rPr>
    </w:lvl>
    <w:lvl w:ilvl="6" w:tplc="041A0001" w:tentative="1">
      <w:start w:val="1"/>
      <w:numFmt w:val="bullet"/>
      <w:lvlText w:val=""/>
      <w:lvlJc w:val="left"/>
      <w:pPr>
        <w:ind w:left="5800" w:hanging="360"/>
      </w:pPr>
      <w:rPr>
        <w:rFonts w:ascii="Symbol" w:hAnsi="Symbol" w:hint="default"/>
      </w:rPr>
    </w:lvl>
    <w:lvl w:ilvl="7" w:tplc="041A0003" w:tentative="1">
      <w:start w:val="1"/>
      <w:numFmt w:val="bullet"/>
      <w:lvlText w:val="o"/>
      <w:lvlJc w:val="left"/>
      <w:pPr>
        <w:ind w:left="6520" w:hanging="360"/>
      </w:pPr>
      <w:rPr>
        <w:rFonts w:ascii="Courier New" w:hAnsi="Courier New" w:cs="Courier New" w:hint="default"/>
      </w:rPr>
    </w:lvl>
    <w:lvl w:ilvl="8" w:tplc="041A0005" w:tentative="1">
      <w:start w:val="1"/>
      <w:numFmt w:val="bullet"/>
      <w:lvlText w:val=""/>
      <w:lvlJc w:val="left"/>
      <w:pPr>
        <w:ind w:left="7240" w:hanging="360"/>
      </w:pPr>
      <w:rPr>
        <w:rFonts w:ascii="Wingdings" w:hAnsi="Wingdings" w:hint="default"/>
      </w:rPr>
    </w:lvl>
  </w:abstractNum>
  <w:abstractNum w:abstractNumId="43" w15:restartNumberingAfterBreak="0">
    <w:nsid w:val="7C231C22"/>
    <w:multiLevelType w:val="multilevel"/>
    <w:tmpl w:val="FD901708"/>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FCA4CFA"/>
    <w:multiLevelType w:val="hybridMultilevel"/>
    <w:tmpl w:val="D1705CC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16cid:durableId="1553347643">
    <w:abstractNumId w:val="13"/>
  </w:num>
  <w:num w:numId="2" w16cid:durableId="136194685">
    <w:abstractNumId w:val="21"/>
  </w:num>
  <w:num w:numId="3" w16cid:durableId="1988850331">
    <w:abstractNumId w:val="24"/>
  </w:num>
  <w:num w:numId="4" w16cid:durableId="339747021">
    <w:abstractNumId w:val="7"/>
  </w:num>
  <w:num w:numId="5" w16cid:durableId="1915358859">
    <w:abstractNumId w:val="43"/>
  </w:num>
  <w:num w:numId="6" w16cid:durableId="2121874587">
    <w:abstractNumId w:val="39"/>
  </w:num>
  <w:num w:numId="7" w16cid:durableId="748623099">
    <w:abstractNumId w:val="11"/>
  </w:num>
  <w:num w:numId="8" w16cid:durableId="1336615359">
    <w:abstractNumId w:val="31"/>
  </w:num>
  <w:num w:numId="9" w16cid:durableId="668094534">
    <w:abstractNumId w:val="27"/>
  </w:num>
  <w:num w:numId="10" w16cid:durableId="1333794168">
    <w:abstractNumId w:val="10"/>
  </w:num>
  <w:num w:numId="11" w16cid:durableId="2071296317">
    <w:abstractNumId w:val="0"/>
  </w:num>
  <w:num w:numId="12" w16cid:durableId="678391603">
    <w:abstractNumId w:val="1"/>
  </w:num>
  <w:num w:numId="13" w16cid:durableId="1180437254">
    <w:abstractNumId w:val="2"/>
  </w:num>
  <w:num w:numId="14" w16cid:durableId="1641378845">
    <w:abstractNumId w:val="32"/>
  </w:num>
  <w:num w:numId="15" w16cid:durableId="487479996">
    <w:abstractNumId w:val="8"/>
  </w:num>
  <w:num w:numId="16" w16cid:durableId="625699214">
    <w:abstractNumId w:val="38"/>
  </w:num>
  <w:num w:numId="17" w16cid:durableId="1435051584">
    <w:abstractNumId w:val="34"/>
  </w:num>
  <w:num w:numId="18" w16cid:durableId="2053797288">
    <w:abstractNumId w:val="19"/>
  </w:num>
  <w:num w:numId="19" w16cid:durableId="1058669052">
    <w:abstractNumId w:val="22"/>
  </w:num>
  <w:num w:numId="20" w16cid:durableId="702898380">
    <w:abstractNumId w:val="23"/>
  </w:num>
  <w:num w:numId="21" w16cid:durableId="1448113335">
    <w:abstractNumId w:val="29"/>
  </w:num>
  <w:num w:numId="22" w16cid:durableId="11890272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6539729">
    <w:abstractNumId w:val="25"/>
  </w:num>
  <w:num w:numId="24" w16cid:durableId="292902756">
    <w:abstractNumId w:val="5"/>
  </w:num>
  <w:num w:numId="25" w16cid:durableId="1028139566">
    <w:abstractNumId w:val="42"/>
  </w:num>
  <w:num w:numId="26" w16cid:durableId="1817602649">
    <w:abstractNumId w:val="18"/>
  </w:num>
  <w:num w:numId="27" w16cid:durableId="1955747227">
    <w:abstractNumId w:val="44"/>
  </w:num>
  <w:num w:numId="28" w16cid:durableId="696469153">
    <w:abstractNumId w:val="41"/>
  </w:num>
  <w:num w:numId="29" w16cid:durableId="118379893">
    <w:abstractNumId w:val="35"/>
  </w:num>
  <w:num w:numId="30" w16cid:durableId="2050497230">
    <w:abstractNumId w:val="33"/>
  </w:num>
  <w:num w:numId="31" w16cid:durableId="1378314152">
    <w:abstractNumId w:val="16"/>
  </w:num>
  <w:num w:numId="32" w16cid:durableId="1663771543">
    <w:abstractNumId w:val="40"/>
  </w:num>
  <w:num w:numId="33" w16cid:durableId="1024475329">
    <w:abstractNumId w:val="6"/>
  </w:num>
  <w:num w:numId="34" w16cid:durableId="1461993131">
    <w:abstractNumId w:val="30"/>
  </w:num>
  <w:num w:numId="35" w16cid:durableId="1312715803">
    <w:abstractNumId w:val="28"/>
  </w:num>
  <w:num w:numId="36" w16cid:durableId="457842764">
    <w:abstractNumId w:val="20"/>
  </w:num>
  <w:num w:numId="37" w16cid:durableId="2082869582">
    <w:abstractNumId w:val="37"/>
  </w:num>
  <w:num w:numId="38" w16cid:durableId="393048003">
    <w:abstractNumId w:val="17"/>
  </w:num>
  <w:num w:numId="39" w16cid:durableId="983582658">
    <w:abstractNumId w:val="26"/>
  </w:num>
  <w:num w:numId="40" w16cid:durableId="1382824553">
    <w:abstractNumId w:val="14"/>
  </w:num>
  <w:num w:numId="41" w16cid:durableId="502743765">
    <w:abstractNumId w:val="9"/>
  </w:num>
  <w:num w:numId="42" w16cid:durableId="1990012593">
    <w:abstractNumId w:val="36"/>
  </w:num>
  <w:num w:numId="43" w16cid:durableId="2077900025">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C24"/>
    <w:rsid w:val="000174B1"/>
    <w:rsid w:val="000254C8"/>
    <w:rsid w:val="00112527"/>
    <w:rsid w:val="001C678B"/>
    <w:rsid w:val="001E33E2"/>
    <w:rsid w:val="00204920"/>
    <w:rsid w:val="0020690F"/>
    <w:rsid w:val="00223E9D"/>
    <w:rsid w:val="00250836"/>
    <w:rsid w:val="00256163"/>
    <w:rsid w:val="00285472"/>
    <w:rsid w:val="002B1442"/>
    <w:rsid w:val="002B14A1"/>
    <w:rsid w:val="003332D5"/>
    <w:rsid w:val="00356C38"/>
    <w:rsid w:val="00403953"/>
    <w:rsid w:val="00405461"/>
    <w:rsid w:val="00411F09"/>
    <w:rsid w:val="00485DEF"/>
    <w:rsid w:val="00511C21"/>
    <w:rsid w:val="00546EAF"/>
    <w:rsid w:val="00581772"/>
    <w:rsid w:val="005A69EE"/>
    <w:rsid w:val="005C1C24"/>
    <w:rsid w:val="005E52D8"/>
    <w:rsid w:val="005E6842"/>
    <w:rsid w:val="005E7739"/>
    <w:rsid w:val="00623FFB"/>
    <w:rsid w:val="006308AF"/>
    <w:rsid w:val="0063157C"/>
    <w:rsid w:val="006555C2"/>
    <w:rsid w:val="00676CD4"/>
    <w:rsid w:val="006A27DE"/>
    <w:rsid w:val="006E4743"/>
    <w:rsid w:val="007372C0"/>
    <w:rsid w:val="00743B33"/>
    <w:rsid w:val="00791684"/>
    <w:rsid w:val="007A343F"/>
    <w:rsid w:val="007D7321"/>
    <w:rsid w:val="0080621A"/>
    <w:rsid w:val="00846DB0"/>
    <w:rsid w:val="0084747A"/>
    <w:rsid w:val="00853696"/>
    <w:rsid w:val="00874ADA"/>
    <w:rsid w:val="008C29AC"/>
    <w:rsid w:val="00953D75"/>
    <w:rsid w:val="00967AD7"/>
    <w:rsid w:val="009C2464"/>
    <w:rsid w:val="009C71CF"/>
    <w:rsid w:val="00AA2511"/>
    <w:rsid w:val="00AA5440"/>
    <w:rsid w:val="00AB390D"/>
    <w:rsid w:val="00AB6154"/>
    <w:rsid w:val="00AE4AEC"/>
    <w:rsid w:val="00B05F2D"/>
    <w:rsid w:val="00B4648B"/>
    <w:rsid w:val="00B75D5D"/>
    <w:rsid w:val="00BB26F4"/>
    <w:rsid w:val="00BD43EA"/>
    <w:rsid w:val="00BE1087"/>
    <w:rsid w:val="00BE32F1"/>
    <w:rsid w:val="00BF32F0"/>
    <w:rsid w:val="00C14595"/>
    <w:rsid w:val="00C735AA"/>
    <w:rsid w:val="00CD41CD"/>
    <w:rsid w:val="00D02420"/>
    <w:rsid w:val="00D41556"/>
    <w:rsid w:val="00D85232"/>
    <w:rsid w:val="00D90F46"/>
    <w:rsid w:val="00E15EBA"/>
    <w:rsid w:val="00E50659"/>
    <w:rsid w:val="00EA4624"/>
    <w:rsid w:val="00EC2F18"/>
    <w:rsid w:val="00F1771D"/>
    <w:rsid w:val="00F623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32D2E"/>
  <w15:docId w15:val="{1F324F8F-78D7-41E4-A766-5D9DB2FC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739"/>
    <w:pPr>
      <w:spacing w:after="160" w:line="259" w:lineRule="auto"/>
    </w:pPr>
  </w:style>
  <w:style w:type="paragraph" w:styleId="Naslov1">
    <w:name w:val="heading 1"/>
    <w:basedOn w:val="Normal"/>
    <w:next w:val="Normal"/>
    <w:link w:val="Naslov1Char"/>
    <w:qFormat/>
    <w:rsid w:val="005E7739"/>
    <w:pPr>
      <w:keepNext/>
      <w:spacing w:after="0" w:line="240" w:lineRule="auto"/>
      <w:outlineLvl w:val="0"/>
    </w:pPr>
    <w:rPr>
      <w:rFonts w:ascii="Times New Roman" w:eastAsia="Times New Roman" w:hAnsi="Times New Roman" w:cs="Times New Roman"/>
      <w:b/>
      <w:caps/>
      <w:sz w:val="28"/>
      <w:szCs w:val="20"/>
    </w:rPr>
  </w:style>
  <w:style w:type="paragraph" w:styleId="Naslov2">
    <w:name w:val="heading 2"/>
    <w:basedOn w:val="Normal"/>
    <w:next w:val="Normal"/>
    <w:link w:val="Naslov2Char"/>
    <w:qFormat/>
    <w:rsid w:val="005E7739"/>
    <w:pPr>
      <w:keepNext/>
      <w:spacing w:after="0" w:line="240" w:lineRule="auto"/>
      <w:jc w:val="both"/>
      <w:outlineLvl w:val="1"/>
    </w:pPr>
    <w:rPr>
      <w:rFonts w:ascii="Comic Sans MS" w:eastAsia="Times New Roman" w:hAnsi="Comic Sans MS" w:cs="Times New Roman"/>
      <w:b/>
      <w:sz w:val="20"/>
      <w:szCs w:val="20"/>
    </w:rPr>
  </w:style>
  <w:style w:type="paragraph" w:styleId="Naslov3">
    <w:name w:val="heading 3"/>
    <w:basedOn w:val="Normal"/>
    <w:next w:val="Normal"/>
    <w:link w:val="Naslov3Char"/>
    <w:qFormat/>
    <w:rsid w:val="005E7739"/>
    <w:pPr>
      <w:keepNext/>
      <w:spacing w:after="0" w:line="240" w:lineRule="auto"/>
      <w:jc w:val="both"/>
      <w:outlineLvl w:val="2"/>
    </w:pPr>
    <w:rPr>
      <w:rFonts w:ascii="Comic Sans MS" w:eastAsia="Times New Roman" w:hAnsi="Comic Sans MS" w:cs="Times New Roman"/>
      <w:b/>
      <w:szCs w:val="20"/>
      <w:lang w:val="en-AU"/>
    </w:rPr>
  </w:style>
  <w:style w:type="paragraph" w:styleId="Naslov4">
    <w:name w:val="heading 4"/>
    <w:basedOn w:val="Normal"/>
    <w:next w:val="Normal"/>
    <w:link w:val="Naslov4Char"/>
    <w:uiPriority w:val="9"/>
    <w:semiHidden/>
    <w:unhideWhenUsed/>
    <w:qFormat/>
    <w:rsid w:val="001125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qFormat/>
    <w:rsid w:val="005E7739"/>
    <w:rPr>
      <w:rFonts w:ascii="Times New Roman" w:eastAsia="Times New Roman" w:hAnsi="Times New Roman" w:cs="Times New Roman"/>
      <w:b/>
      <w:caps/>
      <w:sz w:val="28"/>
      <w:szCs w:val="20"/>
    </w:rPr>
  </w:style>
  <w:style w:type="character" w:customStyle="1" w:styleId="Naslov2Char">
    <w:name w:val="Naslov 2 Char"/>
    <w:basedOn w:val="Zadanifontodlomka"/>
    <w:link w:val="Naslov2"/>
    <w:qFormat/>
    <w:rsid w:val="005E7739"/>
    <w:rPr>
      <w:rFonts w:ascii="Comic Sans MS" w:eastAsia="Times New Roman" w:hAnsi="Comic Sans MS" w:cs="Times New Roman"/>
      <w:b/>
      <w:sz w:val="20"/>
      <w:szCs w:val="20"/>
    </w:rPr>
  </w:style>
  <w:style w:type="character" w:customStyle="1" w:styleId="Naslov3Char">
    <w:name w:val="Naslov 3 Char"/>
    <w:basedOn w:val="Zadanifontodlomka"/>
    <w:link w:val="Naslov3"/>
    <w:qFormat/>
    <w:rsid w:val="005E7739"/>
    <w:rPr>
      <w:rFonts w:ascii="Comic Sans MS" w:eastAsia="Times New Roman" w:hAnsi="Comic Sans MS" w:cs="Times New Roman"/>
      <w:b/>
      <w:szCs w:val="20"/>
      <w:lang w:val="en-AU"/>
    </w:rPr>
  </w:style>
  <w:style w:type="character" w:customStyle="1" w:styleId="PodnojeChar">
    <w:name w:val="Podnožje Char"/>
    <w:basedOn w:val="Zadanifontodlomka"/>
    <w:link w:val="Podnoje"/>
    <w:uiPriority w:val="99"/>
    <w:qFormat/>
    <w:rsid w:val="005E7739"/>
    <w:rPr>
      <w:rFonts w:ascii="Arial" w:eastAsia="Times New Roman" w:hAnsi="Arial" w:cs="Times New Roman"/>
      <w:b/>
      <w:sz w:val="18"/>
      <w:szCs w:val="20"/>
      <w:lang w:val="en-GB" w:eastAsia="en-GB"/>
    </w:rPr>
  </w:style>
  <w:style w:type="character" w:customStyle="1" w:styleId="ZaglavljeChar">
    <w:name w:val="Zaglavlje Char"/>
    <w:basedOn w:val="Zadanifontodlomka"/>
    <w:link w:val="Zaglavlje"/>
    <w:qFormat/>
    <w:rsid w:val="005E7739"/>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qFormat/>
    <w:rsid w:val="005E7739"/>
    <w:rPr>
      <w:rFonts w:ascii="Comic Sans MS" w:eastAsia="Times New Roman" w:hAnsi="Comic Sans MS" w:cs="Times New Roman"/>
      <w:szCs w:val="20"/>
    </w:rPr>
  </w:style>
  <w:style w:type="character" w:customStyle="1" w:styleId="UvuenotijelotekstaChar">
    <w:name w:val="Uvučeno tijelo teksta Char"/>
    <w:basedOn w:val="Zadanifontodlomka"/>
    <w:link w:val="Uvuenotijeloteksta"/>
    <w:qFormat/>
    <w:rsid w:val="005E7739"/>
    <w:rPr>
      <w:rFonts w:ascii="Times New Roman" w:eastAsia="Times New Roman" w:hAnsi="Times New Roman" w:cs="Times New Roman"/>
      <w:sz w:val="20"/>
      <w:szCs w:val="20"/>
      <w:lang w:val="en-AU"/>
    </w:rPr>
  </w:style>
  <w:style w:type="character" w:customStyle="1" w:styleId="Istaknuto1">
    <w:name w:val="Istaknuto1"/>
    <w:qFormat/>
    <w:rsid w:val="005E7739"/>
    <w:rPr>
      <w:i/>
      <w:iCs/>
    </w:rPr>
  </w:style>
  <w:style w:type="character" w:customStyle="1" w:styleId="Style1Char">
    <w:name w:val="Style1 Char"/>
    <w:link w:val="Style1"/>
    <w:qFormat/>
    <w:rsid w:val="005E7739"/>
    <w:rPr>
      <w:rFonts w:ascii="Calibri" w:eastAsia="SimSun" w:hAnsi="Calibri" w:cs="Times New Roman"/>
      <w:lang w:eastAsia="ja-JP"/>
    </w:rPr>
  </w:style>
  <w:style w:type="character" w:customStyle="1" w:styleId="Internetskapoveznica">
    <w:name w:val="Internetska poveznica"/>
    <w:uiPriority w:val="99"/>
    <w:unhideWhenUsed/>
    <w:rsid w:val="005E7739"/>
    <w:rPr>
      <w:color w:val="0000FF"/>
      <w:u w:val="single"/>
    </w:rPr>
  </w:style>
  <w:style w:type="character" w:styleId="Naglaeno">
    <w:name w:val="Strong"/>
    <w:uiPriority w:val="22"/>
    <w:qFormat/>
    <w:rsid w:val="005E7739"/>
    <w:rPr>
      <w:b/>
      <w:bCs/>
    </w:rPr>
  </w:style>
  <w:style w:type="character" w:customStyle="1" w:styleId="TekstbaloniaChar">
    <w:name w:val="Tekst balončića Char"/>
    <w:basedOn w:val="Zadanifontodlomka"/>
    <w:link w:val="Tekstbalonia"/>
    <w:uiPriority w:val="99"/>
    <w:semiHidden/>
    <w:qFormat/>
    <w:rsid w:val="005E7739"/>
    <w:rPr>
      <w:rFonts w:ascii="Tahoma" w:hAnsi="Tahoma" w:cs="Tahoma"/>
      <w:sz w:val="16"/>
      <w:szCs w:val="16"/>
    </w:rPr>
  </w:style>
  <w:style w:type="character" w:customStyle="1" w:styleId="ListLabel1">
    <w:name w:val="ListLabel 1"/>
    <w:qFormat/>
    <w:rsid w:val="005E7739"/>
    <w:rPr>
      <w:color w:val="auto"/>
    </w:rPr>
  </w:style>
  <w:style w:type="character" w:customStyle="1" w:styleId="ListLabel2">
    <w:name w:val="ListLabel 2"/>
    <w:qFormat/>
    <w:rsid w:val="005E7739"/>
    <w:rPr>
      <w:rFonts w:cs="Courier New"/>
    </w:rPr>
  </w:style>
  <w:style w:type="character" w:customStyle="1" w:styleId="ListLabel3">
    <w:name w:val="ListLabel 3"/>
    <w:qFormat/>
    <w:rsid w:val="005E7739"/>
    <w:rPr>
      <w:rFonts w:cs="Courier New"/>
    </w:rPr>
  </w:style>
  <w:style w:type="character" w:customStyle="1" w:styleId="ListLabel4">
    <w:name w:val="ListLabel 4"/>
    <w:qFormat/>
    <w:rsid w:val="005E7739"/>
    <w:rPr>
      <w:rFonts w:cs="Courier New"/>
    </w:rPr>
  </w:style>
  <w:style w:type="character" w:customStyle="1" w:styleId="ListLabel5">
    <w:name w:val="ListLabel 5"/>
    <w:qFormat/>
    <w:rsid w:val="005E7739"/>
    <w:rPr>
      <w:rFonts w:ascii="Times New Roman" w:eastAsia="Calibri" w:hAnsi="Times New Roman" w:cs="Calibri"/>
      <w:sz w:val="24"/>
    </w:rPr>
  </w:style>
  <w:style w:type="character" w:customStyle="1" w:styleId="ListLabel6">
    <w:name w:val="ListLabel 6"/>
    <w:qFormat/>
    <w:rsid w:val="005E7739"/>
    <w:rPr>
      <w:rFonts w:cs="Courier New"/>
    </w:rPr>
  </w:style>
  <w:style w:type="character" w:customStyle="1" w:styleId="ListLabel7">
    <w:name w:val="ListLabel 7"/>
    <w:qFormat/>
    <w:rsid w:val="005E7739"/>
    <w:rPr>
      <w:rFonts w:cs="Courier New"/>
    </w:rPr>
  </w:style>
  <w:style w:type="character" w:customStyle="1" w:styleId="ListLabel8">
    <w:name w:val="ListLabel 8"/>
    <w:qFormat/>
    <w:rsid w:val="005E7739"/>
    <w:rPr>
      <w:rFonts w:cs="Courier New"/>
    </w:rPr>
  </w:style>
  <w:style w:type="character" w:customStyle="1" w:styleId="ListLabel9">
    <w:name w:val="ListLabel 9"/>
    <w:qFormat/>
    <w:rsid w:val="005E7739"/>
    <w:rPr>
      <w:rFonts w:cs="Courier New"/>
    </w:rPr>
  </w:style>
  <w:style w:type="character" w:customStyle="1" w:styleId="ListLabel10">
    <w:name w:val="ListLabel 10"/>
    <w:qFormat/>
    <w:rsid w:val="005E7739"/>
    <w:rPr>
      <w:rFonts w:cs="Courier New"/>
    </w:rPr>
  </w:style>
  <w:style w:type="character" w:customStyle="1" w:styleId="ListLabel11">
    <w:name w:val="ListLabel 11"/>
    <w:qFormat/>
    <w:rsid w:val="005E7739"/>
    <w:rPr>
      <w:rFonts w:cs="Courier New"/>
    </w:rPr>
  </w:style>
  <w:style w:type="character" w:customStyle="1" w:styleId="ListLabel12">
    <w:name w:val="ListLabel 12"/>
    <w:qFormat/>
    <w:rsid w:val="005E7739"/>
    <w:rPr>
      <w:rFonts w:cs="Courier New"/>
    </w:rPr>
  </w:style>
  <w:style w:type="character" w:customStyle="1" w:styleId="ListLabel13">
    <w:name w:val="ListLabel 13"/>
    <w:qFormat/>
    <w:rsid w:val="005E7739"/>
    <w:rPr>
      <w:rFonts w:cs="Courier New"/>
    </w:rPr>
  </w:style>
  <w:style w:type="character" w:customStyle="1" w:styleId="ListLabel14">
    <w:name w:val="ListLabel 14"/>
    <w:qFormat/>
    <w:rsid w:val="005E7739"/>
    <w:rPr>
      <w:rFonts w:cs="Courier New"/>
    </w:rPr>
  </w:style>
  <w:style w:type="character" w:customStyle="1" w:styleId="ListLabel15">
    <w:name w:val="ListLabel 15"/>
    <w:qFormat/>
    <w:rsid w:val="005E7739"/>
    <w:rPr>
      <w:rFonts w:cs="Courier New"/>
    </w:rPr>
  </w:style>
  <w:style w:type="character" w:customStyle="1" w:styleId="ListLabel16">
    <w:name w:val="ListLabel 16"/>
    <w:qFormat/>
    <w:rsid w:val="005E7739"/>
    <w:rPr>
      <w:rFonts w:cs="Courier New"/>
    </w:rPr>
  </w:style>
  <w:style w:type="character" w:customStyle="1" w:styleId="ListLabel17">
    <w:name w:val="ListLabel 17"/>
    <w:qFormat/>
    <w:rsid w:val="005E7739"/>
    <w:rPr>
      <w:rFonts w:cs="Courier New"/>
    </w:rPr>
  </w:style>
  <w:style w:type="character" w:customStyle="1" w:styleId="ListLabel18">
    <w:name w:val="ListLabel 18"/>
    <w:qFormat/>
    <w:rsid w:val="005E7739"/>
    <w:rPr>
      <w:rFonts w:cs="Courier New"/>
    </w:rPr>
  </w:style>
  <w:style w:type="character" w:customStyle="1" w:styleId="ListLabel19">
    <w:name w:val="ListLabel 19"/>
    <w:qFormat/>
    <w:rsid w:val="005E7739"/>
    <w:rPr>
      <w:rFonts w:cs="Courier New"/>
    </w:rPr>
  </w:style>
  <w:style w:type="character" w:customStyle="1" w:styleId="ListLabel20">
    <w:name w:val="ListLabel 20"/>
    <w:qFormat/>
    <w:rsid w:val="005E7739"/>
    <w:rPr>
      <w:rFonts w:cs="Courier New"/>
    </w:rPr>
  </w:style>
  <w:style w:type="character" w:customStyle="1" w:styleId="ListLabel21">
    <w:name w:val="ListLabel 21"/>
    <w:qFormat/>
    <w:rsid w:val="005E7739"/>
    <w:rPr>
      <w:rFonts w:cs="Courier New"/>
    </w:rPr>
  </w:style>
  <w:style w:type="character" w:customStyle="1" w:styleId="ListLabel22">
    <w:name w:val="ListLabel 22"/>
    <w:qFormat/>
    <w:rsid w:val="005E7739"/>
    <w:rPr>
      <w:rFonts w:cs="Courier New"/>
    </w:rPr>
  </w:style>
  <w:style w:type="character" w:customStyle="1" w:styleId="ListLabel23">
    <w:name w:val="ListLabel 23"/>
    <w:qFormat/>
    <w:rsid w:val="005E7739"/>
    <w:rPr>
      <w:rFonts w:eastAsia="Times New Roman" w:cs="Times New Roman"/>
    </w:rPr>
  </w:style>
  <w:style w:type="character" w:customStyle="1" w:styleId="ListLabel24">
    <w:name w:val="ListLabel 24"/>
    <w:qFormat/>
    <w:rsid w:val="005E7739"/>
    <w:rPr>
      <w:rFonts w:cs="Courier New"/>
    </w:rPr>
  </w:style>
  <w:style w:type="character" w:customStyle="1" w:styleId="ListLabel25">
    <w:name w:val="ListLabel 25"/>
    <w:qFormat/>
    <w:rsid w:val="005E7739"/>
    <w:rPr>
      <w:rFonts w:cs="Courier New"/>
    </w:rPr>
  </w:style>
  <w:style w:type="character" w:customStyle="1" w:styleId="ListLabel26">
    <w:name w:val="ListLabel 26"/>
    <w:qFormat/>
    <w:rsid w:val="005E7739"/>
    <w:rPr>
      <w:rFonts w:cs="Courier New"/>
    </w:rPr>
  </w:style>
  <w:style w:type="character" w:customStyle="1" w:styleId="ListLabel27">
    <w:name w:val="ListLabel 27"/>
    <w:qFormat/>
    <w:rsid w:val="005E7739"/>
    <w:rPr>
      <w:rFonts w:ascii="Times New Roman" w:eastAsia="Times New Roman" w:hAnsi="Times New Roman" w:cs="Times New Roman"/>
      <w:color w:val="000000"/>
      <w:sz w:val="24"/>
    </w:rPr>
  </w:style>
  <w:style w:type="character" w:customStyle="1" w:styleId="ListLabel28">
    <w:name w:val="ListLabel 28"/>
    <w:qFormat/>
    <w:rsid w:val="005E7739"/>
    <w:rPr>
      <w:rFonts w:cs="Courier New"/>
    </w:rPr>
  </w:style>
  <w:style w:type="character" w:customStyle="1" w:styleId="ListLabel29">
    <w:name w:val="ListLabel 29"/>
    <w:qFormat/>
    <w:rsid w:val="005E7739"/>
    <w:rPr>
      <w:rFonts w:cs="Courier New"/>
    </w:rPr>
  </w:style>
  <w:style w:type="character" w:customStyle="1" w:styleId="ListLabel30">
    <w:name w:val="ListLabel 30"/>
    <w:qFormat/>
    <w:rsid w:val="005E7739"/>
    <w:rPr>
      <w:rFonts w:cs="Courier New"/>
    </w:rPr>
  </w:style>
  <w:style w:type="character" w:customStyle="1" w:styleId="ListLabel31">
    <w:name w:val="ListLabel 31"/>
    <w:qFormat/>
    <w:rsid w:val="005E7739"/>
    <w:rPr>
      <w:rFonts w:ascii="Times New Roman" w:eastAsia="Calibri" w:hAnsi="Times New Roman" w:cs="Calibri"/>
      <w:sz w:val="24"/>
    </w:rPr>
  </w:style>
  <w:style w:type="character" w:customStyle="1" w:styleId="ListLabel32">
    <w:name w:val="ListLabel 32"/>
    <w:qFormat/>
    <w:rsid w:val="005E7739"/>
    <w:rPr>
      <w:rFonts w:cs="Courier New"/>
    </w:rPr>
  </w:style>
  <w:style w:type="character" w:customStyle="1" w:styleId="ListLabel33">
    <w:name w:val="ListLabel 33"/>
    <w:qFormat/>
    <w:rsid w:val="005E7739"/>
    <w:rPr>
      <w:rFonts w:cs="Courier New"/>
    </w:rPr>
  </w:style>
  <w:style w:type="character" w:customStyle="1" w:styleId="ListLabel34">
    <w:name w:val="ListLabel 34"/>
    <w:qFormat/>
    <w:rsid w:val="005E7739"/>
    <w:rPr>
      <w:rFonts w:cs="Courier New"/>
    </w:rPr>
  </w:style>
  <w:style w:type="character" w:customStyle="1" w:styleId="ListLabel35">
    <w:name w:val="ListLabel 35"/>
    <w:qFormat/>
    <w:rsid w:val="005E7739"/>
    <w:rPr>
      <w:rFonts w:eastAsia="Calibri" w:cs="Times New Roman"/>
    </w:rPr>
  </w:style>
  <w:style w:type="character" w:customStyle="1" w:styleId="ListLabel36">
    <w:name w:val="ListLabel 36"/>
    <w:qFormat/>
    <w:rsid w:val="005E7739"/>
    <w:rPr>
      <w:rFonts w:cs="Courier New"/>
    </w:rPr>
  </w:style>
  <w:style w:type="character" w:customStyle="1" w:styleId="ListLabel37">
    <w:name w:val="ListLabel 37"/>
    <w:qFormat/>
    <w:rsid w:val="005E7739"/>
    <w:rPr>
      <w:rFonts w:cs="Courier New"/>
    </w:rPr>
  </w:style>
  <w:style w:type="character" w:customStyle="1" w:styleId="ListLabel38">
    <w:name w:val="ListLabel 38"/>
    <w:qFormat/>
    <w:rsid w:val="005E7739"/>
    <w:rPr>
      <w:rFonts w:cs="Courier New"/>
    </w:rPr>
  </w:style>
  <w:style w:type="character" w:customStyle="1" w:styleId="ListLabel39">
    <w:name w:val="ListLabel 39"/>
    <w:qFormat/>
    <w:rsid w:val="005E7739"/>
    <w:rPr>
      <w:rFonts w:ascii="Times New Roman" w:hAnsi="Times New Roman"/>
      <w:sz w:val="24"/>
    </w:rPr>
  </w:style>
  <w:style w:type="character" w:customStyle="1" w:styleId="ListLabel40">
    <w:name w:val="ListLabel 40"/>
    <w:qFormat/>
    <w:rsid w:val="005E7739"/>
    <w:rPr>
      <w:rFonts w:ascii="Times New Roman" w:eastAsia="Times New Roman" w:hAnsi="Times New Roman" w:cs="Times New Roman"/>
      <w:sz w:val="24"/>
    </w:rPr>
  </w:style>
  <w:style w:type="character" w:customStyle="1" w:styleId="ListLabel41">
    <w:name w:val="ListLabel 41"/>
    <w:qFormat/>
    <w:rsid w:val="005E7739"/>
    <w:rPr>
      <w:sz w:val="20"/>
    </w:rPr>
  </w:style>
  <w:style w:type="character" w:customStyle="1" w:styleId="ListLabel42">
    <w:name w:val="ListLabel 42"/>
    <w:qFormat/>
    <w:rsid w:val="005E7739"/>
    <w:rPr>
      <w:sz w:val="20"/>
    </w:rPr>
  </w:style>
  <w:style w:type="character" w:customStyle="1" w:styleId="ListLabel43">
    <w:name w:val="ListLabel 43"/>
    <w:qFormat/>
    <w:rsid w:val="005E7739"/>
    <w:rPr>
      <w:sz w:val="20"/>
    </w:rPr>
  </w:style>
  <w:style w:type="character" w:customStyle="1" w:styleId="ListLabel44">
    <w:name w:val="ListLabel 44"/>
    <w:qFormat/>
    <w:rsid w:val="005E7739"/>
    <w:rPr>
      <w:sz w:val="20"/>
    </w:rPr>
  </w:style>
  <w:style w:type="character" w:customStyle="1" w:styleId="ListLabel45">
    <w:name w:val="ListLabel 45"/>
    <w:qFormat/>
    <w:rsid w:val="005E7739"/>
    <w:rPr>
      <w:sz w:val="20"/>
    </w:rPr>
  </w:style>
  <w:style w:type="character" w:customStyle="1" w:styleId="ListLabel46">
    <w:name w:val="ListLabel 46"/>
    <w:qFormat/>
    <w:rsid w:val="005E7739"/>
    <w:rPr>
      <w:sz w:val="20"/>
    </w:rPr>
  </w:style>
  <w:style w:type="character" w:customStyle="1" w:styleId="ListLabel47">
    <w:name w:val="ListLabel 47"/>
    <w:qFormat/>
    <w:rsid w:val="005E7739"/>
    <w:rPr>
      <w:sz w:val="20"/>
    </w:rPr>
  </w:style>
  <w:style w:type="character" w:customStyle="1" w:styleId="ListLabel48">
    <w:name w:val="ListLabel 48"/>
    <w:qFormat/>
    <w:rsid w:val="005E7739"/>
    <w:rPr>
      <w:rFonts w:cs="Courier New"/>
    </w:rPr>
  </w:style>
  <w:style w:type="character" w:customStyle="1" w:styleId="ListLabel49">
    <w:name w:val="ListLabel 49"/>
    <w:qFormat/>
    <w:rsid w:val="005E7739"/>
    <w:rPr>
      <w:rFonts w:cs="Courier New"/>
    </w:rPr>
  </w:style>
  <w:style w:type="character" w:customStyle="1" w:styleId="ListLabel50">
    <w:name w:val="ListLabel 50"/>
    <w:qFormat/>
    <w:rsid w:val="005E7739"/>
    <w:rPr>
      <w:rFonts w:cs="Courier New"/>
    </w:rPr>
  </w:style>
  <w:style w:type="character" w:customStyle="1" w:styleId="ListLabel51">
    <w:name w:val="ListLabel 51"/>
    <w:qFormat/>
    <w:rsid w:val="005E7739"/>
    <w:rPr>
      <w:rFonts w:ascii="Times New Roman" w:hAnsi="Times New Roman"/>
      <w:sz w:val="24"/>
    </w:rPr>
  </w:style>
  <w:style w:type="character" w:customStyle="1" w:styleId="ListLabel52">
    <w:name w:val="ListLabel 52"/>
    <w:qFormat/>
    <w:rsid w:val="005E7739"/>
    <w:rPr>
      <w:sz w:val="20"/>
    </w:rPr>
  </w:style>
  <w:style w:type="character" w:customStyle="1" w:styleId="ListLabel53">
    <w:name w:val="ListLabel 53"/>
    <w:qFormat/>
    <w:rsid w:val="005E7739"/>
    <w:rPr>
      <w:sz w:val="20"/>
    </w:rPr>
  </w:style>
  <w:style w:type="character" w:customStyle="1" w:styleId="ListLabel54">
    <w:name w:val="ListLabel 54"/>
    <w:qFormat/>
    <w:rsid w:val="005E7739"/>
    <w:rPr>
      <w:sz w:val="20"/>
    </w:rPr>
  </w:style>
  <w:style w:type="character" w:customStyle="1" w:styleId="ListLabel55">
    <w:name w:val="ListLabel 55"/>
    <w:qFormat/>
    <w:rsid w:val="005E7739"/>
    <w:rPr>
      <w:sz w:val="20"/>
    </w:rPr>
  </w:style>
  <w:style w:type="character" w:customStyle="1" w:styleId="ListLabel56">
    <w:name w:val="ListLabel 56"/>
    <w:qFormat/>
    <w:rsid w:val="005E7739"/>
    <w:rPr>
      <w:sz w:val="20"/>
    </w:rPr>
  </w:style>
  <w:style w:type="character" w:customStyle="1" w:styleId="ListLabel57">
    <w:name w:val="ListLabel 57"/>
    <w:qFormat/>
    <w:rsid w:val="005E7739"/>
    <w:rPr>
      <w:sz w:val="20"/>
    </w:rPr>
  </w:style>
  <w:style w:type="character" w:customStyle="1" w:styleId="ListLabel58">
    <w:name w:val="ListLabel 58"/>
    <w:qFormat/>
    <w:rsid w:val="005E7739"/>
    <w:rPr>
      <w:sz w:val="20"/>
    </w:rPr>
  </w:style>
  <w:style w:type="character" w:customStyle="1" w:styleId="ListLabel59">
    <w:name w:val="ListLabel 59"/>
    <w:qFormat/>
    <w:rsid w:val="005E7739"/>
    <w:rPr>
      <w:sz w:val="20"/>
    </w:rPr>
  </w:style>
  <w:style w:type="character" w:customStyle="1" w:styleId="ListLabel60">
    <w:name w:val="ListLabel 60"/>
    <w:qFormat/>
    <w:rsid w:val="005E7739"/>
    <w:rPr>
      <w:rFonts w:ascii="Times New Roman" w:hAnsi="Times New Roman"/>
      <w:sz w:val="24"/>
      <w:szCs w:val="16"/>
    </w:rPr>
  </w:style>
  <w:style w:type="character" w:customStyle="1" w:styleId="ListLabel61">
    <w:name w:val="ListLabel 61"/>
    <w:qFormat/>
    <w:rsid w:val="005E7739"/>
    <w:rPr>
      <w:rFonts w:cs="Courier New"/>
    </w:rPr>
  </w:style>
  <w:style w:type="character" w:customStyle="1" w:styleId="ListLabel62">
    <w:name w:val="ListLabel 62"/>
    <w:qFormat/>
    <w:rsid w:val="005E7739"/>
    <w:rPr>
      <w:rFonts w:cs="Courier New"/>
    </w:rPr>
  </w:style>
  <w:style w:type="character" w:customStyle="1" w:styleId="ListLabel63">
    <w:name w:val="ListLabel 63"/>
    <w:qFormat/>
    <w:rsid w:val="005E7739"/>
    <w:rPr>
      <w:rFonts w:cs="Courier New"/>
    </w:rPr>
  </w:style>
  <w:style w:type="character" w:customStyle="1" w:styleId="ListLabel64">
    <w:name w:val="ListLabel 64"/>
    <w:qFormat/>
    <w:rsid w:val="005E7739"/>
    <w:rPr>
      <w:rFonts w:ascii="Times New Roman" w:eastAsia="Times New Roman" w:hAnsi="Times New Roman" w:cs="Times New Roman"/>
      <w:b/>
      <w:sz w:val="24"/>
    </w:rPr>
  </w:style>
  <w:style w:type="character" w:customStyle="1" w:styleId="ListLabel65">
    <w:name w:val="ListLabel 65"/>
    <w:qFormat/>
    <w:rsid w:val="005E7739"/>
    <w:rPr>
      <w:rFonts w:cs="Courier New"/>
    </w:rPr>
  </w:style>
  <w:style w:type="character" w:customStyle="1" w:styleId="ListLabel66">
    <w:name w:val="ListLabel 66"/>
    <w:qFormat/>
    <w:rsid w:val="005E7739"/>
    <w:rPr>
      <w:rFonts w:cs="Courier New"/>
    </w:rPr>
  </w:style>
  <w:style w:type="character" w:customStyle="1" w:styleId="ListLabel67">
    <w:name w:val="ListLabel 67"/>
    <w:qFormat/>
    <w:rsid w:val="005E7739"/>
    <w:rPr>
      <w:rFonts w:cs="Courier New"/>
    </w:rPr>
  </w:style>
  <w:style w:type="character" w:customStyle="1" w:styleId="ListLabel68">
    <w:name w:val="ListLabel 68"/>
    <w:qFormat/>
    <w:rsid w:val="005E7739"/>
    <w:rPr>
      <w:rFonts w:cs="Courier New"/>
    </w:rPr>
  </w:style>
  <w:style w:type="character" w:customStyle="1" w:styleId="ListLabel69">
    <w:name w:val="ListLabel 69"/>
    <w:qFormat/>
    <w:rsid w:val="005E7739"/>
    <w:rPr>
      <w:rFonts w:cs="Courier New"/>
    </w:rPr>
  </w:style>
  <w:style w:type="character" w:customStyle="1" w:styleId="ListLabel70">
    <w:name w:val="ListLabel 70"/>
    <w:qFormat/>
    <w:rsid w:val="005E7739"/>
    <w:rPr>
      <w:rFonts w:cs="Courier New"/>
    </w:rPr>
  </w:style>
  <w:style w:type="character" w:customStyle="1" w:styleId="ListLabel71">
    <w:name w:val="ListLabel 71"/>
    <w:qFormat/>
    <w:rsid w:val="005E7739"/>
    <w:rPr>
      <w:rFonts w:cs="Courier New"/>
    </w:rPr>
  </w:style>
  <w:style w:type="character" w:customStyle="1" w:styleId="ListLabel72">
    <w:name w:val="ListLabel 72"/>
    <w:qFormat/>
    <w:rsid w:val="005E7739"/>
    <w:rPr>
      <w:rFonts w:cs="Courier New"/>
    </w:rPr>
  </w:style>
  <w:style w:type="character" w:customStyle="1" w:styleId="ListLabel73">
    <w:name w:val="ListLabel 73"/>
    <w:qFormat/>
    <w:rsid w:val="005E7739"/>
    <w:rPr>
      <w:rFonts w:cs="Courier New"/>
    </w:rPr>
  </w:style>
  <w:style w:type="character" w:customStyle="1" w:styleId="ListLabel74">
    <w:name w:val="ListLabel 74"/>
    <w:qFormat/>
    <w:rsid w:val="005E7739"/>
    <w:rPr>
      <w:rFonts w:cs="Courier New"/>
    </w:rPr>
  </w:style>
  <w:style w:type="character" w:customStyle="1" w:styleId="ListLabel75">
    <w:name w:val="ListLabel 75"/>
    <w:qFormat/>
    <w:rsid w:val="005E7739"/>
    <w:rPr>
      <w:rFonts w:cs="Courier New"/>
    </w:rPr>
  </w:style>
  <w:style w:type="character" w:customStyle="1" w:styleId="ListLabel76">
    <w:name w:val="ListLabel 76"/>
    <w:qFormat/>
    <w:rsid w:val="005E7739"/>
    <w:rPr>
      <w:rFonts w:cs="Courier New"/>
    </w:rPr>
  </w:style>
  <w:style w:type="character" w:customStyle="1" w:styleId="ListLabel77">
    <w:name w:val="ListLabel 77"/>
    <w:qFormat/>
    <w:rsid w:val="005E7739"/>
    <w:rPr>
      <w:rFonts w:cs="Courier New"/>
    </w:rPr>
  </w:style>
  <w:style w:type="character" w:customStyle="1" w:styleId="ListLabel78">
    <w:name w:val="ListLabel 78"/>
    <w:qFormat/>
    <w:rsid w:val="005E7739"/>
    <w:rPr>
      <w:rFonts w:cs="Courier New"/>
    </w:rPr>
  </w:style>
  <w:style w:type="character" w:customStyle="1" w:styleId="ListLabel79">
    <w:name w:val="ListLabel 79"/>
    <w:qFormat/>
    <w:rsid w:val="005E7739"/>
    <w:rPr>
      <w:rFonts w:cs="Courier New"/>
    </w:rPr>
  </w:style>
  <w:style w:type="character" w:customStyle="1" w:styleId="ListLabel80">
    <w:name w:val="ListLabel 80"/>
    <w:qFormat/>
    <w:rsid w:val="005E7739"/>
    <w:rPr>
      <w:rFonts w:cs="Courier New"/>
    </w:rPr>
  </w:style>
  <w:style w:type="character" w:customStyle="1" w:styleId="ListLabel81">
    <w:name w:val="ListLabel 81"/>
    <w:qFormat/>
    <w:rsid w:val="005E7739"/>
    <w:rPr>
      <w:rFonts w:cs="Courier New"/>
    </w:rPr>
  </w:style>
  <w:style w:type="character" w:customStyle="1" w:styleId="ListLabel82">
    <w:name w:val="ListLabel 82"/>
    <w:qFormat/>
    <w:rsid w:val="005E7739"/>
    <w:rPr>
      <w:rFonts w:cs="Courier New"/>
    </w:rPr>
  </w:style>
  <w:style w:type="character" w:customStyle="1" w:styleId="ListLabel83">
    <w:name w:val="ListLabel 83"/>
    <w:qFormat/>
    <w:rsid w:val="005E7739"/>
    <w:rPr>
      <w:rFonts w:ascii="Times New Roman" w:eastAsia="Times New Roman" w:hAnsi="Times New Roman" w:cs="Times New Roman"/>
      <w:sz w:val="24"/>
    </w:rPr>
  </w:style>
  <w:style w:type="character" w:customStyle="1" w:styleId="ListLabel84">
    <w:name w:val="ListLabel 84"/>
    <w:qFormat/>
    <w:rsid w:val="005E7739"/>
    <w:rPr>
      <w:rFonts w:cs="Courier New"/>
    </w:rPr>
  </w:style>
  <w:style w:type="character" w:customStyle="1" w:styleId="ListLabel85">
    <w:name w:val="ListLabel 85"/>
    <w:qFormat/>
    <w:rsid w:val="005E7739"/>
    <w:rPr>
      <w:rFonts w:cs="Courier New"/>
    </w:rPr>
  </w:style>
  <w:style w:type="character" w:customStyle="1" w:styleId="ListLabel86">
    <w:name w:val="ListLabel 86"/>
    <w:qFormat/>
    <w:rsid w:val="005E7739"/>
    <w:rPr>
      <w:rFonts w:cs="Courier New"/>
    </w:rPr>
  </w:style>
  <w:style w:type="character" w:customStyle="1" w:styleId="ListLabel87">
    <w:name w:val="ListLabel 87"/>
    <w:qFormat/>
    <w:rsid w:val="005E7739"/>
    <w:rPr>
      <w:b/>
    </w:rPr>
  </w:style>
  <w:style w:type="character" w:customStyle="1" w:styleId="ListLabel88">
    <w:name w:val="ListLabel 88"/>
    <w:qFormat/>
    <w:rsid w:val="005E7739"/>
    <w:rPr>
      <w:rFonts w:cs="Wingdings"/>
      <w:sz w:val="24"/>
    </w:rPr>
  </w:style>
  <w:style w:type="character" w:customStyle="1" w:styleId="ListLabel89">
    <w:name w:val="ListLabel 89"/>
    <w:qFormat/>
    <w:rsid w:val="005E7739"/>
    <w:rPr>
      <w:rFonts w:cs="Courier New"/>
    </w:rPr>
  </w:style>
  <w:style w:type="character" w:customStyle="1" w:styleId="ListLabel90">
    <w:name w:val="ListLabel 90"/>
    <w:qFormat/>
    <w:rsid w:val="005E7739"/>
    <w:rPr>
      <w:rFonts w:cs="Wingdings"/>
    </w:rPr>
  </w:style>
  <w:style w:type="character" w:customStyle="1" w:styleId="ListLabel91">
    <w:name w:val="ListLabel 91"/>
    <w:qFormat/>
    <w:rsid w:val="005E7739"/>
    <w:rPr>
      <w:rFonts w:cs="Symbol"/>
    </w:rPr>
  </w:style>
  <w:style w:type="character" w:customStyle="1" w:styleId="ListLabel92">
    <w:name w:val="ListLabel 92"/>
    <w:qFormat/>
    <w:rsid w:val="005E7739"/>
    <w:rPr>
      <w:rFonts w:cs="Courier New"/>
    </w:rPr>
  </w:style>
  <w:style w:type="character" w:customStyle="1" w:styleId="ListLabel93">
    <w:name w:val="ListLabel 93"/>
    <w:qFormat/>
    <w:rsid w:val="005E7739"/>
    <w:rPr>
      <w:rFonts w:cs="Wingdings"/>
    </w:rPr>
  </w:style>
  <w:style w:type="character" w:customStyle="1" w:styleId="ListLabel94">
    <w:name w:val="ListLabel 94"/>
    <w:qFormat/>
    <w:rsid w:val="005E7739"/>
    <w:rPr>
      <w:rFonts w:cs="Symbol"/>
    </w:rPr>
  </w:style>
  <w:style w:type="character" w:customStyle="1" w:styleId="ListLabel95">
    <w:name w:val="ListLabel 95"/>
    <w:qFormat/>
    <w:rsid w:val="005E7739"/>
    <w:rPr>
      <w:rFonts w:cs="Courier New"/>
    </w:rPr>
  </w:style>
  <w:style w:type="character" w:customStyle="1" w:styleId="ListLabel96">
    <w:name w:val="ListLabel 96"/>
    <w:qFormat/>
    <w:rsid w:val="005E7739"/>
    <w:rPr>
      <w:rFonts w:cs="Wingdings"/>
    </w:rPr>
  </w:style>
  <w:style w:type="character" w:customStyle="1" w:styleId="ListLabel97">
    <w:name w:val="ListLabel 97"/>
    <w:qFormat/>
    <w:rsid w:val="005E7739"/>
    <w:rPr>
      <w:b/>
      <w:sz w:val="24"/>
    </w:rPr>
  </w:style>
  <w:style w:type="character" w:customStyle="1" w:styleId="ListLabel98">
    <w:name w:val="ListLabel 98"/>
    <w:qFormat/>
    <w:rsid w:val="005E7739"/>
    <w:rPr>
      <w:rFonts w:cs="Wingdings"/>
      <w:sz w:val="24"/>
    </w:rPr>
  </w:style>
  <w:style w:type="character" w:customStyle="1" w:styleId="ListLabel99">
    <w:name w:val="ListLabel 99"/>
    <w:qFormat/>
    <w:rsid w:val="005E7739"/>
    <w:rPr>
      <w:rFonts w:cs="Courier New"/>
    </w:rPr>
  </w:style>
  <w:style w:type="character" w:customStyle="1" w:styleId="ListLabel100">
    <w:name w:val="ListLabel 100"/>
    <w:qFormat/>
    <w:rsid w:val="005E7739"/>
    <w:rPr>
      <w:rFonts w:cs="Wingdings"/>
    </w:rPr>
  </w:style>
  <w:style w:type="character" w:customStyle="1" w:styleId="ListLabel101">
    <w:name w:val="ListLabel 101"/>
    <w:qFormat/>
    <w:rsid w:val="005E7739"/>
    <w:rPr>
      <w:rFonts w:cs="Symbol"/>
    </w:rPr>
  </w:style>
  <w:style w:type="character" w:customStyle="1" w:styleId="ListLabel102">
    <w:name w:val="ListLabel 102"/>
    <w:qFormat/>
    <w:rsid w:val="005E7739"/>
    <w:rPr>
      <w:rFonts w:cs="Courier New"/>
    </w:rPr>
  </w:style>
  <w:style w:type="character" w:customStyle="1" w:styleId="ListLabel103">
    <w:name w:val="ListLabel 103"/>
    <w:qFormat/>
    <w:rsid w:val="005E7739"/>
    <w:rPr>
      <w:rFonts w:cs="Wingdings"/>
    </w:rPr>
  </w:style>
  <w:style w:type="character" w:customStyle="1" w:styleId="ListLabel104">
    <w:name w:val="ListLabel 104"/>
    <w:qFormat/>
    <w:rsid w:val="005E7739"/>
    <w:rPr>
      <w:rFonts w:cs="Symbol"/>
    </w:rPr>
  </w:style>
  <w:style w:type="character" w:customStyle="1" w:styleId="ListLabel105">
    <w:name w:val="ListLabel 105"/>
    <w:qFormat/>
    <w:rsid w:val="005E7739"/>
    <w:rPr>
      <w:rFonts w:cs="Courier New"/>
    </w:rPr>
  </w:style>
  <w:style w:type="character" w:customStyle="1" w:styleId="ListLabel106">
    <w:name w:val="ListLabel 106"/>
    <w:qFormat/>
    <w:rsid w:val="005E7739"/>
    <w:rPr>
      <w:rFonts w:cs="Wingdings"/>
    </w:rPr>
  </w:style>
  <w:style w:type="character" w:customStyle="1" w:styleId="ListLabel107">
    <w:name w:val="ListLabel 107"/>
    <w:qFormat/>
    <w:rsid w:val="005E7739"/>
    <w:rPr>
      <w:rFonts w:eastAsia="Calibri"/>
    </w:rPr>
  </w:style>
  <w:style w:type="character" w:customStyle="1" w:styleId="ListLabel108">
    <w:name w:val="ListLabel 108"/>
    <w:qFormat/>
    <w:rsid w:val="005E7739"/>
    <w:rPr>
      <w:rFonts w:cs="Courier New"/>
    </w:rPr>
  </w:style>
  <w:style w:type="character" w:customStyle="1" w:styleId="ListLabel109">
    <w:name w:val="ListLabel 109"/>
    <w:qFormat/>
    <w:rsid w:val="005E7739"/>
    <w:rPr>
      <w:rFonts w:cs="Courier New"/>
    </w:rPr>
  </w:style>
  <w:style w:type="character" w:customStyle="1" w:styleId="ListLabel110">
    <w:name w:val="ListLabel 110"/>
    <w:qFormat/>
    <w:rsid w:val="005E7739"/>
    <w:rPr>
      <w:rFonts w:cs="Courier New"/>
    </w:rPr>
  </w:style>
  <w:style w:type="character" w:customStyle="1" w:styleId="ListLabel111">
    <w:name w:val="ListLabel 111"/>
    <w:qFormat/>
    <w:rsid w:val="005E7739"/>
    <w:rPr>
      <w:rFonts w:ascii="Times New Roman" w:hAnsi="Times New Roman"/>
      <w:b/>
      <w:sz w:val="24"/>
    </w:rPr>
  </w:style>
  <w:style w:type="character" w:customStyle="1" w:styleId="ListLabel112">
    <w:name w:val="ListLabel 112"/>
    <w:qFormat/>
    <w:rsid w:val="005E7739"/>
    <w:rPr>
      <w:rFonts w:ascii="Times New Roman" w:hAnsi="Times New Roman"/>
      <w:b/>
      <w:sz w:val="24"/>
    </w:rPr>
  </w:style>
  <w:style w:type="character" w:customStyle="1" w:styleId="ListLabel113">
    <w:name w:val="ListLabel 113"/>
    <w:qFormat/>
    <w:rsid w:val="005E7739"/>
    <w:rPr>
      <w:b/>
      <w:i/>
    </w:rPr>
  </w:style>
  <w:style w:type="character" w:customStyle="1" w:styleId="ListLabel114">
    <w:name w:val="ListLabel 114"/>
    <w:qFormat/>
    <w:rsid w:val="005E7739"/>
    <w:rPr>
      <w:rFonts w:cs="Symbol"/>
    </w:rPr>
  </w:style>
  <w:style w:type="character" w:customStyle="1" w:styleId="ListLabel115">
    <w:name w:val="ListLabel 115"/>
    <w:qFormat/>
    <w:rsid w:val="005E7739"/>
    <w:rPr>
      <w:rFonts w:cs="Symbol"/>
    </w:rPr>
  </w:style>
  <w:style w:type="character" w:customStyle="1" w:styleId="ListLabel116">
    <w:name w:val="ListLabel 116"/>
    <w:qFormat/>
    <w:rsid w:val="005E7739"/>
    <w:rPr>
      <w:rFonts w:cs="Symbol"/>
    </w:rPr>
  </w:style>
  <w:style w:type="character" w:customStyle="1" w:styleId="ListLabel117">
    <w:name w:val="ListLabel 117"/>
    <w:qFormat/>
    <w:rsid w:val="005E7739"/>
    <w:rPr>
      <w:rFonts w:cs="Symbol"/>
    </w:rPr>
  </w:style>
  <w:style w:type="character" w:customStyle="1" w:styleId="ListLabel118">
    <w:name w:val="ListLabel 118"/>
    <w:qFormat/>
    <w:rsid w:val="005E7739"/>
    <w:rPr>
      <w:rFonts w:cs="Symbol"/>
    </w:rPr>
  </w:style>
  <w:style w:type="character" w:customStyle="1" w:styleId="ListLabel119">
    <w:name w:val="ListLabel 119"/>
    <w:qFormat/>
    <w:rsid w:val="005E7739"/>
    <w:rPr>
      <w:b w:val="0"/>
      <w:i/>
      <w:sz w:val="24"/>
      <w:szCs w:val="24"/>
    </w:rPr>
  </w:style>
  <w:style w:type="character" w:customStyle="1" w:styleId="ListLabel120">
    <w:name w:val="ListLabel 120"/>
    <w:qFormat/>
    <w:rsid w:val="005E7739"/>
    <w:rPr>
      <w:b/>
      <w:i/>
    </w:rPr>
  </w:style>
  <w:style w:type="character" w:customStyle="1" w:styleId="Indeksirajvezu">
    <w:name w:val="Indeksiraj vezu"/>
    <w:qFormat/>
    <w:rsid w:val="005E7739"/>
  </w:style>
  <w:style w:type="paragraph" w:customStyle="1" w:styleId="Stilnaslova">
    <w:name w:val="Stil naslova"/>
    <w:basedOn w:val="Normal"/>
    <w:next w:val="Tijeloteksta"/>
    <w:qFormat/>
    <w:rsid w:val="005E7739"/>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rsid w:val="005E7739"/>
    <w:pPr>
      <w:spacing w:after="0" w:line="240" w:lineRule="auto"/>
      <w:jc w:val="both"/>
    </w:pPr>
    <w:rPr>
      <w:rFonts w:ascii="Comic Sans MS" w:eastAsia="Times New Roman" w:hAnsi="Comic Sans MS" w:cs="Times New Roman"/>
      <w:szCs w:val="20"/>
    </w:rPr>
  </w:style>
  <w:style w:type="character" w:customStyle="1" w:styleId="BodyTextChar1">
    <w:name w:val="Body Text Char1"/>
    <w:basedOn w:val="Zadanifontodlomka"/>
    <w:uiPriority w:val="99"/>
    <w:semiHidden/>
    <w:rsid w:val="005E7739"/>
  </w:style>
  <w:style w:type="character" w:customStyle="1" w:styleId="TijelotekstaChar1">
    <w:name w:val="Tijelo teksta Char1"/>
    <w:basedOn w:val="Zadanifontodlomka"/>
    <w:uiPriority w:val="99"/>
    <w:semiHidden/>
    <w:rsid w:val="005E7739"/>
    <w:rPr>
      <w:lang w:val="hr-HR"/>
    </w:rPr>
  </w:style>
  <w:style w:type="paragraph" w:styleId="Popis">
    <w:name w:val="List"/>
    <w:basedOn w:val="Tijeloteksta"/>
    <w:rsid w:val="005E7739"/>
    <w:rPr>
      <w:rFonts w:cs="Arial"/>
    </w:rPr>
  </w:style>
  <w:style w:type="paragraph" w:styleId="Opisslike">
    <w:name w:val="caption"/>
    <w:basedOn w:val="Normal"/>
    <w:qFormat/>
    <w:rsid w:val="005E7739"/>
    <w:pPr>
      <w:suppressLineNumbers/>
      <w:spacing w:before="120" w:after="120"/>
    </w:pPr>
    <w:rPr>
      <w:rFonts w:cs="Arial"/>
      <w:i/>
      <w:iCs/>
      <w:sz w:val="24"/>
      <w:szCs w:val="24"/>
    </w:rPr>
  </w:style>
  <w:style w:type="paragraph" w:customStyle="1" w:styleId="Indeks">
    <w:name w:val="Indeks"/>
    <w:basedOn w:val="Normal"/>
    <w:qFormat/>
    <w:rsid w:val="005E7739"/>
    <w:pPr>
      <w:suppressLineNumbers/>
    </w:pPr>
    <w:rPr>
      <w:rFonts w:cs="Arial"/>
    </w:rPr>
  </w:style>
  <w:style w:type="paragraph" w:styleId="Odlomakpopisa">
    <w:name w:val="List Paragraph"/>
    <w:basedOn w:val="Normal"/>
    <w:uiPriority w:val="34"/>
    <w:qFormat/>
    <w:rsid w:val="005E7739"/>
    <w:pPr>
      <w:spacing w:after="0" w:line="240" w:lineRule="auto"/>
      <w:ind w:left="708"/>
    </w:pPr>
    <w:rPr>
      <w:rFonts w:ascii="Times New Roman" w:eastAsia="Times New Roman" w:hAnsi="Times New Roman" w:cs="Times New Roman"/>
      <w:sz w:val="24"/>
      <w:szCs w:val="24"/>
      <w:lang w:eastAsia="hr-HR"/>
    </w:rPr>
  </w:style>
  <w:style w:type="paragraph" w:styleId="Podnoje">
    <w:name w:val="footer"/>
    <w:basedOn w:val="Normal"/>
    <w:next w:val="Normal"/>
    <w:link w:val="PodnojeChar"/>
    <w:uiPriority w:val="99"/>
    <w:rsid w:val="005E7739"/>
    <w:pPr>
      <w:pBdr>
        <w:top w:val="single" w:sz="6" w:space="5" w:color="000000"/>
      </w:pBdr>
      <w:tabs>
        <w:tab w:val="left" w:pos="-1440"/>
        <w:tab w:val="left" w:pos="-720"/>
        <w:tab w:val="left" w:pos="567"/>
        <w:tab w:val="left" w:pos="720"/>
        <w:tab w:val="left" w:pos="1080"/>
        <w:tab w:val="left" w:pos="1440"/>
        <w:tab w:val="left" w:pos="1800"/>
        <w:tab w:val="left" w:pos="2520"/>
        <w:tab w:val="left" w:pos="2880"/>
        <w:tab w:val="left" w:pos="3240"/>
        <w:tab w:val="left" w:pos="3600"/>
        <w:tab w:val="center" w:pos="4111"/>
        <w:tab w:val="left" w:pos="4320"/>
        <w:tab w:val="left" w:pos="5040"/>
        <w:tab w:val="left" w:pos="5760"/>
        <w:tab w:val="left" w:pos="6480"/>
        <w:tab w:val="left" w:pos="7200"/>
        <w:tab w:val="left" w:pos="7920"/>
        <w:tab w:val="right" w:pos="8760"/>
      </w:tabs>
      <w:spacing w:after="0" w:line="240" w:lineRule="auto"/>
    </w:pPr>
    <w:rPr>
      <w:rFonts w:ascii="Arial" w:eastAsia="Times New Roman" w:hAnsi="Arial" w:cs="Times New Roman"/>
      <w:b/>
      <w:sz w:val="18"/>
      <w:szCs w:val="20"/>
      <w:lang w:val="en-GB" w:eastAsia="en-GB"/>
    </w:rPr>
  </w:style>
  <w:style w:type="character" w:customStyle="1" w:styleId="FooterChar1">
    <w:name w:val="Footer Char1"/>
    <w:basedOn w:val="Zadanifontodlomka"/>
    <w:uiPriority w:val="99"/>
    <w:semiHidden/>
    <w:rsid w:val="005E7739"/>
  </w:style>
  <w:style w:type="character" w:customStyle="1" w:styleId="PodnojeChar1">
    <w:name w:val="Podnožje Char1"/>
    <w:basedOn w:val="Zadanifontodlomka"/>
    <w:uiPriority w:val="99"/>
    <w:semiHidden/>
    <w:rsid w:val="005E7739"/>
    <w:rPr>
      <w:lang w:val="hr-HR"/>
    </w:rPr>
  </w:style>
  <w:style w:type="paragraph" w:styleId="Zaglavlje">
    <w:name w:val="header"/>
    <w:basedOn w:val="Normal"/>
    <w:link w:val="ZaglavljeChar"/>
    <w:rsid w:val="005E773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1">
    <w:name w:val="Header Char1"/>
    <w:basedOn w:val="Zadanifontodlomka"/>
    <w:uiPriority w:val="99"/>
    <w:semiHidden/>
    <w:rsid w:val="005E7739"/>
  </w:style>
  <w:style w:type="character" w:customStyle="1" w:styleId="ZaglavljeChar1">
    <w:name w:val="Zaglavlje Char1"/>
    <w:basedOn w:val="Zadanifontodlomka"/>
    <w:uiPriority w:val="99"/>
    <w:semiHidden/>
    <w:rsid w:val="005E7739"/>
    <w:rPr>
      <w:lang w:val="hr-HR"/>
    </w:rPr>
  </w:style>
  <w:style w:type="paragraph" w:styleId="Uvuenotijeloteksta">
    <w:name w:val="Body Text Indent"/>
    <w:basedOn w:val="Normal"/>
    <w:link w:val="UvuenotijelotekstaChar"/>
    <w:unhideWhenUsed/>
    <w:rsid w:val="005E7739"/>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1">
    <w:name w:val="Body Text Indent Char1"/>
    <w:basedOn w:val="Zadanifontodlomka"/>
    <w:uiPriority w:val="99"/>
    <w:semiHidden/>
    <w:rsid w:val="005E7739"/>
  </w:style>
  <w:style w:type="character" w:customStyle="1" w:styleId="UvuenotijelotekstaChar1">
    <w:name w:val="Uvučeno tijelo teksta Char1"/>
    <w:basedOn w:val="Zadanifontodlomka"/>
    <w:uiPriority w:val="99"/>
    <w:semiHidden/>
    <w:rsid w:val="005E7739"/>
    <w:rPr>
      <w:lang w:val="hr-HR"/>
    </w:rPr>
  </w:style>
  <w:style w:type="paragraph" w:styleId="Bezproreda">
    <w:name w:val="No Spacing"/>
    <w:uiPriority w:val="1"/>
    <w:qFormat/>
    <w:rsid w:val="005E7739"/>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both"/>
    </w:pPr>
    <w:rPr>
      <w:rFonts w:ascii="Arial" w:eastAsia="Times New Roman" w:hAnsi="Arial" w:cs="Times New Roman"/>
      <w:szCs w:val="20"/>
      <w:lang w:val="en-GB" w:eastAsia="en-GB"/>
    </w:rPr>
  </w:style>
  <w:style w:type="paragraph" w:customStyle="1" w:styleId="Style1">
    <w:name w:val="Style1"/>
    <w:basedOn w:val="Normal"/>
    <w:link w:val="Style1Char"/>
    <w:qFormat/>
    <w:rsid w:val="005E7739"/>
    <w:pPr>
      <w:spacing w:after="0" w:line="240" w:lineRule="auto"/>
      <w:ind w:left="360"/>
      <w:contextualSpacing/>
    </w:pPr>
    <w:rPr>
      <w:rFonts w:ascii="Calibri" w:eastAsia="SimSun" w:hAnsi="Calibri" w:cs="Times New Roman"/>
      <w:lang w:eastAsia="ja-JP"/>
    </w:rPr>
  </w:style>
  <w:style w:type="paragraph" w:customStyle="1" w:styleId="Default">
    <w:name w:val="Default"/>
    <w:qFormat/>
    <w:rsid w:val="005E7739"/>
    <w:pPr>
      <w:spacing w:after="0" w:line="240" w:lineRule="auto"/>
    </w:pPr>
    <w:rPr>
      <w:rFonts w:ascii="Times New Roman" w:eastAsia="Calibri" w:hAnsi="Times New Roman" w:cs="Times New Roman"/>
      <w:color w:val="000000"/>
      <w:sz w:val="24"/>
      <w:szCs w:val="24"/>
    </w:rPr>
  </w:style>
  <w:style w:type="paragraph" w:styleId="TOCNaslov">
    <w:name w:val="TOC Heading"/>
    <w:basedOn w:val="Naslov1"/>
    <w:next w:val="Normal"/>
    <w:uiPriority w:val="39"/>
    <w:unhideWhenUsed/>
    <w:qFormat/>
    <w:rsid w:val="005E7739"/>
    <w:pPr>
      <w:keepLines/>
      <w:spacing w:before="480" w:line="276" w:lineRule="auto"/>
    </w:pPr>
    <w:rPr>
      <w:rFonts w:ascii="Cambria" w:hAnsi="Cambria"/>
      <w:bCs/>
      <w:color w:val="365F91"/>
      <w:szCs w:val="28"/>
    </w:rPr>
  </w:style>
  <w:style w:type="paragraph" w:styleId="Sadraj2">
    <w:name w:val="toc 2"/>
    <w:basedOn w:val="Normal"/>
    <w:next w:val="Normal"/>
    <w:autoRedefine/>
    <w:uiPriority w:val="39"/>
    <w:rsid w:val="005E7739"/>
    <w:pPr>
      <w:spacing w:after="0" w:line="240" w:lineRule="auto"/>
      <w:ind w:left="240"/>
    </w:pPr>
    <w:rPr>
      <w:rFonts w:ascii="Times New Roman" w:eastAsia="Times New Roman" w:hAnsi="Times New Roman" w:cs="Times New Roman"/>
      <w:sz w:val="24"/>
      <w:szCs w:val="24"/>
      <w:lang w:eastAsia="hr-HR"/>
    </w:rPr>
  </w:style>
  <w:style w:type="paragraph" w:styleId="Sadraj3">
    <w:name w:val="toc 3"/>
    <w:basedOn w:val="Normal"/>
    <w:next w:val="Normal"/>
    <w:autoRedefine/>
    <w:uiPriority w:val="39"/>
    <w:rsid w:val="005E7739"/>
    <w:pPr>
      <w:spacing w:after="0" w:line="240" w:lineRule="auto"/>
      <w:ind w:left="480"/>
    </w:pPr>
    <w:rPr>
      <w:rFonts w:ascii="Times New Roman" w:eastAsia="Times New Roman" w:hAnsi="Times New Roman" w:cs="Times New Roman"/>
      <w:sz w:val="24"/>
      <w:szCs w:val="24"/>
      <w:lang w:eastAsia="hr-HR"/>
    </w:rPr>
  </w:style>
  <w:style w:type="paragraph" w:styleId="Sadraj1">
    <w:name w:val="toc 1"/>
    <w:basedOn w:val="Normal"/>
    <w:next w:val="Normal"/>
    <w:autoRedefine/>
    <w:uiPriority w:val="39"/>
    <w:rsid w:val="005E7739"/>
    <w:pPr>
      <w:tabs>
        <w:tab w:val="right" w:leader="dot" w:pos="9062"/>
      </w:tabs>
      <w:spacing w:after="0" w:line="240" w:lineRule="auto"/>
      <w:ind w:left="567"/>
    </w:pPr>
    <w:rPr>
      <w:rFonts w:ascii="Times New Roman" w:eastAsia="Times New Roman" w:hAnsi="Times New Roman" w:cs="Times New Roman"/>
      <w:sz w:val="24"/>
      <w:szCs w:val="24"/>
      <w:lang w:eastAsia="hr-HR"/>
    </w:rPr>
  </w:style>
  <w:style w:type="paragraph" w:styleId="StandardWeb">
    <w:name w:val="Normal (Web)"/>
    <w:basedOn w:val="Normal"/>
    <w:uiPriority w:val="99"/>
    <w:unhideWhenUsed/>
    <w:qFormat/>
    <w:rsid w:val="005E7739"/>
    <w:pPr>
      <w:spacing w:beforeAutospacing="1"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qFormat/>
    <w:rsid w:val="005E7739"/>
    <w:pPr>
      <w:spacing w:after="0" w:line="240" w:lineRule="auto"/>
    </w:pPr>
    <w:rPr>
      <w:rFonts w:ascii="Tahoma" w:hAnsi="Tahoma" w:cs="Tahoma"/>
      <w:sz w:val="16"/>
      <w:szCs w:val="16"/>
    </w:rPr>
  </w:style>
  <w:style w:type="character" w:customStyle="1" w:styleId="BalloonTextChar1">
    <w:name w:val="Balloon Text Char1"/>
    <w:basedOn w:val="Zadanifontodlomka"/>
    <w:uiPriority w:val="99"/>
    <w:semiHidden/>
    <w:rsid w:val="005E7739"/>
    <w:rPr>
      <w:rFonts w:ascii="Tahoma" w:hAnsi="Tahoma" w:cs="Tahoma"/>
      <w:sz w:val="16"/>
      <w:szCs w:val="16"/>
    </w:rPr>
  </w:style>
  <w:style w:type="character" w:customStyle="1" w:styleId="TekstbaloniaChar1">
    <w:name w:val="Tekst balončića Char1"/>
    <w:basedOn w:val="Zadanifontodlomka"/>
    <w:uiPriority w:val="99"/>
    <w:semiHidden/>
    <w:rsid w:val="005E7739"/>
    <w:rPr>
      <w:rFonts w:ascii="Tahoma" w:hAnsi="Tahoma" w:cs="Tahoma"/>
      <w:sz w:val="16"/>
      <w:szCs w:val="16"/>
      <w:lang w:val="hr-HR"/>
    </w:rPr>
  </w:style>
  <w:style w:type="paragraph" w:customStyle="1" w:styleId="TableParagraph">
    <w:name w:val="Table Paragraph"/>
    <w:basedOn w:val="Normal"/>
    <w:uiPriority w:val="1"/>
    <w:qFormat/>
    <w:rsid w:val="005E7739"/>
    <w:pPr>
      <w:widowControl w:val="0"/>
      <w:spacing w:after="0" w:line="240" w:lineRule="auto"/>
      <w:ind w:left="10"/>
    </w:pPr>
    <w:rPr>
      <w:rFonts w:ascii="Arial" w:eastAsia="Arial" w:hAnsi="Arial" w:cs="Arial"/>
      <w:lang w:val="en-US"/>
    </w:rPr>
  </w:style>
  <w:style w:type="paragraph" w:customStyle="1" w:styleId="t-8">
    <w:name w:val="t-8"/>
    <w:basedOn w:val="Normal"/>
    <w:qFormat/>
    <w:rsid w:val="005E7739"/>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Sadrajokvira">
    <w:name w:val="Sadržaj okvira"/>
    <w:basedOn w:val="Normal"/>
    <w:qFormat/>
    <w:rsid w:val="005E7739"/>
  </w:style>
  <w:style w:type="numbering" w:customStyle="1" w:styleId="Bezpopisa1">
    <w:name w:val="Bez popisa1"/>
    <w:semiHidden/>
    <w:qFormat/>
    <w:rsid w:val="005E7739"/>
  </w:style>
  <w:style w:type="table" w:styleId="Reetkatablice">
    <w:name w:val="Table Grid"/>
    <w:basedOn w:val="Obinatablica"/>
    <w:uiPriority w:val="39"/>
    <w:rsid w:val="005E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E7739"/>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Normal1">
    <w:name w:val="Table Normal1"/>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 Grid1"/>
    <w:basedOn w:val="Obinatablica"/>
    <w:uiPriority w:val="39"/>
    <w:rsid w:val="005E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Grid2">
    <w:name w:val="Table Grid2"/>
    <w:basedOn w:val="Obinatablica"/>
    <w:uiPriority w:val="39"/>
    <w:rsid w:val="005E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uiPriority w:val="39"/>
    <w:rsid w:val="005E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NormalTable01">
    <w:name w:val="Normal Table01"/>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5E7739"/>
    <w:pPr>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E77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etkatablice1">
    <w:name w:val="Rešetka tablice1"/>
    <w:basedOn w:val="Obinatablica"/>
    <w:next w:val="Reetkatablice"/>
    <w:uiPriority w:val="59"/>
    <w:rsid w:val="005E7739"/>
    <w:pPr>
      <w:spacing w:after="0" w:line="240" w:lineRule="auto"/>
    </w:pPr>
    <w:rPr>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komentara">
    <w:name w:val="annotation text"/>
    <w:basedOn w:val="Normal"/>
    <w:link w:val="TekstkomentaraChar"/>
    <w:uiPriority w:val="99"/>
    <w:unhideWhenUsed/>
    <w:rsid w:val="005E7739"/>
    <w:pPr>
      <w:spacing w:after="0" w:line="240" w:lineRule="auto"/>
    </w:pPr>
    <w:rPr>
      <w:rFonts w:ascii="Calibri" w:eastAsia="Calibri" w:hAnsi="Calibri" w:cs="Calibri"/>
      <w:sz w:val="20"/>
      <w:szCs w:val="20"/>
      <w:lang w:eastAsia="hr-HR"/>
    </w:rPr>
  </w:style>
  <w:style w:type="character" w:customStyle="1" w:styleId="TekstkomentaraChar">
    <w:name w:val="Tekst komentara Char"/>
    <w:basedOn w:val="Zadanifontodlomka"/>
    <w:link w:val="Tekstkomentara"/>
    <w:uiPriority w:val="99"/>
    <w:rsid w:val="005E7739"/>
    <w:rPr>
      <w:rFonts w:ascii="Calibri" w:eastAsia="Calibri" w:hAnsi="Calibri" w:cs="Calibri"/>
      <w:sz w:val="20"/>
      <w:szCs w:val="20"/>
      <w:lang w:eastAsia="hr-HR"/>
    </w:rPr>
  </w:style>
  <w:style w:type="paragraph" w:styleId="Tekstfusnote">
    <w:name w:val="footnote text"/>
    <w:basedOn w:val="Normal"/>
    <w:link w:val="TekstfusnoteChar"/>
    <w:uiPriority w:val="99"/>
    <w:semiHidden/>
    <w:unhideWhenUsed/>
    <w:rsid w:val="005E7739"/>
    <w:pPr>
      <w:spacing w:after="0" w:line="240" w:lineRule="auto"/>
    </w:pPr>
    <w:rPr>
      <w:rFonts w:ascii="Calibri" w:eastAsia="Calibri" w:hAnsi="Calibri" w:cs="Calibri"/>
      <w:sz w:val="20"/>
      <w:szCs w:val="20"/>
      <w:lang w:eastAsia="hr-HR"/>
    </w:rPr>
  </w:style>
  <w:style w:type="character" w:customStyle="1" w:styleId="TekstfusnoteChar">
    <w:name w:val="Tekst fusnote Char"/>
    <w:basedOn w:val="Zadanifontodlomka"/>
    <w:link w:val="Tekstfusnote"/>
    <w:uiPriority w:val="99"/>
    <w:semiHidden/>
    <w:rsid w:val="005E7739"/>
    <w:rPr>
      <w:rFonts w:ascii="Calibri" w:eastAsia="Calibri" w:hAnsi="Calibri" w:cs="Calibri"/>
      <w:sz w:val="20"/>
      <w:szCs w:val="20"/>
      <w:lang w:eastAsia="hr-HR"/>
    </w:rPr>
  </w:style>
  <w:style w:type="character" w:styleId="Referencafusnote">
    <w:name w:val="footnote reference"/>
    <w:basedOn w:val="Zadanifontodlomka"/>
    <w:uiPriority w:val="99"/>
    <w:semiHidden/>
    <w:unhideWhenUsed/>
    <w:rsid w:val="005E7739"/>
    <w:rPr>
      <w:vertAlign w:val="superscript"/>
    </w:rPr>
  </w:style>
  <w:style w:type="character" w:styleId="Hiperveza">
    <w:name w:val="Hyperlink"/>
    <w:basedOn w:val="Zadanifontodlomka"/>
    <w:uiPriority w:val="99"/>
    <w:unhideWhenUsed/>
    <w:rsid w:val="005E7739"/>
    <w:rPr>
      <w:color w:val="0000FF" w:themeColor="hyperlink"/>
      <w:u w:val="single"/>
    </w:rPr>
  </w:style>
  <w:style w:type="paragraph" w:customStyle="1" w:styleId="LO-normal">
    <w:name w:val="LO-normal"/>
    <w:qFormat/>
    <w:rsid w:val="00B75D5D"/>
    <w:pPr>
      <w:spacing w:after="160" w:line="259" w:lineRule="auto"/>
    </w:pPr>
    <w:rPr>
      <w:rFonts w:ascii="Calibri" w:eastAsia="Calibri" w:hAnsi="Calibri" w:cs="Calibri"/>
      <w:lang w:eastAsia="zh-CN" w:bidi="hi-IN"/>
    </w:rPr>
  </w:style>
  <w:style w:type="paragraph" w:customStyle="1" w:styleId="box459475">
    <w:name w:val="box_459475"/>
    <w:basedOn w:val="Normal"/>
    <w:rsid w:val="00EC2F1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474">
    <w:name w:val="box_459474"/>
    <w:basedOn w:val="Normal"/>
    <w:rsid w:val="00EC2F1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55">
    <w:name w:val="box_459555"/>
    <w:basedOn w:val="Normal"/>
    <w:rsid w:val="000254C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285472"/>
  </w:style>
  <w:style w:type="paragraph" w:customStyle="1" w:styleId="box459587">
    <w:name w:val="box_459587"/>
    <w:basedOn w:val="Normal"/>
    <w:rsid w:val="00743B3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4Char">
    <w:name w:val="Naslov 4 Char"/>
    <w:basedOn w:val="Zadanifontodlomka"/>
    <w:link w:val="Naslov4"/>
    <w:uiPriority w:val="9"/>
    <w:semiHidden/>
    <w:rsid w:val="00112527"/>
    <w:rPr>
      <w:rFonts w:asciiTheme="majorHAnsi" w:eastAsiaTheme="majorEastAsia" w:hAnsiTheme="majorHAnsi" w:cstheme="majorBidi"/>
      <w:i/>
      <w:iCs/>
      <w:color w:val="365F91" w:themeColor="accent1" w:themeShade="BF"/>
    </w:rPr>
  </w:style>
  <w:style w:type="paragraph" w:styleId="Tijeloteksta-uvlaka2">
    <w:name w:val="Body Text Indent 2"/>
    <w:basedOn w:val="Normal"/>
    <w:link w:val="Tijeloteksta-uvlaka2Char"/>
    <w:uiPriority w:val="99"/>
    <w:semiHidden/>
    <w:unhideWhenUsed/>
    <w:rsid w:val="00112527"/>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112527"/>
  </w:style>
  <w:style w:type="paragraph" w:styleId="Naglaencitat">
    <w:name w:val="Intense Quote"/>
    <w:basedOn w:val="Normal"/>
    <w:next w:val="Normal"/>
    <w:link w:val="NaglaencitatChar"/>
    <w:uiPriority w:val="30"/>
    <w:qFormat/>
    <w:rsid w:val="00112527"/>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lang w:eastAsia="hr-HR"/>
    </w:rPr>
  </w:style>
  <w:style w:type="character" w:customStyle="1" w:styleId="NaglaencitatChar">
    <w:name w:val="Naglašen citat Char"/>
    <w:basedOn w:val="Zadanifontodlomka"/>
    <w:link w:val="Naglaencitat"/>
    <w:uiPriority w:val="30"/>
    <w:rsid w:val="00112527"/>
    <w:rPr>
      <w:rFonts w:ascii="Times New Roman" w:eastAsia="Times New Roman" w:hAnsi="Times New Roman" w:cs="Times New Roman"/>
      <w:b/>
      <w:bCs/>
      <w:i/>
      <w:iCs/>
      <w:color w:val="4F81BD" w:themeColor="accent1"/>
      <w:sz w:val="24"/>
      <w:szCs w:val="24"/>
      <w:lang w:eastAsia="hr-HR"/>
    </w:rPr>
  </w:style>
  <w:style w:type="table" w:styleId="Svijetlareetka-Isticanje5">
    <w:name w:val="Light Grid Accent 5"/>
    <w:basedOn w:val="Obinatablica"/>
    <w:uiPriority w:val="62"/>
    <w:rsid w:val="00112527"/>
    <w:pPr>
      <w:spacing w:after="0" w:line="240" w:lineRule="auto"/>
    </w:pPr>
    <w:rPr>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37">
    <w:name w:val="Pa37"/>
    <w:basedOn w:val="Normal"/>
    <w:next w:val="Normal"/>
    <w:uiPriority w:val="99"/>
    <w:rsid w:val="00112527"/>
    <w:pPr>
      <w:autoSpaceDE w:val="0"/>
      <w:autoSpaceDN w:val="0"/>
      <w:adjustRightInd w:val="0"/>
      <w:spacing w:after="0" w:line="211" w:lineRule="atLeast"/>
    </w:pPr>
    <w:rPr>
      <w:rFonts w:ascii="Myriad Pro Light" w:eastAsia="Times New Roman" w:hAnsi="Myriad Pro Light" w:cs="Times New Roman"/>
      <w:sz w:val="24"/>
      <w:szCs w:val="24"/>
      <w:lang w:eastAsia="hr-HR"/>
    </w:rPr>
  </w:style>
  <w:style w:type="paragraph" w:customStyle="1" w:styleId="Standard">
    <w:name w:val="Standard"/>
    <w:rsid w:val="007D7321"/>
    <w:pPr>
      <w:suppressAutoHyphens/>
      <w:autoSpaceDN w:val="0"/>
      <w:spacing w:after="0" w:line="240" w:lineRule="auto"/>
      <w:textAlignment w:val="baseline"/>
    </w:pPr>
    <w:rPr>
      <w:rFonts w:ascii="Liberation Serif" w:eastAsia="NSimSun" w:hAnsi="Liberation Serif" w:cs="Arial"/>
      <w:kern w:val="3"/>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162</Pages>
  <Words>26074</Words>
  <Characters>148622</Characters>
  <Application>Microsoft Office Word</Application>
  <DocSecurity>0</DocSecurity>
  <Lines>1238</Lines>
  <Paragraphs>348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Matuidi</cp:lastModifiedBy>
  <cp:revision>7</cp:revision>
  <cp:lastPrinted>2023-10-18T08:46:00Z</cp:lastPrinted>
  <dcterms:created xsi:type="dcterms:W3CDTF">2023-10-15T20:47:00Z</dcterms:created>
  <dcterms:modified xsi:type="dcterms:W3CDTF">2023-10-24T10:52:00Z</dcterms:modified>
</cp:coreProperties>
</file>